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CF514B" w14:textId="06FB2B1F" w:rsidR="00FA71A7" w:rsidRDefault="00156209" w:rsidP="00FA71A7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6C75EEA" wp14:editId="0596D878">
            <wp:extent cx="733425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E68F7" w14:textId="77777777" w:rsidR="00FA71A7" w:rsidRDefault="00FA71A7" w:rsidP="00FA71A7">
      <w:pPr>
        <w:rPr>
          <w:lang w:val="en-US"/>
        </w:rPr>
      </w:pPr>
    </w:p>
    <w:p w14:paraId="53BD807B" w14:textId="77777777" w:rsidR="00FA71A7" w:rsidRPr="0005294A" w:rsidRDefault="00FA71A7" w:rsidP="00FA71A7">
      <w:pPr>
        <w:pStyle w:val="heading1"/>
        <w:numPr>
          <w:ilvl w:val="0"/>
          <w:numId w:val="0"/>
        </w:numPr>
        <w:spacing w:line="360" w:lineRule="auto"/>
        <w:rPr>
          <w:caps/>
          <w:sz w:val="30"/>
          <w:szCs w:val="30"/>
        </w:rPr>
      </w:pPr>
      <w:r w:rsidRPr="0005294A">
        <w:rPr>
          <w:caps/>
          <w:sz w:val="30"/>
          <w:szCs w:val="30"/>
        </w:rPr>
        <w:t>АДМИНИСТРАЦИЯ</w:t>
      </w:r>
    </w:p>
    <w:p w14:paraId="27F6C3BB" w14:textId="77777777" w:rsidR="00FA71A7" w:rsidRPr="003E09E6" w:rsidRDefault="00FA71A7" w:rsidP="00FA71A7">
      <w:pPr>
        <w:pStyle w:val="heading1"/>
        <w:numPr>
          <w:ilvl w:val="0"/>
          <w:numId w:val="0"/>
        </w:numPr>
        <w:spacing w:line="360" w:lineRule="auto"/>
        <w:rPr>
          <w:caps/>
          <w:sz w:val="30"/>
        </w:rPr>
      </w:pPr>
      <w:r w:rsidRPr="003E09E6">
        <w:rPr>
          <w:caps/>
          <w:sz w:val="30"/>
        </w:rPr>
        <w:t xml:space="preserve">ПАВЛОВО-ПОСАДСКОГО ГОРОДСКОГО ОКРУГА </w:t>
      </w:r>
    </w:p>
    <w:p w14:paraId="40BF96A1" w14:textId="77777777" w:rsidR="00FA71A7" w:rsidRPr="003E09E6" w:rsidRDefault="00FA71A7" w:rsidP="00FA71A7">
      <w:pPr>
        <w:pStyle w:val="heading1"/>
        <w:numPr>
          <w:ilvl w:val="0"/>
          <w:numId w:val="0"/>
        </w:numPr>
        <w:spacing w:line="360" w:lineRule="auto"/>
        <w:rPr>
          <w:sz w:val="44"/>
          <w:szCs w:val="44"/>
        </w:rPr>
      </w:pPr>
      <w:r w:rsidRPr="003E09E6">
        <w:rPr>
          <w:caps/>
          <w:sz w:val="30"/>
          <w:szCs w:val="30"/>
        </w:rPr>
        <w:t>МОСКОВСКОЙ ОБЛАСТИ</w:t>
      </w:r>
    </w:p>
    <w:p w14:paraId="11027316" w14:textId="77777777" w:rsidR="00FA71A7" w:rsidRPr="003E09E6" w:rsidRDefault="00FA71A7" w:rsidP="00FA71A7">
      <w:pPr>
        <w:pStyle w:val="heading2"/>
        <w:numPr>
          <w:ilvl w:val="0"/>
          <w:numId w:val="0"/>
        </w:numPr>
        <w:rPr>
          <w:sz w:val="24"/>
          <w:szCs w:val="24"/>
        </w:rPr>
      </w:pPr>
      <w:r w:rsidRPr="003E09E6">
        <w:rPr>
          <w:sz w:val="44"/>
          <w:szCs w:val="44"/>
        </w:rPr>
        <w:t>ПОСТАНОВЛЕНИЕ</w:t>
      </w:r>
    </w:p>
    <w:p w14:paraId="2605C93E" w14:textId="77777777" w:rsidR="00FA71A7" w:rsidRPr="003E09E6" w:rsidRDefault="00FA71A7" w:rsidP="00FA71A7">
      <w:pPr>
        <w:jc w:val="center"/>
      </w:pP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FA71A7" w:rsidRPr="003E09E6" w14:paraId="3E24BF52" w14:textId="77777777" w:rsidTr="00DB2CC8">
        <w:trPr>
          <w:jc w:val="center"/>
        </w:trPr>
        <w:tc>
          <w:tcPr>
            <w:tcW w:w="1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4706167B" w14:textId="042BACAB" w:rsidR="00FA71A7" w:rsidRPr="00156209" w:rsidRDefault="00156209" w:rsidP="00DB2C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29.07.2026</w:t>
            </w:r>
          </w:p>
        </w:tc>
        <w:tc>
          <w:tcPr>
            <w:tcW w:w="406" w:type="dxa"/>
            <w:shd w:val="clear" w:color="auto" w:fill="auto"/>
            <w:vAlign w:val="bottom"/>
          </w:tcPr>
          <w:p w14:paraId="4F99470C" w14:textId="77777777" w:rsidR="00FA71A7" w:rsidRPr="0091541D" w:rsidRDefault="00FA71A7" w:rsidP="00DB2CC8">
            <w:pPr>
              <w:snapToGrid w:val="0"/>
              <w:jc w:val="center"/>
              <w:rPr>
                <w:sz w:val="24"/>
                <w:szCs w:val="24"/>
              </w:rPr>
            </w:pPr>
            <w:r w:rsidRPr="0091541D">
              <w:rPr>
                <w:sz w:val="24"/>
                <w:szCs w:val="24"/>
              </w:rPr>
              <w:t>№</w:t>
            </w:r>
          </w:p>
        </w:tc>
        <w:tc>
          <w:tcPr>
            <w:tcW w:w="1922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14:paraId="46477372" w14:textId="123844A7" w:rsidR="00FA71A7" w:rsidRPr="00156209" w:rsidRDefault="00156209" w:rsidP="00DB2C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1507</w:t>
            </w:r>
          </w:p>
        </w:tc>
      </w:tr>
    </w:tbl>
    <w:p w14:paraId="22CC7DA4" w14:textId="77777777" w:rsidR="00FA71A7" w:rsidRPr="0091541D" w:rsidRDefault="00FA71A7" w:rsidP="00FA71A7">
      <w:pPr>
        <w:jc w:val="center"/>
        <w:rPr>
          <w:sz w:val="22"/>
          <w:szCs w:val="22"/>
        </w:rPr>
      </w:pPr>
      <w:r w:rsidRPr="0091541D">
        <w:rPr>
          <w:sz w:val="22"/>
          <w:szCs w:val="22"/>
        </w:rPr>
        <w:t>г. Павловский Посад</w:t>
      </w:r>
    </w:p>
    <w:p w14:paraId="19FCAFAF" w14:textId="77777777" w:rsidR="000B4B8B" w:rsidRPr="003E09E6" w:rsidRDefault="000B4B8B"/>
    <w:p w14:paraId="0DEC7B68" w14:textId="77777777" w:rsidR="009B630C" w:rsidRPr="003E09E6" w:rsidRDefault="009B630C"/>
    <w:p w14:paraId="44470C6A" w14:textId="77777777" w:rsidR="008E0E90" w:rsidRDefault="005651CB" w:rsidP="005651C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14:paraId="74B40ADB" w14:textId="77777777" w:rsidR="005651CB" w:rsidRDefault="005651CB" w:rsidP="005651C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муниципальный правовой акт</w:t>
      </w:r>
    </w:p>
    <w:p w14:paraId="3A117749" w14:textId="77777777" w:rsidR="008E0E90" w:rsidRDefault="008E0E90" w:rsidP="008E0E9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 w:bidi="ar-SA"/>
        </w:rPr>
      </w:pPr>
    </w:p>
    <w:p w14:paraId="4B19EB95" w14:textId="77777777" w:rsidR="00276CFE" w:rsidRPr="00276CFE" w:rsidRDefault="00276CFE" w:rsidP="008E0E9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14"/>
          <w:szCs w:val="14"/>
          <w:lang w:eastAsia="ru-RU" w:bidi="ar-SA"/>
        </w:rPr>
      </w:pPr>
    </w:p>
    <w:p w14:paraId="3C6F9895" w14:textId="77777777" w:rsidR="005651CB" w:rsidRPr="00735915" w:rsidRDefault="008921F9" w:rsidP="0073591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 w:bidi="ar-SA"/>
        </w:rPr>
      </w:pPr>
      <w:r w:rsidRPr="00735915">
        <w:rPr>
          <w:sz w:val="24"/>
          <w:szCs w:val="24"/>
          <w:lang w:eastAsia="ru-RU" w:bidi="ar-SA"/>
        </w:rPr>
        <w:t xml:space="preserve">В соответствии </w:t>
      </w:r>
      <w:r w:rsidR="008C37F9">
        <w:rPr>
          <w:sz w:val="24"/>
          <w:szCs w:val="24"/>
          <w:lang w:eastAsia="ru-RU" w:bidi="ar-SA"/>
        </w:rPr>
        <w:t xml:space="preserve">с </w:t>
      </w:r>
      <w:r w:rsidR="00735915" w:rsidRPr="00735915">
        <w:rPr>
          <w:sz w:val="24"/>
          <w:szCs w:val="24"/>
          <w:lang w:eastAsia="ru-RU" w:bidi="ar-SA"/>
        </w:rPr>
        <w:t>Закон</w:t>
      </w:r>
      <w:r w:rsidR="008C37F9">
        <w:rPr>
          <w:sz w:val="24"/>
          <w:szCs w:val="24"/>
          <w:lang w:eastAsia="ru-RU" w:bidi="ar-SA"/>
        </w:rPr>
        <w:t>ом</w:t>
      </w:r>
      <w:r w:rsidR="00735915" w:rsidRPr="00735915">
        <w:rPr>
          <w:sz w:val="24"/>
          <w:szCs w:val="24"/>
          <w:lang w:eastAsia="ru-RU" w:bidi="ar-SA"/>
        </w:rPr>
        <w:t xml:space="preserve"> Московской области от 11.06.2026 </w:t>
      </w:r>
      <w:r w:rsidR="008C37F9">
        <w:rPr>
          <w:sz w:val="24"/>
          <w:szCs w:val="24"/>
          <w:lang w:eastAsia="ru-RU" w:bidi="ar-SA"/>
        </w:rPr>
        <w:t>№</w:t>
      </w:r>
      <w:r w:rsidR="00735915" w:rsidRPr="00735915">
        <w:rPr>
          <w:sz w:val="24"/>
          <w:szCs w:val="24"/>
          <w:lang w:eastAsia="ru-RU" w:bidi="ar-SA"/>
        </w:rPr>
        <w:t xml:space="preserve"> 73/2026-ОЗ</w:t>
      </w:r>
      <w:r w:rsidR="00735915">
        <w:rPr>
          <w:sz w:val="24"/>
          <w:szCs w:val="24"/>
          <w:lang w:eastAsia="ru-RU" w:bidi="ar-SA"/>
        </w:rPr>
        <w:t xml:space="preserve"> «</w:t>
      </w:r>
      <w:r w:rsidR="00735915" w:rsidRPr="00735915">
        <w:rPr>
          <w:sz w:val="24"/>
          <w:szCs w:val="24"/>
          <w:lang w:eastAsia="ru-RU" w:bidi="ar-SA"/>
        </w:rPr>
        <w:t>О внесении изменений в некоторые законы Московской области</w:t>
      </w:r>
      <w:r w:rsidR="00735915">
        <w:rPr>
          <w:sz w:val="24"/>
          <w:szCs w:val="24"/>
          <w:lang w:eastAsia="ru-RU" w:bidi="ar-SA"/>
        </w:rPr>
        <w:t>»</w:t>
      </w:r>
      <w:r w:rsidR="008E0E90" w:rsidRPr="00735915">
        <w:rPr>
          <w:sz w:val="24"/>
          <w:szCs w:val="24"/>
          <w:lang w:eastAsia="ru-RU" w:bidi="ar-SA"/>
        </w:rPr>
        <w:t>,</w:t>
      </w:r>
      <w:r w:rsidRPr="00735915">
        <w:rPr>
          <w:sz w:val="24"/>
          <w:szCs w:val="24"/>
        </w:rPr>
        <w:t xml:space="preserve"> в целях актуализации муниципальных правовых актов</w:t>
      </w:r>
      <w:r w:rsidR="00E84995" w:rsidRPr="00735915">
        <w:rPr>
          <w:sz w:val="24"/>
          <w:szCs w:val="24"/>
        </w:rPr>
        <w:t>,</w:t>
      </w:r>
    </w:p>
    <w:p w14:paraId="203D63B9" w14:textId="77777777" w:rsidR="00294922" w:rsidRPr="00FA71A7" w:rsidRDefault="00294922" w:rsidP="00DA2914">
      <w:pPr>
        <w:ind w:firstLine="709"/>
        <w:jc w:val="both"/>
        <w:rPr>
          <w:bCs/>
          <w:color w:val="FF0000"/>
          <w:sz w:val="24"/>
          <w:szCs w:val="24"/>
        </w:rPr>
      </w:pPr>
    </w:p>
    <w:p w14:paraId="6E2770A5" w14:textId="77777777" w:rsidR="00FA71A7" w:rsidRPr="0005294A" w:rsidRDefault="00FA71A7" w:rsidP="00FA71A7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294A">
        <w:rPr>
          <w:rFonts w:ascii="Times New Roman" w:eastAsia="Times New Roman" w:hAnsi="Times New Roman" w:cs="Times New Roman"/>
          <w:sz w:val="24"/>
          <w:szCs w:val="24"/>
        </w:rPr>
        <w:t>ПОСТАНОВЛЯ</w:t>
      </w:r>
      <w:r w:rsidR="00FE59BA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05294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194BDF" w14:textId="77777777" w:rsidR="00FA71A7" w:rsidRPr="00FA71A7" w:rsidRDefault="00FA71A7" w:rsidP="00F00B78">
      <w:pPr>
        <w:ind w:firstLine="709"/>
        <w:jc w:val="both"/>
        <w:rPr>
          <w:color w:val="000000"/>
          <w:sz w:val="14"/>
          <w:szCs w:val="14"/>
        </w:rPr>
      </w:pPr>
    </w:p>
    <w:p w14:paraId="37809370" w14:textId="1C986EEB" w:rsidR="008921F9" w:rsidRPr="008921F9" w:rsidRDefault="003D0743" w:rsidP="005A24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 w:bidi="ar-SA"/>
        </w:rPr>
      </w:pPr>
      <w:r w:rsidRPr="008921F9">
        <w:rPr>
          <w:color w:val="000000"/>
          <w:sz w:val="24"/>
          <w:szCs w:val="24"/>
        </w:rPr>
        <w:t xml:space="preserve">1. </w:t>
      </w:r>
      <w:r w:rsidR="005651CB" w:rsidRPr="008921F9">
        <w:rPr>
          <w:sz w:val="24"/>
          <w:szCs w:val="24"/>
        </w:rPr>
        <w:t>Внести в</w:t>
      </w:r>
      <w:r w:rsidR="00A40D12" w:rsidRPr="008921F9">
        <w:rPr>
          <w:sz w:val="24"/>
          <w:szCs w:val="24"/>
        </w:rPr>
        <w:t xml:space="preserve"> </w:t>
      </w:r>
      <w:r w:rsidR="000B4B8B" w:rsidRPr="008921F9">
        <w:rPr>
          <w:sz w:val="24"/>
          <w:szCs w:val="24"/>
        </w:rPr>
        <w:t xml:space="preserve">Положение </w:t>
      </w:r>
      <w:r w:rsidR="00672059" w:rsidRPr="008921F9">
        <w:rPr>
          <w:sz w:val="24"/>
          <w:szCs w:val="24"/>
        </w:rPr>
        <w:t>о проведении аттестации</w:t>
      </w:r>
      <w:r w:rsidRPr="008921F9">
        <w:rPr>
          <w:sz w:val="24"/>
          <w:szCs w:val="24"/>
        </w:rPr>
        <w:t xml:space="preserve"> </w:t>
      </w:r>
      <w:r w:rsidR="00F00B78" w:rsidRPr="008921F9">
        <w:rPr>
          <w:sz w:val="24"/>
          <w:szCs w:val="24"/>
        </w:rPr>
        <w:t xml:space="preserve">муниципальных служащих </w:t>
      </w:r>
      <w:r w:rsidR="00FA71A7" w:rsidRPr="008921F9">
        <w:rPr>
          <w:sz w:val="24"/>
          <w:szCs w:val="24"/>
        </w:rPr>
        <w:t>Павлово-Посадского городского округа</w:t>
      </w:r>
      <w:r w:rsidRPr="008921F9">
        <w:rPr>
          <w:sz w:val="24"/>
          <w:szCs w:val="24"/>
        </w:rPr>
        <w:t xml:space="preserve"> Московской области</w:t>
      </w:r>
      <w:r w:rsidR="005651CB" w:rsidRPr="008921F9">
        <w:rPr>
          <w:sz w:val="24"/>
          <w:szCs w:val="24"/>
        </w:rPr>
        <w:t xml:space="preserve">, утвержденное постановлением Администрации Павлово-Посадского городского округа Московской области от 06.12.2023 </w:t>
      </w:r>
      <w:r w:rsidR="00276CFE">
        <w:rPr>
          <w:sz w:val="24"/>
          <w:szCs w:val="24"/>
        </w:rPr>
        <w:t xml:space="preserve">  </w:t>
      </w:r>
      <w:r w:rsidR="005651CB" w:rsidRPr="008921F9">
        <w:rPr>
          <w:sz w:val="24"/>
          <w:szCs w:val="24"/>
        </w:rPr>
        <w:t>№ 403</w:t>
      </w:r>
      <w:r w:rsidR="00156209">
        <w:rPr>
          <w:sz w:val="24"/>
          <w:szCs w:val="24"/>
        </w:rPr>
        <w:t xml:space="preserve"> ( в ред. от 04.06.2026 №1068)</w:t>
      </w:r>
      <w:r w:rsidR="008921F9" w:rsidRPr="008921F9">
        <w:rPr>
          <w:sz w:val="24"/>
          <w:szCs w:val="24"/>
        </w:rPr>
        <w:t xml:space="preserve">, </w:t>
      </w:r>
      <w:r w:rsidR="008921F9" w:rsidRPr="008921F9">
        <w:rPr>
          <w:sz w:val="24"/>
          <w:szCs w:val="24"/>
          <w:lang w:eastAsia="ru-RU" w:bidi="ar-SA"/>
        </w:rPr>
        <w:t>следующие изменения:</w:t>
      </w:r>
    </w:p>
    <w:p w14:paraId="5AA4F90A" w14:textId="77777777" w:rsidR="008921F9" w:rsidRPr="008921F9" w:rsidRDefault="006D63A5" w:rsidP="005A24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пункт </w:t>
      </w:r>
      <w:r w:rsidR="008400B5">
        <w:rPr>
          <w:sz w:val="24"/>
          <w:szCs w:val="24"/>
          <w:lang w:eastAsia="ru-RU" w:bidi="ar-SA"/>
        </w:rPr>
        <w:t>6</w:t>
      </w:r>
      <w:r>
        <w:rPr>
          <w:sz w:val="24"/>
          <w:szCs w:val="24"/>
          <w:lang w:eastAsia="ru-RU" w:bidi="ar-SA"/>
        </w:rPr>
        <w:t xml:space="preserve"> раздела 1 </w:t>
      </w:r>
      <w:r w:rsidR="008921F9" w:rsidRPr="008921F9">
        <w:rPr>
          <w:sz w:val="24"/>
          <w:szCs w:val="24"/>
          <w:lang w:eastAsia="ru-RU" w:bidi="ar-SA"/>
        </w:rPr>
        <w:t>признать утратившим силу</w:t>
      </w:r>
      <w:r w:rsidR="008400B5">
        <w:rPr>
          <w:sz w:val="24"/>
          <w:szCs w:val="24"/>
          <w:lang w:eastAsia="ru-RU" w:bidi="ar-SA"/>
        </w:rPr>
        <w:t>.</w:t>
      </w:r>
    </w:p>
    <w:p w14:paraId="05F2EE2C" w14:textId="77777777" w:rsidR="008E0E90" w:rsidRPr="0001613F" w:rsidRDefault="008E0E90" w:rsidP="005A24E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8921F9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на официальном</w:t>
      </w:r>
      <w:r w:rsidRPr="0001613F">
        <w:rPr>
          <w:rFonts w:ascii="Times New Roman" w:hAnsi="Times New Roman" w:cs="Times New Roman"/>
          <w:sz w:val="24"/>
          <w:szCs w:val="24"/>
        </w:rPr>
        <w:t xml:space="preserve"> сайте Администрации Павлово-Посадского городского округа Московской области в информационной телекоммуникационной сети «Интернет» по адресу: </w:t>
      </w:r>
      <w:r w:rsidRPr="0001613F">
        <w:rPr>
          <w:rFonts w:ascii="Times New Roman" w:hAnsi="Times New Roman" w:cs="Times New Roman"/>
          <w:sz w:val="24"/>
          <w:szCs w:val="24"/>
          <w:lang w:val="en-US"/>
        </w:rPr>
        <w:t>PAVPOS</w:t>
      </w:r>
      <w:r w:rsidRPr="0001613F">
        <w:rPr>
          <w:rFonts w:ascii="Times New Roman" w:hAnsi="Times New Roman" w:cs="Times New Roman"/>
          <w:sz w:val="24"/>
          <w:szCs w:val="24"/>
        </w:rPr>
        <w:t>.</w:t>
      </w:r>
      <w:r w:rsidRPr="0001613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1613F">
        <w:rPr>
          <w:rFonts w:ascii="Times New Roman" w:hAnsi="Times New Roman" w:cs="Times New Roman"/>
          <w:sz w:val="24"/>
          <w:szCs w:val="24"/>
        </w:rPr>
        <w:t>.</w:t>
      </w:r>
    </w:p>
    <w:p w14:paraId="53A7B2EC" w14:textId="77777777" w:rsidR="008E0E90" w:rsidRPr="0001613F" w:rsidRDefault="008E0E90" w:rsidP="005A24E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01613F">
        <w:rPr>
          <w:color w:val="000000"/>
          <w:sz w:val="24"/>
          <w:szCs w:val="24"/>
        </w:rPr>
        <w:t xml:space="preserve">. </w:t>
      </w:r>
      <w:r w:rsidRPr="0001613F">
        <w:rPr>
          <w:sz w:val="24"/>
          <w:szCs w:val="24"/>
        </w:rPr>
        <w:t xml:space="preserve">Контроль за исполнением настоящего постановления </w:t>
      </w:r>
      <w:r w:rsidR="009C76EE">
        <w:rPr>
          <w:sz w:val="24"/>
          <w:szCs w:val="24"/>
        </w:rPr>
        <w:t>оставляю за собой</w:t>
      </w:r>
      <w:r w:rsidRPr="0001613F">
        <w:rPr>
          <w:sz w:val="24"/>
          <w:szCs w:val="24"/>
        </w:rPr>
        <w:t>.</w:t>
      </w:r>
    </w:p>
    <w:p w14:paraId="6387F6A0" w14:textId="77777777" w:rsidR="00FA71A7" w:rsidRPr="003E09E6" w:rsidRDefault="00FA71A7" w:rsidP="005A24E9">
      <w:pPr>
        <w:ind w:firstLine="709"/>
        <w:jc w:val="both"/>
        <w:rPr>
          <w:sz w:val="24"/>
          <w:szCs w:val="24"/>
        </w:rPr>
      </w:pPr>
    </w:p>
    <w:p w14:paraId="720D51BB" w14:textId="77777777" w:rsidR="00FA71A7" w:rsidRPr="00FA71A7" w:rsidRDefault="00FA71A7" w:rsidP="005A24E9">
      <w:pPr>
        <w:autoSpaceDE w:val="0"/>
        <w:ind w:firstLine="709"/>
        <w:jc w:val="both"/>
        <w:rPr>
          <w:sz w:val="24"/>
          <w:szCs w:val="24"/>
        </w:rPr>
      </w:pPr>
      <w:bookmarkStart w:id="0" w:name="_Hlk132126774"/>
    </w:p>
    <w:p w14:paraId="04056B92" w14:textId="77777777" w:rsidR="00FA71A7" w:rsidRPr="00FA71A7" w:rsidRDefault="00FA71A7" w:rsidP="00FA71A7">
      <w:pPr>
        <w:autoSpaceDE w:val="0"/>
        <w:jc w:val="both"/>
        <w:rPr>
          <w:sz w:val="24"/>
          <w:szCs w:val="24"/>
        </w:rPr>
      </w:pPr>
    </w:p>
    <w:p w14:paraId="5EFC8499" w14:textId="77777777" w:rsidR="009C76EE" w:rsidRDefault="009C76EE" w:rsidP="00FA71A7">
      <w:pPr>
        <w:autoSpaceDE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Временно исполняющий полномочия </w:t>
      </w:r>
    </w:p>
    <w:p w14:paraId="1877C324" w14:textId="77777777" w:rsidR="00FA71A7" w:rsidRPr="00FA71A7" w:rsidRDefault="00FA71A7" w:rsidP="00FA71A7">
      <w:pPr>
        <w:autoSpaceDE w:val="0"/>
        <w:ind w:left="142"/>
        <w:jc w:val="both"/>
        <w:rPr>
          <w:sz w:val="24"/>
          <w:szCs w:val="24"/>
        </w:rPr>
      </w:pPr>
      <w:r w:rsidRPr="00FA71A7">
        <w:rPr>
          <w:sz w:val="24"/>
          <w:szCs w:val="24"/>
        </w:rPr>
        <w:t>Глав</w:t>
      </w:r>
      <w:r w:rsidR="009C76EE">
        <w:rPr>
          <w:sz w:val="24"/>
          <w:szCs w:val="24"/>
        </w:rPr>
        <w:t>ы</w:t>
      </w:r>
      <w:r w:rsidRPr="00FA71A7">
        <w:rPr>
          <w:sz w:val="24"/>
          <w:szCs w:val="24"/>
        </w:rPr>
        <w:t xml:space="preserve"> </w:t>
      </w:r>
      <w:r w:rsidRPr="00FA71A7">
        <w:rPr>
          <w:color w:val="000000"/>
          <w:sz w:val="24"/>
          <w:szCs w:val="24"/>
        </w:rPr>
        <w:t xml:space="preserve">городского округа </w:t>
      </w:r>
      <w:r w:rsidRPr="00FA71A7">
        <w:rPr>
          <w:sz w:val="24"/>
          <w:szCs w:val="24"/>
        </w:rPr>
        <w:t xml:space="preserve">  </w:t>
      </w:r>
      <w:r w:rsidRPr="00FA71A7">
        <w:rPr>
          <w:sz w:val="24"/>
          <w:szCs w:val="24"/>
        </w:rPr>
        <w:tab/>
      </w:r>
      <w:r w:rsidRPr="00FA71A7">
        <w:rPr>
          <w:sz w:val="24"/>
          <w:szCs w:val="24"/>
        </w:rPr>
        <w:tab/>
      </w:r>
      <w:r w:rsidRPr="00FA71A7">
        <w:rPr>
          <w:sz w:val="24"/>
          <w:szCs w:val="24"/>
        </w:rPr>
        <w:tab/>
      </w:r>
      <w:r w:rsidRPr="00FA71A7">
        <w:rPr>
          <w:sz w:val="24"/>
          <w:szCs w:val="24"/>
        </w:rPr>
        <w:tab/>
        <w:t xml:space="preserve">       </w:t>
      </w:r>
      <w:r w:rsidRPr="00FA71A7">
        <w:rPr>
          <w:sz w:val="24"/>
          <w:szCs w:val="24"/>
        </w:rPr>
        <w:tab/>
      </w:r>
      <w:r w:rsidRPr="00FA71A7">
        <w:rPr>
          <w:sz w:val="24"/>
          <w:szCs w:val="24"/>
        </w:rPr>
        <w:tab/>
      </w:r>
      <w:r w:rsidRPr="00FA71A7">
        <w:rPr>
          <w:sz w:val="24"/>
          <w:szCs w:val="24"/>
        </w:rPr>
        <w:tab/>
        <w:t xml:space="preserve">     </w:t>
      </w:r>
      <w:r w:rsidR="009C76EE">
        <w:rPr>
          <w:sz w:val="24"/>
          <w:szCs w:val="24"/>
        </w:rPr>
        <w:t>С.В. Балашов</w:t>
      </w:r>
    </w:p>
    <w:p w14:paraId="45860296" w14:textId="77777777" w:rsidR="00FA71A7" w:rsidRPr="00FA71A7" w:rsidRDefault="00FA71A7" w:rsidP="00FA71A7">
      <w:pPr>
        <w:jc w:val="both"/>
        <w:rPr>
          <w:color w:val="000000"/>
          <w:sz w:val="24"/>
          <w:szCs w:val="24"/>
        </w:rPr>
      </w:pPr>
    </w:p>
    <w:p w14:paraId="411E0B69" w14:textId="77777777" w:rsidR="00FA71A7" w:rsidRDefault="00FA71A7" w:rsidP="00FA71A7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A88998" w14:textId="77777777" w:rsidR="00276CFE" w:rsidRPr="00FA71A7" w:rsidRDefault="00276CFE" w:rsidP="00FA71A7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14:paraId="34B36CE1" w14:textId="77777777" w:rsidR="008B7D3B" w:rsidRPr="00967FA7" w:rsidRDefault="008B7D3B" w:rsidP="008B7D3B">
      <w:pPr>
        <w:jc w:val="both"/>
      </w:pPr>
      <w:r w:rsidRPr="00967FA7">
        <w:t>Т.А. Карпсон</w:t>
      </w:r>
    </w:p>
    <w:p w14:paraId="6264B35A" w14:textId="77777777" w:rsidR="008B7D3B" w:rsidRPr="00967FA7" w:rsidRDefault="008B7D3B" w:rsidP="008B7D3B">
      <w:pPr>
        <w:pStyle w:val="ConsNormal"/>
        <w:widowControl/>
        <w:ind w:right="0" w:firstLine="0"/>
        <w:rPr>
          <w:rFonts w:ascii="Times New Roman" w:hAnsi="Times New Roman" w:cs="Times New Roman"/>
        </w:rPr>
      </w:pPr>
      <w:r w:rsidRPr="00967FA7">
        <w:rPr>
          <w:rFonts w:ascii="Times New Roman" w:hAnsi="Times New Roman" w:cs="Times New Roman"/>
        </w:rPr>
        <w:t>2-99-00 (доб.1288)</w:t>
      </w:r>
    </w:p>
    <w:p w14:paraId="4C4165B3" w14:textId="77777777" w:rsidR="008B7D3B" w:rsidRDefault="008B7D3B" w:rsidP="008B7D3B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14:paraId="03E77459" w14:textId="77777777" w:rsidR="008B7D3B" w:rsidRDefault="008B7D3B" w:rsidP="008B7D3B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14:paraId="61673885" w14:textId="77777777" w:rsidR="000B4B8B" w:rsidRDefault="008B7D3B" w:rsidP="007625EB">
      <w:pPr>
        <w:pStyle w:val="ConsNormal"/>
        <w:widowControl/>
        <w:ind w:right="0" w:firstLine="0"/>
      </w:pPr>
      <w:r>
        <w:rPr>
          <w:rFonts w:ascii="Times New Roman" w:hAnsi="Times New Roman" w:cs="Times New Roman"/>
          <w:sz w:val="22"/>
          <w:szCs w:val="22"/>
        </w:rPr>
        <w:t>Рассылка: сектор кадров.</w:t>
      </w:r>
    </w:p>
    <w:sectPr w:rsidR="000B4B8B" w:rsidSect="00276CFE">
      <w:headerReference w:type="default" r:id="rId8"/>
      <w:pgSz w:w="11906" w:h="16838"/>
      <w:pgMar w:top="624" w:right="680" w:bottom="624" w:left="1418" w:header="624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6C142" w14:textId="77777777" w:rsidR="00C41B84" w:rsidRDefault="00C41B84" w:rsidP="0032749C">
      <w:r>
        <w:separator/>
      </w:r>
    </w:p>
  </w:endnote>
  <w:endnote w:type="continuationSeparator" w:id="0">
    <w:p w14:paraId="2ACB6864" w14:textId="77777777" w:rsidR="00C41B84" w:rsidRDefault="00C41B84" w:rsidP="0032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03D60" w14:textId="77777777" w:rsidR="00C41B84" w:rsidRDefault="00C41B84" w:rsidP="0032749C">
      <w:r>
        <w:separator/>
      </w:r>
    </w:p>
  </w:footnote>
  <w:footnote w:type="continuationSeparator" w:id="0">
    <w:p w14:paraId="2638A5A4" w14:textId="77777777" w:rsidR="00C41B84" w:rsidRDefault="00C41B84" w:rsidP="00327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ED2BB" w14:textId="77777777" w:rsidR="0032749C" w:rsidRDefault="0032749C">
    <w:pPr>
      <w:pStyle w:val="af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OpenSymbol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186332F5"/>
    <w:multiLevelType w:val="hybridMultilevel"/>
    <w:tmpl w:val="22CA0E9C"/>
    <w:lvl w:ilvl="0" w:tplc="A498DC4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D08A6"/>
    <w:multiLevelType w:val="hybridMultilevel"/>
    <w:tmpl w:val="E20EF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C1BF8"/>
    <w:multiLevelType w:val="hybridMultilevel"/>
    <w:tmpl w:val="4C3AA32A"/>
    <w:lvl w:ilvl="0" w:tplc="B50CFB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222C5"/>
    <w:multiLevelType w:val="hybridMultilevel"/>
    <w:tmpl w:val="53FC83BC"/>
    <w:lvl w:ilvl="0" w:tplc="A498DC4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38"/>
    <w:rsid w:val="0001473B"/>
    <w:rsid w:val="00023E7B"/>
    <w:rsid w:val="00024BB5"/>
    <w:rsid w:val="000262C7"/>
    <w:rsid w:val="000B4B8B"/>
    <w:rsid w:val="000E3154"/>
    <w:rsid w:val="000F4928"/>
    <w:rsid w:val="000F51E7"/>
    <w:rsid w:val="00152F06"/>
    <w:rsid w:val="00156209"/>
    <w:rsid w:val="00172FC9"/>
    <w:rsid w:val="002000AE"/>
    <w:rsid w:val="00203DCF"/>
    <w:rsid w:val="00236A75"/>
    <w:rsid w:val="00274246"/>
    <w:rsid w:val="00276CFE"/>
    <w:rsid w:val="00294922"/>
    <w:rsid w:val="002A4F7D"/>
    <w:rsid w:val="002B5E42"/>
    <w:rsid w:val="002D1109"/>
    <w:rsid w:val="00316355"/>
    <w:rsid w:val="0032749C"/>
    <w:rsid w:val="003507B8"/>
    <w:rsid w:val="00361D4B"/>
    <w:rsid w:val="00376C91"/>
    <w:rsid w:val="003B34C1"/>
    <w:rsid w:val="003C7534"/>
    <w:rsid w:val="003D0743"/>
    <w:rsid w:val="003E09E6"/>
    <w:rsid w:val="00400C64"/>
    <w:rsid w:val="00411084"/>
    <w:rsid w:val="004263E7"/>
    <w:rsid w:val="00444D38"/>
    <w:rsid w:val="00482CD9"/>
    <w:rsid w:val="0050469D"/>
    <w:rsid w:val="005115B3"/>
    <w:rsid w:val="00563624"/>
    <w:rsid w:val="005651CB"/>
    <w:rsid w:val="00596BE6"/>
    <w:rsid w:val="005A0FF5"/>
    <w:rsid w:val="005A24E9"/>
    <w:rsid w:val="005A54E8"/>
    <w:rsid w:val="0061063C"/>
    <w:rsid w:val="00644E9E"/>
    <w:rsid w:val="00672059"/>
    <w:rsid w:val="006B4631"/>
    <w:rsid w:val="006D38FF"/>
    <w:rsid w:val="006D394A"/>
    <w:rsid w:val="006D63A5"/>
    <w:rsid w:val="00735915"/>
    <w:rsid w:val="007545EE"/>
    <w:rsid w:val="00760344"/>
    <w:rsid w:val="007625EB"/>
    <w:rsid w:val="00765D03"/>
    <w:rsid w:val="007C201F"/>
    <w:rsid w:val="007E52BF"/>
    <w:rsid w:val="008104C7"/>
    <w:rsid w:val="00816DE1"/>
    <w:rsid w:val="008400B5"/>
    <w:rsid w:val="008652DB"/>
    <w:rsid w:val="0086751A"/>
    <w:rsid w:val="008921F9"/>
    <w:rsid w:val="008A0E76"/>
    <w:rsid w:val="008B7310"/>
    <w:rsid w:val="008B7D3B"/>
    <w:rsid w:val="008C37F9"/>
    <w:rsid w:val="008E0E90"/>
    <w:rsid w:val="008E1333"/>
    <w:rsid w:val="0091541D"/>
    <w:rsid w:val="009A1DEC"/>
    <w:rsid w:val="009A49C7"/>
    <w:rsid w:val="009B126B"/>
    <w:rsid w:val="009B630C"/>
    <w:rsid w:val="009C76EE"/>
    <w:rsid w:val="00A26B3B"/>
    <w:rsid w:val="00A40D12"/>
    <w:rsid w:val="00B17F83"/>
    <w:rsid w:val="00B84CCF"/>
    <w:rsid w:val="00B875DB"/>
    <w:rsid w:val="00B9290F"/>
    <w:rsid w:val="00C15E65"/>
    <w:rsid w:val="00C41B84"/>
    <w:rsid w:val="00C45CD5"/>
    <w:rsid w:val="00C74CFD"/>
    <w:rsid w:val="00C75C77"/>
    <w:rsid w:val="00C92C59"/>
    <w:rsid w:val="00CF6C05"/>
    <w:rsid w:val="00D60E38"/>
    <w:rsid w:val="00D63874"/>
    <w:rsid w:val="00D84748"/>
    <w:rsid w:val="00DA2914"/>
    <w:rsid w:val="00DB2CC8"/>
    <w:rsid w:val="00DD54B9"/>
    <w:rsid w:val="00DE5595"/>
    <w:rsid w:val="00E04EC2"/>
    <w:rsid w:val="00E12240"/>
    <w:rsid w:val="00E16BCE"/>
    <w:rsid w:val="00E1706F"/>
    <w:rsid w:val="00E2752F"/>
    <w:rsid w:val="00E753F3"/>
    <w:rsid w:val="00E84995"/>
    <w:rsid w:val="00EA6600"/>
    <w:rsid w:val="00EA7634"/>
    <w:rsid w:val="00EF5BB2"/>
    <w:rsid w:val="00F00B78"/>
    <w:rsid w:val="00F15EC8"/>
    <w:rsid w:val="00F41A35"/>
    <w:rsid w:val="00F41FF9"/>
    <w:rsid w:val="00F75110"/>
    <w:rsid w:val="00FA0DF8"/>
    <w:rsid w:val="00FA71A7"/>
    <w:rsid w:val="00FE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8D6E2CB"/>
  <w15:chartTrackingRefBased/>
  <w15:docId w15:val="{48F9A827-B3ED-4FD3-8B1D-82B114A8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lang w:eastAsia="zh-CN" w:bidi="ru-RU"/>
    </w:rPr>
  </w:style>
  <w:style w:type="paragraph" w:styleId="1">
    <w:name w:val="heading 1"/>
    <w:basedOn w:val="a"/>
    <w:next w:val="a"/>
    <w:link w:val="10"/>
    <w:qFormat/>
    <w:rsid w:val="00B84CCF"/>
    <w:pPr>
      <w:keepNext/>
      <w:numPr>
        <w:numId w:val="2"/>
      </w:numPr>
      <w:jc w:val="center"/>
      <w:outlineLvl w:val="0"/>
    </w:pPr>
    <w:rPr>
      <w:rFonts w:ascii="Arial" w:hAnsi="Arial" w:cs="Arial"/>
      <w:b/>
      <w:sz w:val="28"/>
      <w:lang w:val="x-none"/>
    </w:rPr>
  </w:style>
  <w:style w:type="paragraph" w:styleId="2">
    <w:name w:val="heading 2"/>
    <w:basedOn w:val="a"/>
    <w:next w:val="a"/>
    <w:link w:val="20"/>
    <w:qFormat/>
    <w:rsid w:val="00B84CCF"/>
    <w:pPr>
      <w:keepNext/>
      <w:numPr>
        <w:ilvl w:val="1"/>
        <w:numId w:val="2"/>
      </w:numPr>
      <w:spacing w:line="360" w:lineRule="auto"/>
      <w:jc w:val="center"/>
      <w:outlineLvl w:val="1"/>
    </w:pPr>
    <w:rPr>
      <w:rFonts w:ascii="Arial" w:hAnsi="Arial" w:cs="Arial"/>
      <w:b/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RTFNum21">
    <w:name w:val="RTF_Num 2 1"/>
    <w:rPr>
      <w:rFonts w:ascii="Wingdings" w:eastAsia="Wingdings" w:hAnsi="Wingdings" w:cs="Wingdings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DefaultParagraphFont">
    <w:name w:val="Default Paragraph Font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heading1">
    <w:name w:val="heading 1"/>
    <w:basedOn w:val="a"/>
    <w:next w:val="a"/>
    <w:pPr>
      <w:keepNext/>
      <w:numPr>
        <w:numId w:val="1"/>
      </w:numPr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a"/>
    <w:next w:val="a"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ru-RU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ru-RU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 w:bidi="ru-RU"/>
    </w:rPr>
  </w:style>
  <w:style w:type="paragraph" w:customStyle="1" w:styleId="BalloonText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nformat">
    <w:name w:val="ConsPlusNonformat"/>
    <w:basedOn w:val="a"/>
    <w:next w:val="ConsPlusNormal"/>
    <w:rPr>
      <w:rFonts w:ascii="Courier New" w:eastAsia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9B630C"/>
    <w:rPr>
      <w:rFonts w:ascii="Segoe UI" w:hAnsi="Segoe UI" w:cs="Segoe UI"/>
      <w:sz w:val="18"/>
      <w:szCs w:val="18"/>
      <w:lang w:val="x-none"/>
    </w:rPr>
  </w:style>
  <w:style w:type="character" w:customStyle="1" w:styleId="ac">
    <w:name w:val="Текст выноски Знак"/>
    <w:link w:val="ab"/>
    <w:uiPriority w:val="99"/>
    <w:semiHidden/>
    <w:rsid w:val="009B630C"/>
    <w:rPr>
      <w:rFonts w:ascii="Segoe UI" w:hAnsi="Segoe UI" w:cs="Segoe UI"/>
      <w:sz w:val="18"/>
      <w:szCs w:val="18"/>
      <w:lang w:eastAsia="zh-CN" w:bidi="ru-RU"/>
    </w:rPr>
  </w:style>
  <w:style w:type="character" w:customStyle="1" w:styleId="10">
    <w:name w:val="Заголовок 1 Знак"/>
    <w:link w:val="1"/>
    <w:rsid w:val="00B84CCF"/>
    <w:rPr>
      <w:rFonts w:ascii="Arial" w:hAnsi="Arial" w:cs="Arial"/>
      <w:b/>
      <w:sz w:val="28"/>
      <w:lang w:eastAsia="zh-CN" w:bidi="ru-RU"/>
    </w:rPr>
  </w:style>
  <w:style w:type="character" w:customStyle="1" w:styleId="20">
    <w:name w:val="Заголовок 2 Знак"/>
    <w:link w:val="2"/>
    <w:rsid w:val="00B84CCF"/>
    <w:rPr>
      <w:rFonts w:ascii="Arial" w:hAnsi="Arial" w:cs="Arial"/>
      <w:b/>
      <w:sz w:val="36"/>
      <w:lang w:eastAsia="zh-CN" w:bidi="ru-RU"/>
    </w:rPr>
  </w:style>
  <w:style w:type="character" w:customStyle="1" w:styleId="blk">
    <w:name w:val="blk"/>
    <w:basedOn w:val="a0"/>
    <w:rsid w:val="00294922"/>
  </w:style>
  <w:style w:type="character" w:customStyle="1" w:styleId="f">
    <w:name w:val="f"/>
    <w:basedOn w:val="a0"/>
    <w:rsid w:val="007545EE"/>
  </w:style>
  <w:style w:type="paragraph" w:styleId="ad">
    <w:name w:val="List Paragraph"/>
    <w:basedOn w:val="a"/>
    <w:uiPriority w:val="34"/>
    <w:qFormat/>
    <w:rsid w:val="002000A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character" w:customStyle="1" w:styleId="RTFNum59">
    <w:name w:val="RTF_Num 5 9"/>
    <w:rsid w:val="00F00B78"/>
  </w:style>
  <w:style w:type="paragraph" w:styleId="ae">
    <w:name w:val="Normal (Web)"/>
    <w:basedOn w:val="a"/>
    <w:uiPriority w:val="99"/>
    <w:semiHidden/>
    <w:unhideWhenUsed/>
    <w:rsid w:val="003E09E6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32749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32749C"/>
    <w:rPr>
      <w:lang w:eastAsia="zh-CN" w:bidi="ru-RU"/>
    </w:rPr>
  </w:style>
  <w:style w:type="paragraph" w:styleId="af1">
    <w:name w:val="footer"/>
    <w:basedOn w:val="a"/>
    <w:link w:val="af2"/>
    <w:uiPriority w:val="99"/>
    <w:unhideWhenUsed/>
    <w:rsid w:val="0032749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32749C"/>
    <w:rPr>
      <w:lang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5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ook2</dc:creator>
  <cp:keywords/>
  <cp:lastModifiedBy>Татьяна Владимировна Панькина</cp:lastModifiedBy>
  <cp:revision>2</cp:revision>
  <cp:lastPrinted>2026-06-03T08:33:00Z</cp:lastPrinted>
  <dcterms:created xsi:type="dcterms:W3CDTF">2026-07-31T13:17:00Z</dcterms:created>
  <dcterms:modified xsi:type="dcterms:W3CDTF">2026-07-31T13:17:00Z</dcterms:modified>
</cp:coreProperties>
</file>