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780470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36D79EBF" w14:textId="77777777" w:rsidR="005B3566" w:rsidRDefault="005B3566" w:rsidP="00655B1C">
      <w:pPr>
        <w:autoSpaceDE w:val="0"/>
        <w:rPr>
          <w:bCs/>
        </w:rPr>
      </w:pPr>
    </w:p>
    <w:p w14:paraId="08F1DCC2" w14:textId="77777777" w:rsidR="005B3566" w:rsidRPr="00513D43" w:rsidRDefault="005B3566" w:rsidP="005B3566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044" w:type="dxa"/>
        <w:tblLook w:val="04A0" w:firstRow="1" w:lastRow="0" w:firstColumn="1" w:lastColumn="0" w:noHBand="0" w:noVBand="1"/>
      </w:tblPr>
      <w:tblGrid>
        <w:gridCol w:w="5235"/>
        <w:gridCol w:w="4809"/>
      </w:tblGrid>
      <w:tr w:rsidR="005B3566" w:rsidRPr="00513D43" w14:paraId="66638544" w14:textId="77777777" w:rsidTr="00482529">
        <w:trPr>
          <w:trHeight w:val="3115"/>
        </w:trPr>
        <w:tc>
          <w:tcPr>
            <w:tcW w:w="5235" w:type="dxa"/>
            <w:shd w:val="clear" w:color="auto" w:fill="auto"/>
          </w:tcPr>
          <w:p w14:paraId="11932E2B" w14:textId="242DF113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809" w:type="dxa"/>
            <w:shd w:val="clear" w:color="auto" w:fill="auto"/>
          </w:tcPr>
          <w:p w14:paraId="565EDD32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10589C2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2569C97D" w14:textId="270AD742" w:rsidR="005B3566" w:rsidRPr="00655B1C" w:rsidRDefault="005B3566" w:rsidP="00655B1C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</w:tc>
      </w:tr>
    </w:tbl>
    <w:p w14:paraId="7BA617BC" w14:textId="77777777" w:rsidR="005B3566" w:rsidRDefault="005B3566" w:rsidP="005B3566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06DECC86" w14:textId="77777777" w:rsidR="00F95F06" w:rsidRPr="00F95F06" w:rsidRDefault="00F95F06" w:rsidP="00F95F06">
      <w:pPr>
        <w:autoSpaceDE w:val="0"/>
        <w:spacing w:line="360" w:lineRule="auto"/>
        <w:ind w:right="-22"/>
        <w:rPr>
          <w:b/>
          <w:bCs/>
          <w:sz w:val="22"/>
          <w:szCs w:val="22"/>
        </w:rPr>
      </w:pPr>
    </w:p>
    <w:p w14:paraId="72E86582" w14:textId="77777777" w:rsidR="005B3566" w:rsidRPr="005B3566" w:rsidRDefault="005B3566" w:rsidP="005B3566">
      <w:pPr>
        <w:autoSpaceDE w:val="0"/>
        <w:spacing w:line="360" w:lineRule="auto"/>
        <w:ind w:right="-22"/>
        <w:jc w:val="center"/>
        <w:rPr>
          <w:b/>
          <w:bCs/>
          <w:sz w:val="26"/>
          <w:szCs w:val="26"/>
        </w:rPr>
      </w:pPr>
    </w:p>
    <w:p w14:paraId="588B1354" w14:textId="6757BE2F" w:rsidR="005B3566" w:rsidRPr="000464EF" w:rsidRDefault="00C541F1" w:rsidP="005B3566">
      <w:pPr>
        <w:autoSpaceDE w:val="0"/>
        <w:spacing w:line="360" w:lineRule="auto"/>
        <w:ind w:right="119"/>
        <w:jc w:val="center"/>
        <w:rPr>
          <w:noProof/>
          <w:color w:val="0000FF"/>
          <w:sz w:val="28"/>
          <w:szCs w:val="28"/>
        </w:rPr>
      </w:pPr>
      <w:bookmarkStart w:id="0" w:name="_GoBack"/>
      <w:r>
        <w:rPr>
          <w:b/>
          <w:bCs/>
          <w:sz w:val="26"/>
          <w:szCs w:val="26"/>
        </w:rPr>
        <w:t xml:space="preserve">ИЗМЕНЕНИЯ В </w:t>
      </w:r>
      <w:r w:rsidR="005B3566" w:rsidRPr="005B3566">
        <w:rPr>
          <w:b/>
          <w:bCs/>
          <w:sz w:val="26"/>
          <w:szCs w:val="26"/>
        </w:rPr>
        <w:t xml:space="preserve">ИЗВЕЩЕНИЕ О ПРОВЕДЕНИИ </w:t>
      </w:r>
      <w:r w:rsidR="00E1032F">
        <w:rPr>
          <w:b/>
          <w:bCs/>
          <w:sz w:val="26"/>
          <w:szCs w:val="26"/>
        </w:rPr>
        <w:br/>
      </w:r>
      <w:r w:rsidR="005B3566" w:rsidRPr="00513D4A">
        <w:rPr>
          <w:b/>
          <w:bCs/>
          <w:sz w:val="26"/>
          <w:szCs w:val="26"/>
        </w:rPr>
        <w:t>АУКЦИОНА</w:t>
      </w:r>
      <w:r w:rsidR="00E1032F" w:rsidRPr="00513D4A">
        <w:rPr>
          <w:b/>
          <w:bCs/>
          <w:sz w:val="26"/>
          <w:szCs w:val="26"/>
        </w:rPr>
        <w:t xml:space="preserve"> В ЭЛЕКТРОННОЙ ФОРМЕ</w:t>
      </w:r>
      <w:r w:rsidR="005B3566" w:rsidRPr="005B3566">
        <w:rPr>
          <w:b/>
          <w:bCs/>
          <w:sz w:val="26"/>
          <w:szCs w:val="26"/>
        </w:rPr>
        <w:t xml:space="preserve"> </w:t>
      </w:r>
      <w:r w:rsidR="005B3566" w:rsidRPr="005B3566">
        <w:rPr>
          <w:b/>
          <w:noProof/>
          <w:color w:val="0000FF"/>
          <w:sz w:val="28"/>
          <w:szCs w:val="28"/>
        </w:rPr>
        <w:t>№ </w:t>
      </w:r>
      <w:permStart w:id="726864460" w:edGrp="everyone"/>
      <w:r w:rsidR="004C6BAF" w:rsidRPr="00F0468E">
        <w:rPr>
          <w:b/>
          <w:noProof/>
          <w:color w:val="0000FF"/>
          <w:sz w:val="28"/>
          <w:szCs w:val="28"/>
        </w:rPr>
        <w:t>ПЗ</w:t>
      </w:r>
      <w:r w:rsidR="004C6BAF">
        <w:rPr>
          <w:b/>
          <w:noProof/>
          <w:color w:val="0000FF"/>
          <w:sz w:val="28"/>
          <w:szCs w:val="28"/>
        </w:rPr>
        <w:t>Э</w:t>
      </w:r>
      <w:r w:rsidR="004C6BAF" w:rsidRPr="00F0468E">
        <w:rPr>
          <w:b/>
          <w:noProof/>
          <w:color w:val="0000FF"/>
          <w:sz w:val="28"/>
          <w:szCs w:val="28"/>
        </w:rPr>
        <w:t>-</w:t>
      </w:r>
      <w:r w:rsidR="009B4F27">
        <w:rPr>
          <w:b/>
          <w:bCs/>
          <w:noProof/>
          <w:color w:val="0000FF"/>
          <w:sz w:val="28"/>
          <w:szCs w:val="28"/>
        </w:rPr>
        <w:t>ПП</w:t>
      </w:r>
      <w:r w:rsidR="00B20486">
        <w:rPr>
          <w:b/>
          <w:bCs/>
          <w:noProof/>
          <w:color w:val="0000FF"/>
          <w:sz w:val="28"/>
          <w:szCs w:val="28"/>
        </w:rPr>
        <w:t>/2</w:t>
      </w:r>
      <w:r w:rsidR="004B1344">
        <w:rPr>
          <w:b/>
          <w:bCs/>
          <w:noProof/>
          <w:color w:val="0000FF"/>
          <w:sz w:val="28"/>
          <w:szCs w:val="28"/>
        </w:rPr>
        <w:t>3</w:t>
      </w:r>
      <w:r w:rsidR="004D661F">
        <w:rPr>
          <w:b/>
          <w:bCs/>
          <w:noProof/>
          <w:color w:val="0000FF"/>
          <w:sz w:val="28"/>
          <w:szCs w:val="28"/>
        </w:rPr>
        <w:t>-</w:t>
      </w:r>
      <w:r w:rsidR="00D96331">
        <w:rPr>
          <w:b/>
          <w:bCs/>
          <w:noProof/>
          <w:color w:val="0000FF"/>
          <w:sz w:val="28"/>
          <w:szCs w:val="28"/>
        </w:rPr>
        <w:t>159</w:t>
      </w:r>
      <w:r w:rsidR="00AB71DC">
        <w:rPr>
          <w:b/>
          <w:bCs/>
          <w:noProof/>
          <w:color w:val="0000FF"/>
          <w:sz w:val="28"/>
          <w:szCs w:val="28"/>
        </w:rPr>
        <w:t>7</w:t>
      </w:r>
      <w:r w:rsidR="009B4F27">
        <w:rPr>
          <w:b/>
          <w:bCs/>
          <w:noProof/>
          <w:color w:val="0000FF"/>
          <w:sz w:val="28"/>
          <w:szCs w:val="28"/>
        </w:rPr>
        <w:t xml:space="preserve"> </w:t>
      </w:r>
      <w:permEnd w:id="726864460"/>
    </w:p>
    <w:bookmarkEnd w:id="0"/>
    <w:p w14:paraId="625DB303" w14:textId="1DFD7BFD" w:rsidR="0077237E" w:rsidRPr="0077237E" w:rsidRDefault="0077237E" w:rsidP="0077237E">
      <w:pPr>
        <w:ind w:left="-426"/>
        <w:jc w:val="center"/>
        <w:rPr>
          <w:noProof/>
          <w:color w:val="0000FF"/>
          <w:sz w:val="28"/>
          <w:szCs w:val="28"/>
        </w:rPr>
      </w:pPr>
      <w:r w:rsidRPr="0077237E">
        <w:rPr>
          <w:noProof/>
          <w:color w:val="0000FF"/>
          <w:sz w:val="28"/>
          <w:szCs w:val="28"/>
        </w:rPr>
        <w:t xml:space="preserve">по продаже земельного участка, </w:t>
      </w:r>
      <w:permStart w:id="166756320" w:edGrp="everyone"/>
      <w:r w:rsidRPr="009B4F27">
        <w:rPr>
          <w:noProof/>
          <w:color w:val="0000FF"/>
          <w:sz w:val="28"/>
          <w:szCs w:val="28"/>
        </w:rPr>
        <w:t xml:space="preserve">государственная собственность </w:t>
      </w:r>
      <w:r w:rsidR="00F13B2E">
        <w:rPr>
          <w:noProof/>
          <w:color w:val="0000FF"/>
          <w:sz w:val="28"/>
          <w:szCs w:val="28"/>
        </w:rPr>
        <w:br/>
      </w:r>
      <w:r w:rsidRPr="009B4F27">
        <w:rPr>
          <w:noProof/>
          <w:color w:val="0000FF"/>
          <w:sz w:val="28"/>
          <w:szCs w:val="28"/>
        </w:rPr>
        <w:t>на который</w:t>
      </w:r>
      <w:r w:rsidR="00F13B2E">
        <w:rPr>
          <w:noProof/>
          <w:color w:val="0000FF"/>
          <w:sz w:val="28"/>
          <w:szCs w:val="28"/>
        </w:rPr>
        <w:t xml:space="preserve"> </w:t>
      </w:r>
      <w:r w:rsidRPr="009B4F27">
        <w:rPr>
          <w:noProof/>
          <w:color w:val="0000FF"/>
          <w:sz w:val="28"/>
          <w:szCs w:val="28"/>
        </w:rPr>
        <w:t>не разграничена,</w:t>
      </w:r>
      <w:r w:rsidRPr="0077237E">
        <w:rPr>
          <w:noProof/>
          <w:color w:val="0000FF"/>
          <w:sz w:val="28"/>
          <w:szCs w:val="28"/>
        </w:rPr>
        <w:t xml:space="preserve"> расположенного на территории </w:t>
      </w:r>
      <w:r w:rsidR="009B4F27">
        <w:rPr>
          <w:noProof/>
          <w:color w:val="0000FF"/>
          <w:sz w:val="28"/>
          <w:szCs w:val="28"/>
        </w:rPr>
        <w:t>городского округа Павловский Посад</w:t>
      </w:r>
      <w:r w:rsidR="00F13B2E">
        <w:rPr>
          <w:noProof/>
          <w:color w:val="0000FF"/>
          <w:sz w:val="28"/>
          <w:szCs w:val="28"/>
        </w:rPr>
        <w:t xml:space="preserve"> </w:t>
      </w:r>
      <w:r w:rsidR="009B4F27">
        <w:rPr>
          <w:noProof/>
          <w:color w:val="0000FF"/>
          <w:sz w:val="28"/>
          <w:szCs w:val="28"/>
        </w:rPr>
        <w:t>Московской области</w:t>
      </w:r>
      <w:r w:rsidRPr="0077237E">
        <w:rPr>
          <w:noProof/>
          <w:color w:val="0000FF"/>
          <w:sz w:val="28"/>
          <w:szCs w:val="28"/>
        </w:rPr>
        <w:t>, вид разрешенного использования:</w:t>
      </w:r>
      <w:r w:rsidR="004D661F">
        <w:rPr>
          <w:noProof/>
          <w:color w:val="0000FF"/>
          <w:sz w:val="28"/>
          <w:szCs w:val="28"/>
        </w:rPr>
        <w:t xml:space="preserve"> </w:t>
      </w:r>
      <w:r w:rsidR="00B20486">
        <w:rPr>
          <w:noProof/>
          <w:color w:val="0000FF"/>
          <w:sz w:val="28"/>
          <w:szCs w:val="28"/>
        </w:rPr>
        <w:br/>
      </w:r>
      <w:r w:rsidR="00AB71DC" w:rsidRPr="00AB71DC">
        <w:rPr>
          <w:noProof/>
          <w:color w:val="0000FF"/>
          <w:sz w:val="28"/>
          <w:szCs w:val="28"/>
        </w:rPr>
        <w:t>для ведения личного подсобного хозяйства (приусадебный земельный участок)</w:t>
      </w:r>
      <w:permEnd w:id="166756320"/>
    </w:p>
    <w:p w14:paraId="36A16C8E" w14:textId="77777777" w:rsidR="0077237E" w:rsidRDefault="0077237E" w:rsidP="0077237E">
      <w:pPr>
        <w:ind w:left="-426"/>
        <w:jc w:val="center"/>
        <w:rPr>
          <w:noProof/>
          <w:color w:val="0000FF"/>
          <w:sz w:val="28"/>
          <w:szCs w:val="28"/>
        </w:rPr>
      </w:pPr>
    </w:p>
    <w:p w14:paraId="5C53C811" w14:textId="77777777" w:rsidR="00FC6889" w:rsidRDefault="00FC6889" w:rsidP="00FC6889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>
        <w:rPr>
          <w:b/>
          <w:color w:val="FF0000"/>
          <w:sz w:val="32"/>
          <w:szCs w:val="32"/>
          <w:lang w:eastAsia="ru-RU"/>
        </w:rPr>
        <w:t xml:space="preserve">ГРАЖДАН - ФИЗИЧЕСКИХ ЛИЦ </w:t>
      </w:r>
    </w:p>
    <w:p w14:paraId="22700EAF" w14:textId="152F1822" w:rsidR="00E226BB" w:rsidRPr="005B3566" w:rsidRDefault="00FC6889" w:rsidP="00FC6889">
      <w:pPr>
        <w:ind w:left="-426"/>
        <w:jc w:val="center"/>
        <w:rPr>
          <w:noProof/>
          <w:color w:val="0000FF"/>
          <w:sz w:val="28"/>
          <w:szCs w:val="28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6DC7512E" w14:textId="77777777" w:rsidR="005B3566" w:rsidRPr="005B3566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</w:p>
    <w:p w14:paraId="12824B3F" w14:textId="77777777" w:rsidR="005B3566" w:rsidRPr="005B3566" w:rsidRDefault="005B3566" w:rsidP="005B3566">
      <w:pPr>
        <w:autoSpaceDE w:val="0"/>
        <w:jc w:val="right"/>
        <w:rPr>
          <w:b/>
          <w:bCs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140"/>
      </w:tblGrid>
      <w:tr w:rsidR="005B3566" w:rsidRPr="005B3566" w14:paraId="18894A0F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069C1561" w14:textId="15A65FF8" w:rsidR="005B3566" w:rsidRPr="005B3566" w:rsidRDefault="00FC31F1" w:rsidP="00BA5840">
            <w:pPr>
              <w:rPr>
                <w:sz w:val="26"/>
                <w:szCs w:val="26"/>
              </w:rPr>
            </w:pPr>
            <w:permStart w:id="1409161649" w:edGrp="everyone" w:colFirst="1" w:colLast="1"/>
            <w:r w:rsidRPr="000E3CE0">
              <w:rPr>
                <w:bCs/>
                <w:sz w:val="26"/>
                <w:szCs w:val="26"/>
              </w:rPr>
              <w:t xml:space="preserve">№ процедуры </w:t>
            </w:r>
            <w:r w:rsidR="009D6B98">
              <w:rPr>
                <w:bCs/>
                <w:sz w:val="26"/>
                <w:szCs w:val="26"/>
              </w:rPr>
              <w:t>easuz.mosreg.ru/torgi</w:t>
            </w:r>
          </w:p>
        </w:tc>
        <w:tc>
          <w:tcPr>
            <w:tcW w:w="5140" w:type="dxa"/>
            <w:shd w:val="clear" w:color="auto" w:fill="auto"/>
          </w:tcPr>
          <w:p w14:paraId="2CECEE93" w14:textId="25B12F00" w:rsidR="005B3566" w:rsidRPr="005B3566" w:rsidRDefault="005602E3" w:rsidP="001B1DE7">
            <w:pPr>
              <w:autoSpaceDE w:val="0"/>
            </w:pPr>
            <w:r w:rsidRPr="005602E3">
              <w:rPr>
                <w:b/>
                <w:noProof/>
                <w:color w:val="0000FF"/>
                <w:sz w:val="28"/>
                <w:szCs w:val="28"/>
              </w:rPr>
              <w:t>00400010102339</w:t>
            </w:r>
          </w:p>
        </w:tc>
      </w:tr>
      <w:permEnd w:id="1409161649"/>
      <w:tr w:rsidR="005B3566" w:rsidRPr="005B3566" w14:paraId="28A73C20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65EACDF4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начала приема заявок:</w:t>
            </w:r>
          </w:p>
        </w:tc>
        <w:tc>
          <w:tcPr>
            <w:tcW w:w="5140" w:type="dxa"/>
            <w:shd w:val="clear" w:color="auto" w:fill="auto"/>
          </w:tcPr>
          <w:p w14:paraId="7BEC05CB" w14:textId="69A2AB00" w:rsidR="005B3566" w:rsidRPr="005B3566" w:rsidRDefault="008B0203" w:rsidP="005B3566">
            <w:pPr>
              <w:autoSpaceDE w:val="0"/>
              <w:rPr>
                <w:bCs/>
                <w:strike/>
                <w:color w:val="0000FF"/>
                <w:sz w:val="26"/>
                <w:szCs w:val="26"/>
              </w:rPr>
            </w:pPr>
            <w:permStart w:id="841312200" w:edGrp="everyone"/>
            <w:r>
              <w:rPr>
                <w:b/>
                <w:noProof/>
                <w:color w:val="0000FF"/>
                <w:sz w:val="28"/>
                <w:szCs w:val="28"/>
              </w:rPr>
              <w:t>2</w:t>
            </w:r>
            <w:r w:rsidR="00D96331">
              <w:rPr>
                <w:b/>
                <w:noProof/>
                <w:color w:val="0000FF"/>
                <w:sz w:val="28"/>
                <w:szCs w:val="28"/>
              </w:rPr>
              <w:t>9</w:t>
            </w:r>
            <w:r w:rsidR="00B12134">
              <w:rPr>
                <w:b/>
                <w:noProof/>
                <w:color w:val="0000FF"/>
                <w:sz w:val="28"/>
                <w:szCs w:val="28"/>
              </w:rPr>
              <w:t>.05</w:t>
            </w:r>
            <w:r w:rsidR="00B41F48">
              <w:rPr>
                <w:b/>
                <w:noProof/>
                <w:color w:val="0000FF"/>
                <w:sz w:val="28"/>
                <w:szCs w:val="28"/>
              </w:rPr>
              <w:t>.202</w:t>
            </w:r>
            <w:r w:rsidR="004B1344">
              <w:rPr>
                <w:b/>
                <w:noProof/>
                <w:color w:val="0000FF"/>
                <w:sz w:val="28"/>
                <w:szCs w:val="28"/>
              </w:rPr>
              <w:t>3</w:t>
            </w:r>
            <w:permEnd w:id="841312200"/>
          </w:p>
        </w:tc>
      </w:tr>
      <w:tr w:rsidR="005B3566" w:rsidRPr="005B3566" w14:paraId="4510D21E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2BA695F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окончания приема заявок:</w:t>
            </w:r>
          </w:p>
        </w:tc>
        <w:tc>
          <w:tcPr>
            <w:tcW w:w="5140" w:type="dxa"/>
            <w:shd w:val="clear" w:color="auto" w:fill="auto"/>
          </w:tcPr>
          <w:p w14:paraId="346941DF" w14:textId="1E582F04" w:rsidR="005B3566" w:rsidRPr="005B3566" w:rsidRDefault="00C541F1" w:rsidP="00C541F1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permStart w:id="1898083315" w:edGrp="everyone"/>
            <w:r>
              <w:rPr>
                <w:b/>
                <w:noProof/>
                <w:color w:val="0000FF"/>
                <w:sz w:val="28"/>
                <w:szCs w:val="28"/>
              </w:rPr>
              <w:t>21</w:t>
            </w:r>
            <w:r w:rsidR="00DD234D">
              <w:rPr>
                <w:b/>
                <w:noProof/>
                <w:color w:val="0000FF"/>
                <w:sz w:val="28"/>
                <w:szCs w:val="28"/>
              </w:rPr>
              <w:t>.0</w:t>
            </w:r>
            <w:r>
              <w:rPr>
                <w:b/>
                <w:noProof/>
                <w:color w:val="0000FF"/>
                <w:sz w:val="28"/>
                <w:szCs w:val="28"/>
              </w:rPr>
              <w:t>8</w:t>
            </w:r>
            <w:r w:rsidR="001B1DE7">
              <w:rPr>
                <w:b/>
                <w:noProof/>
                <w:color w:val="0000FF"/>
                <w:sz w:val="28"/>
                <w:szCs w:val="28"/>
              </w:rPr>
              <w:t>.202</w:t>
            </w:r>
            <w:r w:rsidR="007605BE">
              <w:rPr>
                <w:b/>
                <w:noProof/>
                <w:color w:val="0000FF"/>
                <w:sz w:val="28"/>
                <w:szCs w:val="28"/>
              </w:rPr>
              <w:t>3</w:t>
            </w:r>
            <w:permEnd w:id="1898083315"/>
          </w:p>
        </w:tc>
      </w:tr>
      <w:tr w:rsidR="005B3566" w:rsidRPr="005B3566" w14:paraId="0A082A4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159950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аукциона:</w:t>
            </w:r>
          </w:p>
        </w:tc>
        <w:tc>
          <w:tcPr>
            <w:tcW w:w="5140" w:type="dxa"/>
            <w:shd w:val="clear" w:color="auto" w:fill="auto"/>
          </w:tcPr>
          <w:p w14:paraId="54B6F5FF" w14:textId="0BE434D0" w:rsidR="005B3566" w:rsidRPr="005B3566" w:rsidRDefault="00C541F1" w:rsidP="00C541F1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permStart w:id="956838722" w:edGrp="everyone"/>
            <w:r>
              <w:rPr>
                <w:b/>
                <w:noProof/>
                <w:color w:val="0000FF"/>
                <w:sz w:val="28"/>
                <w:szCs w:val="28"/>
              </w:rPr>
              <w:t>24</w:t>
            </w:r>
            <w:r w:rsidR="00DD234D">
              <w:rPr>
                <w:b/>
                <w:noProof/>
                <w:color w:val="0000FF"/>
                <w:sz w:val="28"/>
                <w:szCs w:val="28"/>
              </w:rPr>
              <w:t>.0</w:t>
            </w:r>
            <w:r>
              <w:rPr>
                <w:b/>
                <w:noProof/>
                <w:color w:val="0000FF"/>
                <w:sz w:val="28"/>
                <w:szCs w:val="28"/>
              </w:rPr>
              <w:t>8</w:t>
            </w:r>
            <w:r w:rsidR="001B1DE7">
              <w:rPr>
                <w:b/>
                <w:noProof/>
                <w:color w:val="0000FF"/>
                <w:sz w:val="28"/>
                <w:szCs w:val="28"/>
              </w:rPr>
              <w:t>.202</w:t>
            </w:r>
            <w:r w:rsidR="007605BE">
              <w:rPr>
                <w:b/>
                <w:noProof/>
                <w:color w:val="0000FF"/>
                <w:sz w:val="28"/>
                <w:szCs w:val="28"/>
              </w:rPr>
              <w:t>3</w:t>
            </w:r>
            <w:permEnd w:id="956838722"/>
          </w:p>
        </w:tc>
      </w:tr>
    </w:tbl>
    <w:p w14:paraId="764ABC2F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2C224179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361FE631" w14:textId="77777777" w:rsidR="00126715" w:rsidRDefault="00126715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D75C082" w14:textId="77777777" w:rsidR="00482529" w:rsidRDefault="00482529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7EBAAD53" w14:textId="77777777" w:rsidR="009B4F27" w:rsidRDefault="009B4F27" w:rsidP="00E1032F">
      <w:pPr>
        <w:autoSpaceDE w:val="0"/>
        <w:jc w:val="center"/>
        <w:rPr>
          <w:b/>
          <w:color w:val="0000FF"/>
          <w:sz w:val="28"/>
          <w:szCs w:val="28"/>
        </w:rPr>
      </w:pPr>
      <w:permStart w:id="895317014" w:edGrp="everyone"/>
    </w:p>
    <w:p w14:paraId="1EDE5E42" w14:textId="77777777" w:rsidR="009B4F27" w:rsidRDefault="009B4F27" w:rsidP="00E1032F">
      <w:pPr>
        <w:autoSpaceDE w:val="0"/>
        <w:jc w:val="center"/>
        <w:rPr>
          <w:b/>
          <w:color w:val="0000FF"/>
          <w:sz w:val="28"/>
          <w:szCs w:val="28"/>
        </w:rPr>
      </w:pPr>
    </w:p>
    <w:p w14:paraId="0E67FA77" w14:textId="77777777" w:rsidR="009B4F27" w:rsidRDefault="009B4F27" w:rsidP="00E1032F">
      <w:pPr>
        <w:autoSpaceDE w:val="0"/>
        <w:jc w:val="center"/>
        <w:rPr>
          <w:b/>
          <w:color w:val="0000FF"/>
          <w:sz w:val="28"/>
          <w:szCs w:val="28"/>
        </w:rPr>
      </w:pPr>
    </w:p>
    <w:p w14:paraId="414908C9" w14:textId="77777777" w:rsidR="009B4F27" w:rsidRDefault="009B4F27" w:rsidP="00E1032F">
      <w:pPr>
        <w:autoSpaceDE w:val="0"/>
        <w:jc w:val="center"/>
        <w:rPr>
          <w:b/>
          <w:color w:val="0000FF"/>
          <w:sz w:val="28"/>
          <w:szCs w:val="28"/>
        </w:rPr>
      </w:pPr>
    </w:p>
    <w:p w14:paraId="00352576" w14:textId="591FBAA6" w:rsidR="009B4F27" w:rsidRDefault="009B4F27" w:rsidP="00E1032F">
      <w:pPr>
        <w:autoSpaceDE w:val="0"/>
        <w:jc w:val="center"/>
        <w:rPr>
          <w:b/>
          <w:color w:val="0000FF"/>
          <w:sz w:val="28"/>
          <w:szCs w:val="28"/>
        </w:rPr>
      </w:pPr>
    </w:p>
    <w:p w14:paraId="603B8546" w14:textId="6674C1AB" w:rsidR="00A45C34" w:rsidRDefault="00A45C34" w:rsidP="00E1032F">
      <w:pPr>
        <w:autoSpaceDE w:val="0"/>
        <w:jc w:val="center"/>
        <w:rPr>
          <w:b/>
          <w:color w:val="0000FF"/>
          <w:sz w:val="28"/>
          <w:szCs w:val="28"/>
        </w:rPr>
      </w:pPr>
    </w:p>
    <w:p w14:paraId="76258662" w14:textId="77777777" w:rsidR="009B4F27" w:rsidRDefault="009B4F27" w:rsidP="00E1032F">
      <w:pPr>
        <w:autoSpaceDE w:val="0"/>
        <w:jc w:val="center"/>
        <w:rPr>
          <w:b/>
          <w:color w:val="0000FF"/>
          <w:sz w:val="28"/>
          <w:szCs w:val="28"/>
        </w:rPr>
      </w:pPr>
    </w:p>
    <w:p w14:paraId="42056FF7" w14:textId="37B37765" w:rsidR="00E1032F" w:rsidRPr="00CE56D7" w:rsidRDefault="00B20486" w:rsidP="00E1032F">
      <w:pPr>
        <w:autoSpaceDE w:val="0"/>
        <w:jc w:val="center"/>
        <w:rPr>
          <w:b/>
          <w:color w:val="0000FF"/>
          <w:sz w:val="28"/>
          <w:szCs w:val="28"/>
        </w:rPr>
      </w:pPr>
      <w:r>
        <w:rPr>
          <w:b/>
          <w:color w:val="0000FF"/>
          <w:sz w:val="28"/>
          <w:szCs w:val="28"/>
        </w:rPr>
        <w:t>202</w:t>
      </w:r>
      <w:r w:rsidR="004B1344">
        <w:rPr>
          <w:b/>
          <w:color w:val="0000FF"/>
          <w:sz w:val="28"/>
          <w:szCs w:val="28"/>
        </w:rPr>
        <w:t xml:space="preserve">3 </w:t>
      </w:r>
      <w:r w:rsidR="00E1032F" w:rsidRPr="00CE56D7">
        <w:rPr>
          <w:b/>
          <w:color w:val="0000FF"/>
          <w:sz w:val="28"/>
          <w:szCs w:val="28"/>
        </w:rPr>
        <w:t>год</w:t>
      </w:r>
    </w:p>
    <w:permEnd w:id="895317014"/>
    <w:p w14:paraId="1B5854E9" w14:textId="6985E549" w:rsidR="00C541F1" w:rsidRPr="00C541F1" w:rsidRDefault="005B3566" w:rsidP="00C541F1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sz w:val="22"/>
          <w:szCs w:val="22"/>
        </w:rPr>
      </w:pPr>
      <w:r>
        <w:rPr>
          <w:color w:val="17365D"/>
          <w:sz w:val="26"/>
          <w:szCs w:val="26"/>
        </w:rPr>
        <w:br w:type="page"/>
      </w:r>
      <w:bookmarkStart w:id="1" w:name="_Toc478656950"/>
      <w:bookmarkStart w:id="2" w:name="_Toc478580942"/>
      <w:r w:rsidR="00C541F1" w:rsidRPr="00C541F1">
        <w:rPr>
          <w:rFonts w:ascii="Times New Roman" w:hAnsi="Times New Roman" w:cs="Times New Roman"/>
          <w:sz w:val="22"/>
          <w:szCs w:val="22"/>
        </w:rPr>
        <w:lastRenderedPageBreak/>
        <w:t>В связи с продлением заявочной кампании и переносом даты аукциона внести следующие изменения в Извещение о проведении аукциона в электронной форме № ПЗЭ-ПП/23-1597 по продаже земельного участка, государственная собственность на который не разграничена, расположенного на территории городского округа Павловский Посад Московской области, вид разрешенного использования: для ведения личного подсобного хозяйства (приусадебный земельный участок) (далее – Извещение о проведении аукциона):</w:t>
      </w:r>
    </w:p>
    <w:p w14:paraId="255AA888" w14:textId="77777777" w:rsidR="00C541F1" w:rsidRPr="00C541F1" w:rsidRDefault="00C541F1" w:rsidP="00C541F1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sz w:val="22"/>
          <w:szCs w:val="22"/>
        </w:rPr>
      </w:pPr>
    </w:p>
    <w:p w14:paraId="25415666" w14:textId="75460CC4" w:rsidR="000306C8" w:rsidRDefault="00C541F1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firstLine="284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«</w:t>
      </w:r>
      <w:r w:rsidR="009B340F" w:rsidRPr="009B340F">
        <w:rPr>
          <w:rFonts w:ascii="Times New Roman" w:hAnsi="Times New Roman"/>
          <w:i w:val="0"/>
          <w:sz w:val="26"/>
          <w:szCs w:val="26"/>
          <w:lang w:val="ru-RU"/>
        </w:rPr>
        <w:t>1.</w:t>
      </w:r>
      <w:r w:rsidR="009B340F" w:rsidRPr="008D4F6F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>Правовое регулирование</w:t>
      </w:r>
      <w:bookmarkEnd w:id="1"/>
    </w:p>
    <w:p w14:paraId="12CD4ECC" w14:textId="6BC4ABFF" w:rsidR="00050297" w:rsidRDefault="00050297" w:rsidP="0005029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bookmarkStart w:id="3" w:name="_Toc423619374"/>
      <w:bookmarkStart w:id="4" w:name="_Toc426462869"/>
      <w:bookmarkStart w:id="5" w:name="_Toc428969604"/>
      <w:bookmarkStart w:id="6" w:name="__RefHeading__33_520497706"/>
      <w:bookmarkStart w:id="7" w:name="_%2525D0%25259F%2525D1%252580%2525D0%252"/>
      <w:bookmarkEnd w:id="2"/>
      <w:r w:rsidRPr="00E91939">
        <w:rPr>
          <w:iCs/>
          <w:sz w:val="22"/>
          <w:szCs w:val="22"/>
        </w:rPr>
        <w:t>Аукцион</w:t>
      </w:r>
      <w:r>
        <w:rPr>
          <w:iCs/>
          <w:sz w:val="22"/>
          <w:szCs w:val="22"/>
        </w:rPr>
        <w:t xml:space="preserve"> </w:t>
      </w:r>
      <w:r w:rsidRPr="00513D4A">
        <w:rPr>
          <w:iCs/>
          <w:color w:val="000000" w:themeColor="text1"/>
          <w:sz w:val="22"/>
          <w:szCs w:val="22"/>
        </w:rPr>
        <w:t>в электронной форме</w:t>
      </w:r>
      <w:r w:rsidRPr="00E91939">
        <w:rPr>
          <w:iCs/>
          <w:sz w:val="22"/>
          <w:szCs w:val="22"/>
        </w:rPr>
        <w:t xml:space="preserve">, открытый по форме подачи предложений о цене </w:t>
      </w:r>
      <w:r>
        <w:rPr>
          <w:iCs/>
          <w:sz w:val="22"/>
          <w:szCs w:val="22"/>
        </w:rPr>
        <w:t xml:space="preserve">предмета аукциона </w:t>
      </w:r>
      <w:r>
        <w:rPr>
          <w:iCs/>
          <w:sz w:val="22"/>
          <w:szCs w:val="22"/>
        </w:rPr>
        <w:br/>
        <w:t>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 xml:space="preserve">– </w:t>
      </w:r>
      <w:r w:rsidRPr="00D4080A">
        <w:rPr>
          <w:b/>
          <w:iCs/>
          <w:color w:val="FF0000"/>
          <w:sz w:val="22"/>
          <w:szCs w:val="22"/>
        </w:rPr>
        <w:t>ТОЛЬКО ДЛЯ ГРАЖДАН</w:t>
      </w:r>
      <w:r>
        <w:rPr>
          <w:iCs/>
          <w:sz w:val="22"/>
          <w:szCs w:val="22"/>
        </w:rPr>
        <w:t xml:space="preserve"> (далее – аукцион)</w:t>
      </w:r>
      <w:r w:rsidRPr="00E91939">
        <w:rPr>
          <w:iCs/>
          <w:sz w:val="22"/>
          <w:szCs w:val="22"/>
        </w:rPr>
        <w:t xml:space="preserve">, проводится </w:t>
      </w:r>
      <w:r>
        <w:rPr>
          <w:iCs/>
          <w:sz w:val="22"/>
          <w:szCs w:val="22"/>
        </w:rPr>
        <w:br/>
      </w:r>
      <w:r w:rsidRPr="00E91939">
        <w:rPr>
          <w:iCs/>
          <w:sz w:val="22"/>
          <w:szCs w:val="22"/>
        </w:rPr>
        <w:t>в соответствии с требованиями:</w:t>
      </w:r>
    </w:p>
    <w:p w14:paraId="69549D15" w14:textId="77777777" w:rsidR="00050297" w:rsidRPr="00670216" w:rsidRDefault="00050297" w:rsidP="0005029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iCs/>
          <w:sz w:val="22"/>
          <w:szCs w:val="22"/>
        </w:rPr>
        <w:t>Гражданск</w:t>
      </w:r>
      <w:r>
        <w:rPr>
          <w:iCs/>
          <w:sz w:val="22"/>
          <w:szCs w:val="22"/>
        </w:rPr>
        <w:t xml:space="preserve">ого </w:t>
      </w:r>
      <w:r w:rsidRPr="00670216">
        <w:rPr>
          <w:iCs/>
          <w:sz w:val="22"/>
          <w:szCs w:val="22"/>
        </w:rPr>
        <w:t>кодекс</w:t>
      </w:r>
      <w:r>
        <w:rPr>
          <w:iCs/>
          <w:sz w:val="22"/>
          <w:szCs w:val="22"/>
        </w:rPr>
        <w:t>а</w:t>
      </w:r>
      <w:r w:rsidRPr="00670216">
        <w:rPr>
          <w:iCs/>
          <w:sz w:val="22"/>
          <w:szCs w:val="22"/>
        </w:rPr>
        <w:t xml:space="preserve"> Российской Федерации;</w:t>
      </w:r>
    </w:p>
    <w:p w14:paraId="6E1B1893" w14:textId="77777777" w:rsidR="00050297" w:rsidRPr="002B1734" w:rsidRDefault="00050297" w:rsidP="0005029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iCs/>
          <w:sz w:val="22"/>
          <w:szCs w:val="22"/>
        </w:rPr>
        <w:t>Земельн</w:t>
      </w:r>
      <w:r>
        <w:rPr>
          <w:iCs/>
          <w:sz w:val="22"/>
          <w:szCs w:val="22"/>
        </w:rPr>
        <w:t xml:space="preserve">ого </w:t>
      </w:r>
      <w:r w:rsidRPr="002B1734">
        <w:rPr>
          <w:iCs/>
          <w:sz w:val="22"/>
          <w:szCs w:val="22"/>
        </w:rPr>
        <w:t>кодекс</w:t>
      </w:r>
      <w:r>
        <w:rPr>
          <w:iCs/>
          <w:sz w:val="22"/>
          <w:szCs w:val="22"/>
        </w:rPr>
        <w:t>а</w:t>
      </w:r>
      <w:r w:rsidRPr="002B1734">
        <w:rPr>
          <w:iCs/>
          <w:sz w:val="22"/>
          <w:szCs w:val="22"/>
        </w:rPr>
        <w:t xml:space="preserve"> Российской Федерации;</w:t>
      </w:r>
    </w:p>
    <w:p w14:paraId="208AB976" w14:textId="1135708A" w:rsidR="00050297" w:rsidRDefault="00050297" w:rsidP="0005029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iCs/>
          <w:sz w:val="22"/>
          <w:szCs w:val="22"/>
        </w:rPr>
        <w:t>Федеральн</w:t>
      </w:r>
      <w:r>
        <w:rPr>
          <w:iCs/>
          <w:sz w:val="22"/>
          <w:szCs w:val="22"/>
        </w:rPr>
        <w:t xml:space="preserve">ого </w:t>
      </w:r>
      <w:r w:rsidRPr="002B1734">
        <w:rPr>
          <w:iCs/>
          <w:sz w:val="22"/>
          <w:szCs w:val="22"/>
        </w:rPr>
        <w:t>закон</w:t>
      </w:r>
      <w:r>
        <w:rPr>
          <w:iCs/>
          <w:sz w:val="22"/>
          <w:szCs w:val="22"/>
        </w:rPr>
        <w:t>а</w:t>
      </w:r>
      <w:r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71078293" w14:textId="77777777" w:rsidR="00DE4B77" w:rsidRPr="000E3CE0" w:rsidRDefault="00DE4B77" w:rsidP="00DE4B7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Постановления Правительства Российской Федерации от 10.05.2018 № 564 «</w:t>
      </w:r>
      <w:r w:rsidRPr="00A56EF3">
        <w:rPr>
          <w:iCs/>
          <w:sz w:val="22"/>
          <w:szCs w:val="22"/>
        </w:rPr>
        <w:t>О взимании операторами электронных площадок, операторами специализированных электронных площадок платы при проведении электронной процедуры, закрытой электронной процедуры и установлении ее предельных размеров</w:t>
      </w:r>
      <w:r>
        <w:rPr>
          <w:iCs/>
          <w:sz w:val="22"/>
          <w:szCs w:val="22"/>
        </w:rPr>
        <w:t>»;</w:t>
      </w:r>
    </w:p>
    <w:p w14:paraId="4A2B0FBC" w14:textId="69001AE4" w:rsidR="00DE4B77" w:rsidRPr="002B1734" w:rsidRDefault="00DE4B77" w:rsidP="0005029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Закона Московской области от 07.06.1996 №</w:t>
      </w:r>
      <w:r w:rsidR="004062A5">
        <w:rPr>
          <w:noProof/>
          <w:sz w:val="22"/>
          <w:szCs w:val="22"/>
        </w:rPr>
        <w:t xml:space="preserve"> </w:t>
      </w:r>
      <w:r w:rsidRPr="000E3CE0">
        <w:rPr>
          <w:noProof/>
          <w:sz w:val="22"/>
          <w:szCs w:val="22"/>
        </w:rPr>
        <w:t>23/96-ОЗ «О регулировании земельных отношений</w:t>
      </w:r>
      <w:r w:rsidRPr="000E3CE0">
        <w:rPr>
          <w:noProof/>
          <w:sz w:val="22"/>
          <w:szCs w:val="22"/>
        </w:rPr>
        <w:br/>
        <w:t>в Московской области»;</w:t>
      </w:r>
    </w:p>
    <w:p w14:paraId="3BDDB1E9" w14:textId="0CDE1007" w:rsidR="009B4F27" w:rsidRDefault="0077237E" w:rsidP="00137478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1296047020" w:edGrp="everyone"/>
      <w:r w:rsidRPr="00BA42A7">
        <w:rPr>
          <w:color w:val="0000FF"/>
          <w:sz w:val="22"/>
          <w:szCs w:val="22"/>
          <w:lang w:eastAsia="ru-RU"/>
        </w:rPr>
        <w:t>- </w:t>
      </w:r>
      <w:r w:rsidR="009B4F27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D96331">
        <w:rPr>
          <w:color w:val="0000FF"/>
          <w:sz w:val="22"/>
          <w:szCs w:val="22"/>
          <w:lang w:eastAsia="ru-RU"/>
        </w:rPr>
        <w:t>23</w:t>
      </w:r>
      <w:r w:rsidR="00137478" w:rsidRPr="00137478">
        <w:rPr>
          <w:color w:val="0000FF"/>
          <w:sz w:val="22"/>
          <w:szCs w:val="22"/>
          <w:lang w:eastAsia="ru-RU"/>
        </w:rPr>
        <w:t xml:space="preserve">.05.2023 </w:t>
      </w:r>
      <w:r w:rsidR="00137478" w:rsidRPr="00137478">
        <w:rPr>
          <w:color w:val="0000FF"/>
          <w:sz w:val="22"/>
          <w:szCs w:val="22"/>
          <w:lang w:eastAsia="ru-RU"/>
        </w:rPr>
        <w:br/>
        <w:t>№ </w:t>
      </w:r>
      <w:r w:rsidR="00D96331">
        <w:rPr>
          <w:color w:val="0000FF"/>
          <w:sz w:val="22"/>
          <w:szCs w:val="22"/>
          <w:lang w:eastAsia="ru-RU"/>
        </w:rPr>
        <w:t>91</w:t>
      </w:r>
      <w:r w:rsidR="00137478" w:rsidRPr="00137478">
        <w:rPr>
          <w:color w:val="0000FF"/>
          <w:sz w:val="22"/>
          <w:szCs w:val="22"/>
          <w:lang w:eastAsia="ru-RU"/>
        </w:rPr>
        <w:t xml:space="preserve">-З п. </w:t>
      </w:r>
      <w:r w:rsidR="008B0203">
        <w:rPr>
          <w:color w:val="0000FF"/>
          <w:sz w:val="22"/>
          <w:szCs w:val="22"/>
          <w:lang w:eastAsia="ru-RU"/>
        </w:rPr>
        <w:t>1</w:t>
      </w:r>
      <w:r w:rsidR="00AB71DC">
        <w:rPr>
          <w:color w:val="0000FF"/>
          <w:sz w:val="22"/>
          <w:szCs w:val="22"/>
          <w:lang w:eastAsia="ru-RU"/>
        </w:rPr>
        <w:t>75</w:t>
      </w:r>
      <w:r w:rsidR="009B4F27">
        <w:rPr>
          <w:color w:val="0000FF"/>
          <w:sz w:val="22"/>
          <w:szCs w:val="22"/>
          <w:lang w:eastAsia="ru-RU"/>
        </w:rPr>
        <w:t>;</w:t>
      </w:r>
    </w:p>
    <w:p w14:paraId="443BC480" w14:textId="75F8FE83" w:rsidR="0077237E" w:rsidRDefault="009B4F27" w:rsidP="009B4F27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постановления Администрации городского округа Павловский Посад Московской области от </w:t>
      </w:r>
      <w:r w:rsidR="008B0203">
        <w:rPr>
          <w:color w:val="0000FF"/>
          <w:sz w:val="22"/>
          <w:szCs w:val="22"/>
          <w:lang w:eastAsia="ru-RU"/>
        </w:rPr>
        <w:t>2</w:t>
      </w:r>
      <w:r w:rsidR="00D96331">
        <w:rPr>
          <w:color w:val="0000FF"/>
          <w:sz w:val="22"/>
          <w:szCs w:val="22"/>
          <w:lang w:eastAsia="ru-RU"/>
        </w:rPr>
        <w:t>4</w:t>
      </w:r>
      <w:r w:rsidR="00137478" w:rsidRPr="00137478">
        <w:rPr>
          <w:color w:val="0000FF"/>
          <w:sz w:val="22"/>
          <w:szCs w:val="22"/>
          <w:lang w:eastAsia="ru-RU"/>
        </w:rPr>
        <w:t>.05</w:t>
      </w:r>
      <w:r w:rsidRPr="00137478">
        <w:rPr>
          <w:color w:val="0000FF"/>
          <w:sz w:val="22"/>
          <w:szCs w:val="22"/>
          <w:lang w:eastAsia="ru-RU"/>
        </w:rPr>
        <w:t xml:space="preserve">.2023 </w:t>
      </w:r>
      <w:r w:rsidRPr="00137478">
        <w:rPr>
          <w:color w:val="0000FF"/>
          <w:sz w:val="22"/>
          <w:szCs w:val="22"/>
          <w:lang w:eastAsia="ru-RU"/>
        </w:rPr>
        <w:br/>
        <w:t xml:space="preserve">№ </w:t>
      </w:r>
      <w:r w:rsidR="00D96331">
        <w:rPr>
          <w:color w:val="0000FF"/>
          <w:sz w:val="22"/>
          <w:szCs w:val="22"/>
          <w:lang w:eastAsia="ru-RU"/>
        </w:rPr>
        <w:t>93</w:t>
      </w:r>
      <w:r w:rsidR="00AB71DC">
        <w:rPr>
          <w:color w:val="0000FF"/>
          <w:sz w:val="22"/>
          <w:szCs w:val="22"/>
          <w:lang w:eastAsia="ru-RU"/>
        </w:rPr>
        <w:t>9</w:t>
      </w:r>
      <w:r>
        <w:rPr>
          <w:color w:val="0000FF"/>
          <w:sz w:val="22"/>
          <w:szCs w:val="22"/>
          <w:lang w:eastAsia="ru-RU"/>
        </w:rPr>
        <w:t xml:space="preserve"> «О проведении аукциона в электронной форме по продаже земельного участка» (Приложение 1);</w:t>
      </w:r>
    </w:p>
    <w:permEnd w:id="1296047020"/>
    <w:p w14:paraId="0080C9DF" w14:textId="2D80E0C6" w:rsidR="005B3566" w:rsidRPr="002B1734" w:rsidRDefault="009B340F" w:rsidP="0077237E">
      <w:pPr>
        <w:suppressAutoHyphens w:val="0"/>
        <w:autoSpaceDE w:val="0"/>
        <w:autoSpaceDN w:val="0"/>
        <w:adjustRightInd w:val="0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ины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нормативн</w:t>
      </w:r>
      <w:r w:rsidR="005B3566">
        <w:rPr>
          <w:noProof/>
          <w:color w:val="000000"/>
          <w:sz w:val="22"/>
          <w:szCs w:val="22"/>
        </w:rPr>
        <w:t>о</w:t>
      </w:r>
      <w:r w:rsidR="005B3566" w:rsidRPr="002B1734">
        <w:rPr>
          <w:noProof/>
          <w:color w:val="000000"/>
          <w:sz w:val="22"/>
          <w:szCs w:val="22"/>
        </w:rPr>
        <w:t xml:space="preserve"> правовы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акт</w:t>
      </w:r>
      <w:r w:rsidR="005B356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5B3566" w:rsidRPr="002B1734">
        <w:rPr>
          <w:noProof/>
          <w:color w:val="000000"/>
          <w:sz w:val="22"/>
          <w:szCs w:val="22"/>
        </w:rPr>
        <w:t>.</w:t>
      </w:r>
      <w:bookmarkStart w:id="8" w:name="__RefHeading__48_1698952488"/>
      <w:bookmarkStart w:id="9" w:name="__RefHeading__35_520497706"/>
      <w:bookmarkStart w:id="10" w:name="__RefHeading__50_1698952488"/>
      <w:bookmarkEnd w:id="8"/>
      <w:bookmarkEnd w:id="9"/>
      <w:bookmarkEnd w:id="10"/>
    </w:p>
    <w:p w14:paraId="4F8A0084" w14:textId="77777777" w:rsidR="000306C8" w:rsidRPr="002B1734" w:rsidRDefault="000306C8" w:rsidP="000306C8">
      <w:pPr>
        <w:tabs>
          <w:tab w:val="left" w:pos="0"/>
          <w:tab w:val="left" w:pos="1134"/>
        </w:tabs>
        <w:spacing w:line="276" w:lineRule="auto"/>
        <w:ind w:firstLine="426"/>
        <w:rPr>
          <w:sz w:val="22"/>
          <w:szCs w:val="22"/>
        </w:rPr>
      </w:pPr>
    </w:p>
    <w:p w14:paraId="7C42A54F" w14:textId="1BF2C02F" w:rsidR="000306C8" w:rsidRPr="00BA5840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284"/>
        <w:jc w:val="both"/>
        <w:rPr>
          <w:rFonts w:ascii="Times New Roman" w:hAnsi="Times New Roman"/>
          <w:i w:val="0"/>
          <w:sz w:val="26"/>
          <w:szCs w:val="26"/>
        </w:rPr>
      </w:pPr>
      <w:r w:rsidRPr="00BA5840">
        <w:rPr>
          <w:rFonts w:ascii="Times New Roman" w:hAnsi="Times New Roman"/>
          <w:i w:val="0"/>
          <w:sz w:val="26"/>
          <w:szCs w:val="26"/>
          <w:lang w:val="ru-RU"/>
        </w:rPr>
        <w:t>2.</w:t>
      </w:r>
      <w:r w:rsidR="000306C8" w:rsidRPr="00BA584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bookmarkStart w:id="11" w:name="_Toc478656951"/>
      <w:r w:rsidR="000306C8" w:rsidRPr="00BA5840">
        <w:rPr>
          <w:rFonts w:ascii="Times New Roman" w:hAnsi="Times New Roman"/>
          <w:i w:val="0"/>
          <w:sz w:val="26"/>
          <w:szCs w:val="26"/>
          <w:lang w:val="ru-RU"/>
        </w:rPr>
        <w:t>Сведения об аукционе</w:t>
      </w:r>
      <w:bookmarkEnd w:id="11"/>
      <w:r w:rsidR="00367B6B" w:rsidRPr="00BA584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bookmarkEnd w:id="3"/>
    <w:bookmarkEnd w:id="4"/>
    <w:bookmarkEnd w:id="5"/>
    <w:p w14:paraId="6D4420A5" w14:textId="4EA689E0" w:rsidR="002773F2" w:rsidRDefault="002773F2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383C4E">
        <w:rPr>
          <w:b/>
          <w:sz w:val="22"/>
          <w:szCs w:val="22"/>
        </w:rPr>
        <w:t>2.1. Продавец –</w:t>
      </w:r>
      <w:r w:rsidR="00050297">
        <w:rPr>
          <w:sz w:val="22"/>
          <w:szCs w:val="22"/>
        </w:rPr>
        <w:t xml:space="preserve"> </w:t>
      </w:r>
      <w:r w:rsidR="00050297" w:rsidRPr="00050297">
        <w:rPr>
          <w:sz w:val="22"/>
          <w:szCs w:val="22"/>
        </w:rPr>
        <w:t>орган исполнител</w:t>
      </w:r>
      <w:r w:rsidR="00050297">
        <w:rPr>
          <w:sz w:val="22"/>
          <w:szCs w:val="22"/>
        </w:rPr>
        <w:t xml:space="preserve">ьной власти Московской области </w:t>
      </w:r>
      <w:r w:rsidR="00050297" w:rsidRPr="00050297">
        <w:rPr>
          <w:sz w:val="22"/>
          <w:szCs w:val="22"/>
        </w:rPr>
        <w:t>или исполнительно-распорядительный орган муниципального</w:t>
      </w:r>
      <w:r w:rsidR="00050297">
        <w:rPr>
          <w:sz w:val="22"/>
          <w:szCs w:val="22"/>
        </w:rPr>
        <w:t xml:space="preserve"> образования Московской области</w:t>
      </w:r>
      <w:r w:rsidR="00050297" w:rsidRPr="00050297">
        <w:rPr>
          <w:sz w:val="22"/>
          <w:szCs w:val="22"/>
        </w:rPr>
        <w:t>, принимающий решение о проведении аукциона, об отказе от проведения аукциона, об условиях аукциона (в том числе о начальной цене предмета аукциона, условиях и сроках договора купли-продажи), отвечающий за соответствие земельного участка характеристикам, указанным в Извещении 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соблюдение сроков заключения договора купли-продажи земельного участка и осуществляющий его заключение.</w:t>
      </w:r>
    </w:p>
    <w:p w14:paraId="55AC988A" w14:textId="77777777" w:rsidR="00050297" w:rsidRDefault="00050297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684D8F17" w14:textId="77777777" w:rsidR="00050297" w:rsidRPr="00383C4E" w:rsidRDefault="00050297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4D52A4CF" w14:textId="3087E9C4" w:rsidR="00CD0A92" w:rsidRPr="00CD0A92" w:rsidRDefault="002773F2" w:rsidP="009B4F27">
      <w:pPr>
        <w:tabs>
          <w:tab w:val="left" w:pos="142"/>
        </w:tabs>
        <w:autoSpaceDE w:val="0"/>
        <w:spacing w:line="276" w:lineRule="auto"/>
        <w:jc w:val="both"/>
        <w:rPr>
          <w:b/>
          <w:bCs/>
          <w:noProof/>
          <w:color w:val="0000FF"/>
          <w:sz w:val="22"/>
          <w:szCs w:val="22"/>
        </w:rPr>
      </w:pPr>
      <w:permStart w:id="1294939424" w:edGrp="everyone"/>
      <w:r w:rsidRPr="00383C4E">
        <w:rPr>
          <w:b/>
          <w:noProof/>
          <w:color w:val="000000"/>
          <w:sz w:val="22"/>
          <w:szCs w:val="22"/>
        </w:rPr>
        <w:t xml:space="preserve">Наименование: </w:t>
      </w:r>
      <w:r w:rsidR="009B4F27">
        <w:rPr>
          <w:b/>
          <w:bCs/>
          <w:color w:val="0000FF"/>
          <w:sz w:val="22"/>
          <w:szCs w:val="22"/>
          <w:lang w:eastAsia="ru-RU"/>
        </w:rPr>
        <w:t>Администрация городского округа Павловский Посад Московской области</w:t>
      </w:r>
    </w:p>
    <w:p w14:paraId="5F3F8755" w14:textId="77777777" w:rsidR="009B4F27" w:rsidRDefault="00050297" w:rsidP="009B4F27">
      <w:pPr>
        <w:suppressAutoHyphens w:val="0"/>
        <w:autoSpaceDE w:val="0"/>
        <w:autoSpaceDN w:val="0"/>
        <w:adjustRightInd w:val="0"/>
        <w:spacing w:line="276" w:lineRule="auto"/>
        <w:rPr>
          <w:color w:val="0000FF"/>
          <w:sz w:val="22"/>
          <w:szCs w:val="22"/>
          <w:lang w:eastAsia="ru-RU"/>
        </w:rPr>
      </w:pPr>
      <w:r>
        <w:rPr>
          <w:b/>
          <w:bCs/>
          <w:sz w:val="22"/>
          <w:szCs w:val="22"/>
        </w:rPr>
        <w:t>Местонахождение</w:t>
      </w:r>
      <w:r w:rsidR="00CD0A92" w:rsidRPr="00CD0A92">
        <w:rPr>
          <w:bCs/>
          <w:noProof/>
          <w:color w:val="0000FF"/>
          <w:sz w:val="22"/>
          <w:szCs w:val="22"/>
        </w:rPr>
        <w:t xml:space="preserve">: </w:t>
      </w:r>
      <w:r w:rsidR="009B4F27">
        <w:rPr>
          <w:color w:val="0000FF"/>
          <w:sz w:val="22"/>
          <w:szCs w:val="22"/>
          <w:lang w:eastAsia="ru-RU"/>
        </w:rPr>
        <w:t>142500, Московская область, г. Павловский Посад, пл. Революции, д. 4</w:t>
      </w:r>
    </w:p>
    <w:p w14:paraId="2337AA1D" w14:textId="77777777" w:rsidR="009B4F27" w:rsidRDefault="009B4F27" w:rsidP="009B4F27">
      <w:pPr>
        <w:suppressAutoHyphens w:val="0"/>
        <w:autoSpaceDE w:val="0"/>
        <w:autoSpaceDN w:val="0"/>
        <w:adjustRightInd w:val="0"/>
        <w:spacing w:line="276" w:lineRule="auto"/>
        <w:rPr>
          <w:color w:val="0000FF"/>
          <w:sz w:val="22"/>
          <w:szCs w:val="22"/>
          <w:lang w:eastAsia="ru-RU"/>
        </w:rPr>
      </w:pPr>
      <w:r>
        <w:rPr>
          <w:b/>
          <w:bCs/>
          <w:color w:val="000000"/>
          <w:sz w:val="22"/>
          <w:szCs w:val="22"/>
          <w:lang w:eastAsia="ru-RU"/>
        </w:rPr>
        <w:t xml:space="preserve">Адрес сайта: </w:t>
      </w:r>
      <w:r>
        <w:rPr>
          <w:color w:val="0000FF"/>
          <w:sz w:val="22"/>
          <w:szCs w:val="22"/>
          <w:lang w:eastAsia="ru-RU"/>
        </w:rPr>
        <w:t>www.pavpos.ru</w:t>
      </w:r>
    </w:p>
    <w:p w14:paraId="2985D308" w14:textId="77777777" w:rsidR="009B4F27" w:rsidRDefault="009B4F27" w:rsidP="009B4F27">
      <w:pPr>
        <w:suppressAutoHyphens w:val="0"/>
        <w:autoSpaceDE w:val="0"/>
        <w:autoSpaceDN w:val="0"/>
        <w:adjustRightInd w:val="0"/>
        <w:spacing w:line="276" w:lineRule="auto"/>
        <w:rPr>
          <w:color w:val="0000FF"/>
          <w:sz w:val="22"/>
          <w:szCs w:val="22"/>
          <w:lang w:eastAsia="ru-RU"/>
        </w:rPr>
      </w:pPr>
      <w:r>
        <w:rPr>
          <w:b/>
          <w:bCs/>
          <w:color w:val="000000"/>
          <w:sz w:val="22"/>
          <w:szCs w:val="22"/>
          <w:lang w:eastAsia="ru-RU"/>
        </w:rPr>
        <w:t xml:space="preserve">Адрес электронной почты: </w:t>
      </w:r>
      <w:r>
        <w:rPr>
          <w:color w:val="0000FF"/>
          <w:sz w:val="22"/>
          <w:szCs w:val="22"/>
          <w:lang w:eastAsia="ru-RU"/>
        </w:rPr>
        <w:t>pavpos@mosreg.ru</w:t>
      </w:r>
    </w:p>
    <w:p w14:paraId="661DD79B" w14:textId="0DFDB21A" w:rsidR="00A559B9" w:rsidRPr="001B1DE7" w:rsidRDefault="009B4F27" w:rsidP="009B4F27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>
        <w:rPr>
          <w:b/>
          <w:bCs/>
          <w:color w:val="000000"/>
          <w:sz w:val="22"/>
          <w:szCs w:val="22"/>
          <w:lang w:eastAsia="ru-RU"/>
        </w:rPr>
        <w:t xml:space="preserve">Телефон факс: </w:t>
      </w:r>
      <w:r>
        <w:rPr>
          <w:color w:val="0000FF"/>
          <w:sz w:val="22"/>
          <w:szCs w:val="22"/>
          <w:lang w:eastAsia="ru-RU"/>
        </w:rPr>
        <w:t>+ 7 (496) 432-05-87 факс: +7 (496) 432-24-09</w:t>
      </w:r>
    </w:p>
    <w:permEnd w:id="1294939424"/>
    <w:p w14:paraId="08F96B2F" w14:textId="77777777" w:rsidR="00BA6DE8" w:rsidRPr="00BA6DE8" w:rsidRDefault="00BA6DE8" w:rsidP="00BA6DE8">
      <w:pPr>
        <w:tabs>
          <w:tab w:val="left" w:pos="142"/>
        </w:tabs>
        <w:autoSpaceDE w:val="0"/>
        <w:jc w:val="both"/>
        <w:rPr>
          <w:noProof/>
          <w:sz w:val="16"/>
          <w:szCs w:val="16"/>
        </w:rPr>
      </w:pPr>
    </w:p>
    <w:p w14:paraId="5E36463B" w14:textId="63DD6DE9" w:rsidR="00050297" w:rsidRDefault="006D24B7" w:rsidP="00050297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>Организатор аукциона</w:t>
      </w:r>
      <w:r w:rsidR="00843FB4">
        <w:rPr>
          <w:b/>
          <w:bCs/>
          <w:sz w:val="22"/>
          <w:szCs w:val="22"/>
        </w:rPr>
        <w:t xml:space="preserve"> </w:t>
      </w:r>
      <w:r w:rsidRPr="002B1734">
        <w:rPr>
          <w:b/>
          <w:bCs/>
          <w:sz w:val="22"/>
          <w:szCs w:val="22"/>
        </w:rPr>
        <w:t xml:space="preserve">– </w:t>
      </w:r>
      <w:r w:rsidR="00050297" w:rsidRPr="002B1734">
        <w:rPr>
          <w:bCs/>
          <w:sz w:val="22"/>
          <w:szCs w:val="22"/>
        </w:rPr>
        <w:t xml:space="preserve">орган, </w:t>
      </w:r>
      <w:r w:rsidR="00050297"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="00050297"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 w:rsidR="00050297">
        <w:rPr>
          <w:bCs/>
          <w:sz w:val="22"/>
          <w:szCs w:val="22"/>
        </w:rPr>
        <w:t xml:space="preserve">в том числе </w:t>
      </w:r>
      <w:r w:rsidR="00050297"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6BC52A14" w14:textId="42DE1E1E" w:rsidR="005B3566" w:rsidRPr="006D02A8" w:rsidRDefault="005B3566" w:rsidP="00050297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05EC2B98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5051101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1E5748A5" w14:textId="77777777" w:rsidR="005D6661" w:rsidRPr="00410640" w:rsidRDefault="005D6661" w:rsidP="005B356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0F423AD6" w14:textId="46AFEE9A" w:rsidR="00050297" w:rsidRDefault="00E02862" w:rsidP="0005029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513D4A">
        <w:rPr>
          <w:b/>
          <w:sz w:val="22"/>
          <w:szCs w:val="22"/>
        </w:rPr>
        <w:t>2.</w:t>
      </w:r>
      <w:r w:rsidR="004B379A" w:rsidRPr="00513D4A">
        <w:rPr>
          <w:b/>
          <w:sz w:val="22"/>
          <w:szCs w:val="22"/>
        </w:rPr>
        <w:t>2.1</w:t>
      </w:r>
      <w:r w:rsidRPr="00513D4A">
        <w:rPr>
          <w:b/>
          <w:sz w:val="22"/>
          <w:szCs w:val="22"/>
        </w:rPr>
        <w:t>. Лицо, осуществляющее организационно - технические функции по организации и проведению аукциона</w:t>
      </w:r>
      <w:r w:rsidR="00843FB4">
        <w:rPr>
          <w:b/>
          <w:sz w:val="22"/>
          <w:szCs w:val="22"/>
        </w:rPr>
        <w:t xml:space="preserve"> </w:t>
      </w:r>
      <w:r w:rsidRPr="00513D4A">
        <w:rPr>
          <w:sz w:val="22"/>
          <w:szCs w:val="22"/>
        </w:rPr>
        <w:t xml:space="preserve">– </w:t>
      </w:r>
      <w:r w:rsidR="00050297" w:rsidRPr="000E3CE0">
        <w:rPr>
          <w:sz w:val="22"/>
          <w:szCs w:val="22"/>
        </w:rPr>
        <w:t xml:space="preserve">отвечает за соблюдение сроков размещения Извещения о проведении аукциона и документов, составляемых в ходе проведения аукциона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12" w:history="1"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050297" w:rsidRPr="000E3CE0">
        <w:rPr>
          <w:rStyle w:val="a3"/>
          <w:color w:val="auto"/>
          <w:sz w:val="22"/>
          <w:szCs w:val="22"/>
          <w:u w:val="none"/>
        </w:rPr>
        <w:t xml:space="preserve"> (далее – Официальный сайт торгов)</w:t>
      </w:r>
      <w:r w:rsidR="00050297" w:rsidRPr="000E3CE0">
        <w:rPr>
          <w:rStyle w:val="a3"/>
          <w:color w:val="auto"/>
          <w:u w:val="none"/>
        </w:rPr>
        <w:t xml:space="preserve">, </w:t>
      </w:r>
      <w:r w:rsidR="00050297">
        <w:rPr>
          <w:rStyle w:val="a3"/>
          <w:color w:val="auto"/>
          <w:u w:val="none"/>
        </w:rPr>
        <w:t xml:space="preserve">на </w:t>
      </w:r>
      <w:r w:rsidR="00050297" w:rsidRPr="000E3CE0">
        <w:rPr>
          <w:sz w:val="22"/>
          <w:szCs w:val="22"/>
        </w:rPr>
        <w:t xml:space="preserve">Едином портале торгов Московской области </w:t>
      </w:r>
      <w:r w:rsidR="00050297">
        <w:rPr>
          <w:sz w:val="22"/>
          <w:szCs w:val="22"/>
        </w:rPr>
        <w:br/>
      </w:r>
      <w:r w:rsidR="00050297">
        <w:rPr>
          <w:sz w:val="22"/>
          <w:szCs w:val="22"/>
        </w:rPr>
        <w:lastRenderedPageBreak/>
        <w:t>(далее – Портал ЕАСУЗ</w:t>
      </w:r>
      <w:r w:rsidR="00050297" w:rsidRPr="000E3CE0">
        <w:rPr>
          <w:sz w:val="22"/>
          <w:szCs w:val="22"/>
        </w:rPr>
        <w:t>), на электронной площадке</w:t>
      </w:r>
      <w:r w:rsidR="00050297" w:rsidRPr="000E3CE0">
        <w:rPr>
          <w:b/>
          <w:bCs/>
          <w:sz w:val="22"/>
          <w:szCs w:val="22"/>
          <w:lang w:eastAsia="ru-RU"/>
        </w:rPr>
        <w:t xml:space="preserve"> </w:t>
      </w:r>
      <w:r w:rsidR="00B41F48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050297" w:rsidRPr="00FD6D6C">
        <w:rPr>
          <w:bCs/>
          <w:sz w:val="22"/>
          <w:szCs w:val="22"/>
          <w:lang w:eastAsia="ru-RU"/>
        </w:rPr>
        <w:t xml:space="preserve">(далее – </w:t>
      </w:r>
      <w:r w:rsidR="00050297">
        <w:rPr>
          <w:bCs/>
          <w:sz w:val="22"/>
          <w:szCs w:val="22"/>
          <w:lang w:eastAsia="ru-RU"/>
        </w:rPr>
        <w:t>э</w:t>
      </w:r>
      <w:r w:rsidR="00050297" w:rsidRPr="00FD6D6C">
        <w:rPr>
          <w:bCs/>
          <w:sz w:val="22"/>
          <w:szCs w:val="22"/>
          <w:lang w:eastAsia="ru-RU"/>
        </w:rPr>
        <w:t>лектронная площадка)</w:t>
      </w:r>
      <w:r w:rsidR="00050297" w:rsidRPr="00B078DB">
        <w:rPr>
          <w:b/>
          <w:bCs/>
          <w:sz w:val="22"/>
          <w:szCs w:val="22"/>
          <w:lang w:eastAsia="ru-RU"/>
        </w:rPr>
        <w:t xml:space="preserve"> </w:t>
      </w:r>
      <w:r w:rsidR="00050297">
        <w:rPr>
          <w:b/>
          <w:bCs/>
          <w:sz w:val="22"/>
          <w:szCs w:val="22"/>
          <w:lang w:eastAsia="ru-RU"/>
        </w:rPr>
        <w:br/>
      </w:r>
      <w:r w:rsidR="00050297" w:rsidRPr="00B078DB">
        <w:rPr>
          <w:bCs/>
          <w:sz w:val="22"/>
          <w:szCs w:val="22"/>
          <w:lang w:eastAsia="ru-RU"/>
        </w:rPr>
        <w:t>в соответствии</w:t>
      </w:r>
      <w:r w:rsidR="00050297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050297" w:rsidRPr="000E3CE0">
        <w:rPr>
          <w:sz w:val="22"/>
          <w:szCs w:val="22"/>
        </w:rPr>
        <w:t>.</w:t>
      </w:r>
    </w:p>
    <w:p w14:paraId="0D73BD84" w14:textId="4A649202" w:rsidR="008F3183" w:rsidRPr="0029528A" w:rsidRDefault="008F3183" w:rsidP="008F3183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16"/>
          <w:szCs w:val="16"/>
        </w:rPr>
      </w:pPr>
    </w:p>
    <w:p w14:paraId="2C3A2627" w14:textId="2CF5078B" w:rsidR="008F3183" w:rsidRPr="000E3CE0" w:rsidRDefault="00432AAD" w:rsidP="008F3183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>
        <w:rPr>
          <w:b/>
          <w:iCs/>
          <w:sz w:val="22"/>
          <w:szCs w:val="22"/>
        </w:rPr>
        <w:t>Наименование: </w:t>
      </w:r>
      <w:r w:rsidR="008F3183" w:rsidRPr="000E3CE0"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3A0DB23B" w14:textId="58619493" w:rsidR="00E80551" w:rsidRDefault="00E80551" w:rsidP="00E80551">
      <w:pPr>
        <w:tabs>
          <w:tab w:val="left" w:pos="709"/>
        </w:tabs>
        <w:spacing w:line="276" w:lineRule="auto"/>
        <w:rPr>
          <w:noProof/>
          <w:sz w:val="22"/>
          <w:szCs w:val="22"/>
        </w:rPr>
      </w:pPr>
      <w:r>
        <w:rPr>
          <w:iCs/>
          <w:sz w:val="22"/>
          <w:szCs w:val="22"/>
        </w:rPr>
        <w:t>Адрес: </w:t>
      </w:r>
      <w:r w:rsidR="008F3183">
        <w:rPr>
          <w:noProof/>
          <w:sz w:val="22"/>
          <w:szCs w:val="22"/>
        </w:rPr>
        <w:t xml:space="preserve">143407, </w:t>
      </w:r>
      <w:r w:rsidRPr="00E80551">
        <w:rPr>
          <w:iCs/>
          <w:noProof/>
          <w:sz w:val="22"/>
          <w:szCs w:val="22"/>
        </w:rPr>
        <w:t>Московская область, г. Красн</w:t>
      </w:r>
      <w:r>
        <w:rPr>
          <w:iCs/>
          <w:noProof/>
          <w:sz w:val="22"/>
          <w:szCs w:val="22"/>
        </w:rPr>
        <w:t>огорск, бульвар Строителей, д. 7</w:t>
      </w:r>
      <w:r w:rsidRPr="00E80551">
        <w:rPr>
          <w:iCs/>
          <w:noProof/>
          <w:sz w:val="22"/>
          <w:szCs w:val="22"/>
        </w:rPr>
        <w:t>.</w:t>
      </w:r>
    </w:p>
    <w:p w14:paraId="54A8E23D" w14:textId="1A4B166A" w:rsidR="004B379A" w:rsidRDefault="008F3183" w:rsidP="00E80551">
      <w:pPr>
        <w:tabs>
          <w:tab w:val="left" w:pos="851"/>
        </w:tabs>
        <w:autoSpaceDE w:val="0"/>
        <w:autoSpaceDN w:val="0"/>
        <w:adjustRightInd w:val="0"/>
        <w:spacing w:line="276" w:lineRule="auto"/>
        <w:rPr>
          <w:b/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Pr="00CE56D7">
        <w:rPr>
          <w:sz w:val="22"/>
          <w:szCs w:val="22"/>
        </w:rPr>
        <w:t>rct_torgi@mosreg.ru</w:t>
      </w:r>
    </w:p>
    <w:p w14:paraId="55B75008" w14:textId="77777777" w:rsidR="008F3183" w:rsidRPr="0077237E" w:rsidRDefault="008F3183" w:rsidP="008F3183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16"/>
          <w:szCs w:val="16"/>
        </w:rPr>
      </w:pPr>
    </w:p>
    <w:p w14:paraId="75C198AD" w14:textId="60FF4572" w:rsidR="004B379A" w:rsidRDefault="004B379A" w:rsidP="004B379A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513D4A">
        <w:rPr>
          <w:b/>
          <w:iCs/>
          <w:sz w:val="22"/>
          <w:szCs w:val="22"/>
        </w:rPr>
        <w:t>2.3.</w:t>
      </w:r>
      <w:r w:rsidRPr="00513D4A">
        <w:rPr>
          <w:b/>
          <w:noProof/>
          <w:sz w:val="22"/>
          <w:szCs w:val="22"/>
          <w:lang w:eastAsia="en-US"/>
        </w:rPr>
        <w:t xml:space="preserve"> Оператор электронной площадки</w:t>
      </w:r>
      <w:r w:rsidRPr="00513D4A">
        <w:rPr>
          <w:noProof/>
          <w:sz w:val="22"/>
          <w:szCs w:val="22"/>
        </w:rPr>
        <w:t xml:space="preserve"> </w:t>
      </w:r>
      <w:r w:rsidR="00DE4B77" w:rsidRPr="005F130D">
        <w:rPr>
          <w:noProof/>
        </w:rPr>
        <w:t>(далее – Оператор электронной площадки)</w:t>
      </w:r>
      <w:r w:rsidR="00DE4B77">
        <w:rPr>
          <w:noProof/>
        </w:rPr>
        <w:t xml:space="preserve"> </w:t>
      </w:r>
      <w:r w:rsidRPr="00513D4A">
        <w:rPr>
          <w:noProof/>
          <w:sz w:val="22"/>
          <w:szCs w:val="22"/>
        </w:rPr>
        <w:t>–</w:t>
      </w:r>
      <w:r w:rsidRPr="00513D4A">
        <w:rPr>
          <w:b/>
          <w:noProof/>
          <w:sz w:val="22"/>
          <w:szCs w:val="22"/>
        </w:rPr>
        <w:t xml:space="preserve"> </w:t>
      </w:r>
      <w:r w:rsidR="00482465"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</w:t>
      </w:r>
      <w:r w:rsidR="004062A5">
        <w:rPr>
          <w:noProof/>
          <w:sz w:val="22"/>
          <w:szCs w:val="22"/>
          <w:lang w:eastAsia="en-US"/>
        </w:rPr>
        <w:br/>
      </w:r>
      <w:r w:rsidR="00482465" w:rsidRPr="004D2F4F">
        <w:rPr>
          <w:noProof/>
          <w:sz w:val="22"/>
          <w:szCs w:val="22"/>
          <w:lang w:eastAsia="en-US"/>
        </w:rPr>
        <w:t>ее функционирование и включенное в перечень операторов электронных площадок, утвержденный</w:t>
      </w:r>
      <w:r w:rsidR="00482465" w:rsidRPr="004D2F4F">
        <w:t xml:space="preserve"> </w:t>
      </w:r>
      <w:r w:rsidR="00482465"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 специализированных электронных площадок, предусмотренных Федеральными законами от 05.04.2013 № 44-ФЗ, от 18.07.2011 № 223-ФЗ»</w:t>
      </w:r>
      <w:r w:rsidR="00482465">
        <w:rPr>
          <w:noProof/>
          <w:sz w:val="22"/>
          <w:szCs w:val="22"/>
          <w:lang w:eastAsia="en-US"/>
        </w:rPr>
        <w:t>.</w:t>
      </w:r>
    </w:p>
    <w:p w14:paraId="430152F8" w14:textId="77777777" w:rsidR="002D4AE8" w:rsidRPr="00513D4A" w:rsidRDefault="002D4AE8" w:rsidP="004B379A">
      <w:pPr>
        <w:autoSpaceDE w:val="0"/>
        <w:spacing w:line="276" w:lineRule="auto"/>
        <w:jc w:val="both"/>
        <w:rPr>
          <w:sz w:val="10"/>
          <w:szCs w:val="10"/>
        </w:rPr>
      </w:pPr>
    </w:p>
    <w:p w14:paraId="67DBF5DA" w14:textId="7C5FE9BB" w:rsidR="00B41F48" w:rsidRPr="00B078DB" w:rsidRDefault="00B41F48" w:rsidP="00B41F48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="00050297">
        <w:rPr>
          <w:noProof/>
          <w:sz w:val="22"/>
          <w:szCs w:val="22"/>
        </w:rPr>
        <w:t>: Общество с ограниченной ответственностью</w:t>
      </w:r>
      <w:r w:rsidRPr="00B078DB">
        <w:rPr>
          <w:noProof/>
          <w:sz w:val="22"/>
          <w:szCs w:val="22"/>
        </w:rPr>
        <w:t xml:space="preserve"> «РТС-тендер».</w:t>
      </w:r>
    </w:p>
    <w:p w14:paraId="417ACFAA" w14:textId="77777777" w:rsidR="00F621CF" w:rsidRPr="00B078DB" w:rsidRDefault="00B41F48" w:rsidP="00F621CF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="00F621CF">
        <w:rPr>
          <w:noProof/>
          <w:sz w:val="22"/>
          <w:szCs w:val="22"/>
        </w:rPr>
        <w:t xml:space="preserve">121151, город Москва, </w:t>
      </w:r>
      <w:r w:rsidR="00F621CF" w:rsidRPr="00DE1644">
        <w:rPr>
          <w:noProof/>
          <w:sz w:val="22"/>
          <w:szCs w:val="22"/>
        </w:rPr>
        <w:t>набережная Тараса Шевченко, дом 23А</w:t>
      </w:r>
    </w:p>
    <w:p w14:paraId="7AE08B49" w14:textId="26631073" w:rsidR="00B41F48" w:rsidRPr="00B078DB" w:rsidRDefault="00B41F48" w:rsidP="00B41F48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EA6F1AB" w14:textId="77777777" w:rsidR="00F621CF" w:rsidRPr="00B078DB" w:rsidRDefault="00F621CF" w:rsidP="00F621CF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7466D67F" w14:textId="77777777" w:rsidR="00F621CF" w:rsidRPr="00DE1644" w:rsidRDefault="00F621CF" w:rsidP="00F621CF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6E49AFF7" w14:textId="1BF088EC" w:rsidR="004B379A" w:rsidRPr="0077237E" w:rsidRDefault="004B379A" w:rsidP="00744B82">
      <w:pPr>
        <w:tabs>
          <w:tab w:val="left" w:pos="709"/>
        </w:tabs>
        <w:spacing w:line="276" w:lineRule="auto"/>
        <w:jc w:val="both"/>
        <w:rPr>
          <w:rStyle w:val="a3"/>
          <w:color w:val="auto"/>
          <w:sz w:val="16"/>
          <w:szCs w:val="16"/>
          <w:u w:val="none"/>
        </w:rPr>
      </w:pPr>
    </w:p>
    <w:p w14:paraId="6525A02E" w14:textId="77777777" w:rsidR="009B4F27" w:rsidRDefault="005B3566" w:rsidP="00D71F62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13D4A">
        <w:rPr>
          <w:b/>
          <w:sz w:val="22"/>
          <w:szCs w:val="22"/>
        </w:rPr>
        <w:t>2.</w:t>
      </w:r>
      <w:r w:rsidR="00E02862" w:rsidRPr="00513D4A">
        <w:rPr>
          <w:b/>
          <w:sz w:val="22"/>
          <w:szCs w:val="22"/>
        </w:rPr>
        <w:t>4</w:t>
      </w:r>
      <w:r w:rsidRPr="00513D4A">
        <w:rPr>
          <w:b/>
          <w:sz w:val="22"/>
          <w:szCs w:val="22"/>
        </w:rPr>
        <w:t>. Предмет аукциона:</w:t>
      </w:r>
      <w:r w:rsidRPr="006D02A8">
        <w:rPr>
          <w:b/>
          <w:sz w:val="22"/>
          <w:szCs w:val="22"/>
        </w:rPr>
        <w:t xml:space="preserve"> </w:t>
      </w:r>
      <w:permStart w:id="405225189" w:edGrp="everyone"/>
      <w:r w:rsidR="009B4F27">
        <w:rPr>
          <w:color w:val="0000FF"/>
          <w:sz w:val="22"/>
          <w:szCs w:val="22"/>
        </w:rPr>
        <w:t xml:space="preserve">продажа земельного участка, государственная собственность на который </w:t>
      </w:r>
      <w:r w:rsidR="009B4F27">
        <w:rPr>
          <w:color w:val="0000FF"/>
          <w:sz w:val="22"/>
          <w:szCs w:val="22"/>
        </w:rPr>
        <w:br/>
        <w:t>не разграничена, расположенного на территории городского округа Павловский Посад Московской области</w:t>
      </w:r>
    </w:p>
    <w:p w14:paraId="0BB1BA3F" w14:textId="6F7EF64D" w:rsidR="00B41F48" w:rsidRDefault="009B4F27" w:rsidP="00B41F48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(далее - Земельный участок).</w:t>
      </w:r>
    </w:p>
    <w:permEnd w:id="405225189"/>
    <w:p w14:paraId="2B613DAE" w14:textId="77777777" w:rsidR="0077237E" w:rsidRPr="0077237E" w:rsidRDefault="0077237E" w:rsidP="00B41F48">
      <w:pPr>
        <w:autoSpaceDE w:val="0"/>
        <w:spacing w:line="276" w:lineRule="auto"/>
        <w:jc w:val="both"/>
        <w:rPr>
          <w:b/>
          <w:sz w:val="16"/>
          <w:szCs w:val="16"/>
        </w:rPr>
      </w:pPr>
    </w:p>
    <w:p w14:paraId="5C704A23" w14:textId="7F38E8C0" w:rsidR="007D552B" w:rsidRPr="006D02A8" w:rsidRDefault="007D552B" w:rsidP="007D552B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E02862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E02862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789735D9" w14:textId="77777777" w:rsidR="00E02862" w:rsidRPr="00E02862" w:rsidRDefault="00E02862" w:rsidP="007D552B">
      <w:pPr>
        <w:autoSpaceDE w:val="0"/>
        <w:spacing w:line="276" w:lineRule="auto"/>
        <w:jc w:val="both"/>
        <w:rPr>
          <w:b/>
          <w:sz w:val="16"/>
          <w:szCs w:val="16"/>
        </w:rPr>
      </w:pPr>
    </w:p>
    <w:p w14:paraId="35FBB839" w14:textId="0A542E0A" w:rsidR="007D552B" w:rsidRDefault="007D552B" w:rsidP="007D552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>:</w:t>
      </w:r>
      <w:permStart w:id="1475309123" w:edGrp="everyone"/>
      <w:r w:rsidR="009B4F27" w:rsidRPr="009B4F27">
        <w:t xml:space="preserve"> </w:t>
      </w:r>
      <w:r w:rsidR="00AB71DC" w:rsidRPr="00AB71DC">
        <w:rPr>
          <w:color w:val="0000FF"/>
          <w:sz w:val="22"/>
          <w:szCs w:val="22"/>
        </w:rPr>
        <w:t>Российская Федерация, Московская область, городской округ Павловский Посад, деревня Назарьево</w:t>
      </w:r>
      <w:r w:rsidR="00AB71DC">
        <w:rPr>
          <w:color w:val="0000FF"/>
          <w:sz w:val="22"/>
          <w:szCs w:val="22"/>
        </w:rPr>
        <w:t xml:space="preserve"> </w:t>
      </w:r>
      <w:permEnd w:id="1475309123"/>
    </w:p>
    <w:p w14:paraId="2C8283BE" w14:textId="77777777" w:rsidR="004D661F" w:rsidRPr="004D661F" w:rsidRDefault="004D661F" w:rsidP="007D552B">
      <w:pPr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2D4615F5" w14:textId="0AAEDCEF" w:rsidR="004D661F" w:rsidRDefault="007D552B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permStart w:id="2043937584" w:edGrp="everyone"/>
      <w:r w:rsidRPr="00242F27">
        <w:rPr>
          <w:sz w:val="22"/>
          <w:szCs w:val="22"/>
        </w:rPr>
        <w:t xml:space="preserve"> </w:t>
      </w:r>
      <w:r w:rsidR="00AB71DC" w:rsidRPr="00AB71DC">
        <w:rPr>
          <w:color w:val="0000FF"/>
          <w:sz w:val="22"/>
          <w:szCs w:val="22"/>
          <w:lang w:eastAsia="ru-RU"/>
        </w:rPr>
        <w:t>600</w:t>
      </w:r>
      <w:r w:rsidR="00AB71DC">
        <w:rPr>
          <w:color w:val="0000FF"/>
          <w:sz w:val="22"/>
          <w:szCs w:val="22"/>
          <w:lang w:eastAsia="ru-RU"/>
        </w:rPr>
        <w:t xml:space="preserve"> </w:t>
      </w:r>
      <w:permEnd w:id="2043937584"/>
    </w:p>
    <w:p w14:paraId="4C317471" w14:textId="77777777" w:rsidR="004D661F" w:rsidRPr="004D661F" w:rsidRDefault="004D661F" w:rsidP="004D661F">
      <w:pPr>
        <w:autoSpaceDE w:val="0"/>
        <w:spacing w:line="276" w:lineRule="auto"/>
        <w:jc w:val="both"/>
        <w:rPr>
          <w:color w:val="0000FF"/>
          <w:sz w:val="14"/>
          <w:szCs w:val="22"/>
        </w:rPr>
      </w:pPr>
    </w:p>
    <w:p w14:paraId="1DBF551D" w14:textId="051981B4" w:rsidR="007D552B" w:rsidRDefault="007D552B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148798044" w:edGrp="everyone"/>
      <w:r w:rsidR="00AB71DC" w:rsidRPr="00AB71DC">
        <w:rPr>
          <w:color w:val="0000FF"/>
          <w:sz w:val="22"/>
          <w:szCs w:val="22"/>
          <w:lang w:eastAsia="ru-RU"/>
        </w:rPr>
        <w:t xml:space="preserve">50:17:0000000:70284 </w:t>
      </w:r>
      <w:r w:rsidR="00B41F48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B41F48">
        <w:rPr>
          <w:color w:val="0000FF"/>
          <w:sz w:val="22"/>
          <w:szCs w:val="22"/>
        </w:rPr>
        <w:br/>
      </w:r>
      <w:r w:rsidR="00B41F48" w:rsidRPr="00242F27">
        <w:rPr>
          <w:color w:val="0000FF"/>
          <w:sz w:val="22"/>
          <w:szCs w:val="22"/>
        </w:rPr>
        <w:t>об объект</w:t>
      </w:r>
      <w:r w:rsidR="00B41F48">
        <w:rPr>
          <w:color w:val="0000FF"/>
          <w:sz w:val="22"/>
          <w:szCs w:val="22"/>
        </w:rPr>
        <w:t>е</w:t>
      </w:r>
      <w:r w:rsidR="00B41F48" w:rsidRPr="00242F27">
        <w:rPr>
          <w:color w:val="0000FF"/>
          <w:sz w:val="22"/>
          <w:szCs w:val="22"/>
        </w:rPr>
        <w:t xml:space="preserve"> недвижимости </w:t>
      </w:r>
      <w:r w:rsidR="00B41F48">
        <w:rPr>
          <w:color w:val="0000FF"/>
          <w:sz w:val="22"/>
          <w:szCs w:val="22"/>
        </w:rPr>
        <w:t xml:space="preserve">от </w:t>
      </w:r>
      <w:r w:rsidR="00D96331" w:rsidRPr="00D96331">
        <w:rPr>
          <w:color w:val="0000FF"/>
          <w:sz w:val="22"/>
          <w:szCs w:val="22"/>
          <w:lang w:eastAsia="ru-RU"/>
        </w:rPr>
        <w:t>22.05.2023</w:t>
      </w:r>
      <w:r w:rsidR="00D96331">
        <w:rPr>
          <w:color w:val="0000FF"/>
          <w:sz w:val="22"/>
          <w:szCs w:val="22"/>
          <w:lang w:eastAsia="ru-RU"/>
        </w:rPr>
        <w:t xml:space="preserve"> </w:t>
      </w:r>
      <w:r w:rsidR="00B41F48">
        <w:rPr>
          <w:color w:val="0000FF"/>
          <w:sz w:val="22"/>
          <w:szCs w:val="22"/>
        </w:rPr>
        <w:t>№</w:t>
      </w:r>
      <w:r w:rsidR="001B1DE7" w:rsidRPr="00242F27">
        <w:rPr>
          <w:sz w:val="22"/>
          <w:szCs w:val="22"/>
        </w:rPr>
        <w:t xml:space="preserve"> </w:t>
      </w:r>
      <w:r w:rsidR="00AB71DC" w:rsidRPr="00AB71DC">
        <w:rPr>
          <w:color w:val="0000FF"/>
          <w:sz w:val="22"/>
          <w:szCs w:val="22"/>
          <w:lang w:eastAsia="ru-RU"/>
        </w:rPr>
        <w:t>КУВИ-001/2023-117244701</w:t>
      </w:r>
      <w:r w:rsidR="00AB71DC">
        <w:rPr>
          <w:color w:val="0000FF"/>
          <w:sz w:val="22"/>
          <w:szCs w:val="22"/>
          <w:lang w:eastAsia="ru-RU"/>
        </w:rPr>
        <w:t xml:space="preserve"> </w:t>
      </w:r>
      <w:r w:rsidR="00B41F48" w:rsidRPr="00242F27">
        <w:rPr>
          <w:color w:val="0000FF"/>
          <w:sz w:val="22"/>
          <w:szCs w:val="22"/>
        </w:rPr>
        <w:t>-</w:t>
      </w:r>
      <w:r w:rsidR="00B41F48">
        <w:rPr>
          <w:color w:val="0000FF"/>
          <w:sz w:val="22"/>
          <w:szCs w:val="22"/>
        </w:rPr>
        <w:t xml:space="preserve"> </w:t>
      </w:r>
      <w:r w:rsidR="00B41F48" w:rsidRPr="00242F27">
        <w:rPr>
          <w:color w:val="0000FF"/>
          <w:sz w:val="22"/>
          <w:szCs w:val="22"/>
        </w:rPr>
        <w:t>Приложение 2)</w:t>
      </w:r>
      <w:permEnd w:id="1148798044"/>
    </w:p>
    <w:p w14:paraId="2DF0573B" w14:textId="77777777" w:rsidR="00CA69CC" w:rsidRPr="00CA69CC" w:rsidRDefault="00CA69CC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5AAF2B79" w14:textId="6341F8F6" w:rsidR="008D37BE" w:rsidRPr="00242F27" w:rsidRDefault="00297347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37832030" w:edGrp="everyone"/>
      <w:r w:rsidR="009B4F27">
        <w:rPr>
          <w:color w:val="0000FF"/>
          <w:sz w:val="22"/>
          <w:szCs w:val="22"/>
          <w:lang w:eastAsia="ru-RU"/>
        </w:rPr>
        <w:t>государственная собственность не разграничена</w:t>
      </w:r>
      <w:r w:rsidR="001B1DE7">
        <w:rPr>
          <w:color w:val="0000FF"/>
          <w:sz w:val="22"/>
          <w:szCs w:val="22"/>
          <w:lang w:eastAsia="ru-RU"/>
        </w:rPr>
        <w:t xml:space="preserve"> </w:t>
      </w:r>
      <w:r w:rsidR="00F13B2E">
        <w:rPr>
          <w:color w:val="0000FF"/>
          <w:sz w:val="22"/>
          <w:szCs w:val="22"/>
          <w:lang w:eastAsia="ru-RU"/>
        </w:rPr>
        <w:br/>
      </w:r>
      <w:r w:rsidR="00CA69CC" w:rsidRPr="00CA69CC">
        <w:rPr>
          <w:color w:val="0000FF"/>
          <w:sz w:val="22"/>
          <w:szCs w:val="22"/>
        </w:rPr>
        <w:t>(выписка</w:t>
      </w:r>
      <w:r w:rsidR="00F13B2E">
        <w:rPr>
          <w:color w:val="0000FF"/>
          <w:sz w:val="22"/>
          <w:szCs w:val="22"/>
        </w:rPr>
        <w:t xml:space="preserve"> </w:t>
      </w:r>
      <w:r w:rsidR="00CA69CC" w:rsidRPr="00CA69CC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D96331" w:rsidRPr="00D96331">
        <w:rPr>
          <w:color w:val="0000FF"/>
          <w:sz w:val="22"/>
          <w:szCs w:val="22"/>
          <w:lang w:eastAsia="ru-RU"/>
        </w:rPr>
        <w:t xml:space="preserve">22.05.2023 </w:t>
      </w:r>
      <w:r w:rsidR="00D96331">
        <w:rPr>
          <w:color w:val="0000FF"/>
          <w:sz w:val="22"/>
          <w:szCs w:val="22"/>
          <w:lang w:eastAsia="ru-RU"/>
        </w:rPr>
        <w:br/>
      </w:r>
      <w:r w:rsidR="00D96331" w:rsidRPr="00D96331">
        <w:rPr>
          <w:color w:val="0000FF"/>
          <w:sz w:val="22"/>
          <w:szCs w:val="22"/>
          <w:lang w:eastAsia="ru-RU"/>
        </w:rPr>
        <w:t xml:space="preserve">№ </w:t>
      </w:r>
      <w:r w:rsidR="00AB71DC" w:rsidRPr="00AB71DC">
        <w:rPr>
          <w:color w:val="0000FF"/>
          <w:sz w:val="22"/>
          <w:szCs w:val="22"/>
          <w:lang w:eastAsia="ru-RU"/>
        </w:rPr>
        <w:t>КУВИ-001/2023-117244701</w:t>
      </w:r>
      <w:r w:rsidR="00CA69CC" w:rsidRPr="00CA69CC">
        <w:rPr>
          <w:color w:val="0000FF"/>
          <w:sz w:val="22"/>
          <w:szCs w:val="22"/>
        </w:rPr>
        <w:t>- Приложение 2)</w:t>
      </w:r>
      <w:permEnd w:id="1037832030"/>
    </w:p>
    <w:p w14:paraId="3A9B9E9F" w14:textId="3189AA14" w:rsidR="00CD4874" w:rsidRPr="00CA69CC" w:rsidRDefault="00CD4874" w:rsidP="008D37B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6B8102C5" w14:textId="7CD891EB" w:rsidR="008E2ACC" w:rsidRDefault="00E02862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B379A">
        <w:rPr>
          <w:b/>
          <w:color w:val="000000" w:themeColor="text1"/>
          <w:sz w:val="22"/>
          <w:szCs w:val="22"/>
        </w:rPr>
        <w:t xml:space="preserve">Сведения </w:t>
      </w:r>
      <w:r w:rsidR="001B1DE7" w:rsidRPr="009E2B33">
        <w:rPr>
          <w:b/>
          <w:color w:val="000000" w:themeColor="text1"/>
          <w:sz w:val="22"/>
          <w:szCs w:val="22"/>
        </w:rPr>
        <w:t>о наличии или отсутствии ограничений оборотоспособности и ограничений в использовании земельного участка:</w:t>
      </w:r>
      <w:r w:rsidRPr="00711439">
        <w:rPr>
          <w:color w:val="0000FF"/>
          <w:sz w:val="22"/>
          <w:szCs w:val="22"/>
        </w:rPr>
        <w:t xml:space="preserve"> </w:t>
      </w:r>
      <w:permStart w:id="271721804" w:edGrp="everyone"/>
      <w:r w:rsidR="008D37BE" w:rsidRPr="00C22407">
        <w:rPr>
          <w:color w:val="0000FF"/>
          <w:sz w:val="22"/>
          <w:szCs w:val="22"/>
        </w:rPr>
        <w:t>указаны в</w:t>
      </w:r>
      <w:r w:rsidR="008D37BE" w:rsidRPr="00C22407">
        <w:rPr>
          <w:b/>
          <w:sz w:val="22"/>
          <w:szCs w:val="22"/>
        </w:rPr>
        <w:t xml:space="preserve"> </w:t>
      </w:r>
      <w:r w:rsidR="00F621CF" w:rsidRPr="00DE1644">
        <w:rPr>
          <w:color w:val="0000FF"/>
          <w:sz w:val="22"/>
          <w:szCs w:val="22"/>
        </w:rPr>
        <w:t xml:space="preserve">Сводной информации об оборотоспособности и </w:t>
      </w:r>
      <w:r w:rsidR="00F621CF">
        <w:rPr>
          <w:color w:val="0000FF"/>
          <w:sz w:val="22"/>
          <w:szCs w:val="22"/>
        </w:rPr>
        <w:t>градостроительных ограничениях з</w:t>
      </w:r>
      <w:r w:rsidR="00F621CF" w:rsidRPr="00DE1644">
        <w:rPr>
          <w:color w:val="0000FF"/>
          <w:sz w:val="22"/>
          <w:szCs w:val="22"/>
        </w:rPr>
        <w:t>емельного участка</w:t>
      </w:r>
      <w:r w:rsidR="00F621CF">
        <w:rPr>
          <w:color w:val="0000FF"/>
          <w:sz w:val="22"/>
          <w:szCs w:val="22"/>
        </w:rPr>
        <w:t xml:space="preserve"> </w:t>
      </w:r>
      <w:r w:rsidR="00CD0A92" w:rsidRPr="00CD0A92">
        <w:rPr>
          <w:color w:val="0000FF"/>
          <w:sz w:val="22"/>
          <w:szCs w:val="22"/>
        </w:rPr>
        <w:t xml:space="preserve">от </w:t>
      </w:r>
      <w:r w:rsidR="00AB71DC">
        <w:rPr>
          <w:color w:val="0000FF"/>
          <w:sz w:val="22"/>
          <w:szCs w:val="22"/>
        </w:rPr>
        <w:t>02</w:t>
      </w:r>
      <w:r w:rsidR="00B12134">
        <w:rPr>
          <w:color w:val="0000FF"/>
          <w:sz w:val="22"/>
          <w:szCs w:val="22"/>
        </w:rPr>
        <w:t>.0</w:t>
      </w:r>
      <w:r w:rsidR="00AB71DC">
        <w:rPr>
          <w:color w:val="0000FF"/>
          <w:sz w:val="22"/>
          <w:szCs w:val="22"/>
        </w:rPr>
        <w:t>5</w:t>
      </w:r>
      <w:r w:rsidR="00B12134">
        <w:rPr>
          <w:color w:val="0000FF"/>
          <w:sz w:val="22"/>
          <w:szCs w:val="22"/>
        </w:rPr>
        <w:t>.2023</w:t>
      </w:r>
      <w:r w:rsidR="00F13B2E">
        <w:rPr>
          <w:color w:val="0000FF"/>
          <w:sz w:val="22"/>
          <w:szCs w:val="22"/>
        </w:rPr>
        <w:t xml:space="preserve"> </w:t>
      </w:r>
      <w:r w:rsidR="00CD0A92" w:rsidRPr="00CD0A92">
        <w:rPr>
          <w:color w:val="0000FF"/>
          <w:sz w:val="22"/>
          <w:szCs w:val="22"/>
        </w:rPr>
        <w:t xml:space="preserve">№ </w:t>
      </w:r>
      <w:r w:rsidR="00AB71DC" w:rsidRPr="00AB71DC">
        <w:rPr>
          <w:color w:val="0000FF"/>
          <w:sz w:val="22"/>
          <w:szCs w:val="22"/>
        </w:rPr>
        <w:t xml:space="preserve">СИ-РГИС-9896944011 </w:t>
      </w:r>
      <w:r w:rsidR="001B1DE7">
        <w:rPr>
          <w:color w:val="0000FF"/>
          <w:sz w:val="22"/>
          <w:szCs w:val="22"/>
        </w:rPr>
        <w:t>(Приложение 4)</w:t>
      </w:r>
      <w:r w:rsidR="00B12134">
        <w:rPr>
          <w:color w:val="0000FF"/>
          <w:sz w:val="22"/>
          <w:szCs w:val="22"/>
        </w:rPr>
        <w:t xml:space="preserve">, письме Администрации городского округа Павловский Посад Московской области от </w:t>
      </w:r>
      <w:r w:rsidR="00D96331">
        <w:rPr>
          <w:color w:val="0000FF"/>
          <w:sz w:val="22"/>
          <w:szCs w:val="22"/>
        </w:rPr>
        <w:t>22</w:t>
      </w:r>
      <w:r w:rsidR="00B12134">
        <w:rPr>
          <w:color w:val="0000FF"/>
          <w:sz w:val="22"/>
          <w:szCs w:val="22"/>
        </w:rPr>
        <w:t>.05.2023 № 138-01Исх-</w:t>
      </w:r>
      <w:r w:rsidR="00D96331">
        <w:rPr>
          <w:color w:val="0000FF"/>
          <w:sz w:val="22"/>
          <w:szCs w:val="22"/>
        </w:rPr>
        <w:t>317</w:t>
      </w:r>
      <w:r w:rsidR="00AB71DC">
        <w:rPr>
          <w:color w:val="0000FF"/>
          <w:sz w:val="22"/>
          <w:szCs w:val="22"/>
        </w:rPr>
        <w:t>2</w:t>
      </w:r>
      <w:r w:rsidR="00B12134">
        <w:rPr>
          <w:color w:val="0000FF"/>
          <w:sz w:val="22"/>
          <w:szCs w:val="22"/>
        </w:rPr>
        <w:t xml:space="preserve"> (Приложение 4), акте осмотра Земельного участка от </w:t>
      </w:r>
      <w:r w:rsidR="00AB71DC">
        <w:rPr>
          <w:color w:val="0000FF"/>
          <w:sz w:val="22"/>
          <w:szCs w:val="22"/>
        </w:rPr>
        <w:t>1</w:t>
      </w:r>
      <w:r w:rsidR="00D96331">
        <w:rPr>
          <w:color w:val="0000FF"/>
          <w:sz w:val="22"/>
          <w:szCs w:val="22"/>
        </w:rPr>
        <w:t>0</w:t>
      </w:r>
      <w:r w:rsidR="00B12134">
        <w:rPr>
          <w:color w:val="0000FF"/>
          <w:sz w:val="22"/>
          <w:szCs w:val="22"/>
        </w:rPr>
        <w:t>.</w:t>
      </w:r>
      <w:r w:rsidR="00F13B2E">
        <w:rPr>
          <w:color w:val="0000FF"/>
          <w:sz w:val="22"/>
          <w:szCs w:val="22"/>
        </w:rPr>
        <w:t>05</w:t>
      </w:r>
      <w:r w:rsidR="00B12134">
        <w:rPr>
          <w:color w:val="0000FF"/>
          <w:sz w:val="22"/>
          <w:szCs w:val="22"/>
        </w:rPr>
        <w:t>.2023 (Приложение 4).</w:t>
      </w:r>
    </w:p>
    <w:permEnd w:id="271721804"/>
    <w:p w14:paraId="2CEE2A34" w14:textId="51F815B9" w:rsidR="004D661F" w:rsidRDefault="004D661F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0C1F0D4" w14:textId="3D683D51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0B40E0EA" w14:textId="027489E1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536771638" w:edGrp="everyone"/>
      <w:r w:rsidR="00CA69CC">
        <w:rPr>
          <w:color w:val="0000FF"/>
          <w:sz w:val="22"/>
          <w:szCs w:val="22"/>
        </w:rPr>
        <w:t xml:space="preserve">земли </w:t>
      </w:r>
      <w:r w:rsidR="00B12134" w:rsidRPr="00B12134">
        <w:rPr>
          <w:color w:val="0000FF"/>
          <w:sz w:val="22"/>
          <w:szCs w:val="22"/>
        </w:rPr>
        <w:t>населенных пунктов</w:t>
      </w:r>
      <w:permEnd w:id="1536771638"/>
    </w:p>
    <w:p w14:paraId="7743D370" w14:textId="77777777" w:rsidR="00CA69CC" w:rsidRPr="00CA69CC" w:rsidRDefault="00CA69CC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53013A10" w14:textId="23D5689B" w:rsidR="007D552B" w:rsidRDefault="007D552B" w:rsidP="004D661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748240033" w:edGrp="everyone"/>
      <w:r w:rsidR="008B0203" w:rsidRPr="008B0203">
        <w:rPr>
          <w:color w:val="0000FF"/>
          <w:sz w:val="22"/>
          <w:szCs w:val="22"/>
        </w:rPr>
        <w:t>для ведения личного подсобного хозяйства (приусадебный земельный участок)</w:t>
      </w:r>
      <w:permEnd w:id="748240033"/>
    </w:p>
    <w:p w14:paraId="6E054BB0" w14:textId="77777777" w:rsidR="00CA69CC" w:rsidRPr="00CA69CC" w:rsidRDefault="00CA69CC" w:rsidP="00CA69CC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16"/>
          <w:szCs w:val="16"/>
        </w:rPr>
      </w:pPr>
    </w:p>
    <w:p w14:paraId="711D557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3.</w:t>
      </w:r>
    </w:p>
    <w:p w14:paraId="0D64DEBF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71C20C7E" w14:textId="5AEBDDA9" w:rsidR="007D552B" w:rsidRPr="00513D4A" w:rsidRDefault="00E02862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Pr="00242F27">
        <w:rPr>
          <w:sz w:val="22"/>
          <w:szCs w:val="22"/>
        </w:rPr>
        <w:t xml:space="preserve"> </w:t>
      </w:r>
      <w:r w:rsidR="00744B82" w:rsidRPr="00513D4A">
        <w:rPr>
          <w:color w:val="0000FF"/>
          <w:sz w:val="22"/>
          <w:szCs w:val="22"/>
        </w:rPr>
        <w:t xml:space="preserve">указаны в </w:t>
      </w:r>
      <w:r w:rsidR="00F621CF" w:rsidRPr="0095799D">
        <w:rPr>
          <w:color w:val="0000FF"/>
          <w:sz w:val="22"/>
          <w:szCs w:val="22"/>
          <w:lang w:eastAsia="ru-RU"/>
        </w:rPr>
        <w:t>приложении к Сводной информации об оборотоспособности и градостроительных ограничениях земельного участка</w:t>
      </w:r>
      <w:permStart w:id="348651940" w:edGrp="everyone"/>
      <w:r w:rsidR="00F621CF">
        <w:rPr>
          <w:color w:val="0000FF"/>
          <w:sz w:val="22"/>
          <w:szCs w:val="22"/>
        </w:rPr>
        <w:t xml:space="preserve"> </w:t>
      </w:r>
      <w:r w:rsidR="00F13B2E" w:rsidRPr="00F13B2E">
        <w:rPr>
          <w:color w:val="0000FF"/>
          <w:sz w:val="22"/>
          <w:szCs w:val="22"/>
        </w:rPr>
        <w:t xml:space="preserve">от </w:t>
      </w:r>
      <w:r w:rsidR="00AB71DC" w:rsidRPr="00AB71DC">
        <w:rPr>
          <w:color w:val="0000FF"/>
          <w:sz w:val="22"/>
          <w:szCs w:val="22"/>
        </w:rPr>
        <w:t xml:space="preserve">02.05.2023 № СИ-РГИС-9896944011 </w:t>
      </w:r>
      <w:r w:rsidR="00216B92">
        <w:rPr>
          <w:color w:val="0000FF"/>
          <w:sz w:val="22"/>
          <w:szCs w:val="22"/>
        </w:rPr>
        <w:t>(Приложение 4)</w:t>
      </w:r>
      <w:r w:rsidR="00D71F62">
        <w:rPr>
          <w:color w:val="0000FF"/>
          <w:sz w:val="22"/>
          <w:szCs w:val="22"/>
        </w:rPr>
        <w:t>.</w:t>
      </w:r>
      <w:permEnd w:id="348651940"/>
    </w:p>
    <w:p w14:paraId="3C662613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0A6DF60F" w14:textId="77777777" w:rsidR="001B1DE7" w:rsidRDefault="001B1DE7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5CF7AC0" w14:textId="6E45E4F8" w:rsidR="007D552B" w:rsidRPr="00242F27" w:rsidRDefault="004D661F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lastRenderedPageBreak/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>
        <w:rPr>
          <w:color w:val="0000FF"/>
          <w:sz w:val="22"/>
          <w:szCs w:val="22"/>
        </w:rPr>
        <w:t xml:space="preserve"> </w:t>
      </w:r>
      <w:r w:rsidR="00D75055" w:rsidRPr="00F621CF">
        <w:rPr>
          <w:sz w:val="22"/>
          <w:szCs w:val="22"/>
        </w:rPr>
        <w:t>(Приложение 5)</w:t>
      </w:r>
      <w:r w:rsidR="00880C38">
        <w:rPr>
          <w:rStyle w:val="ab"/>
          <w:sz w:val="22"/>
          <w:szCs w:val="22"/>
        </w:rPr>
        <w:footnoteReference w:id="1"/>
      </w:r>
    </w:p>
    <w:p w14:paraId="757038C7" w14:textId="2D5FFFC3" w:rsidR="00D5187A" w:rsidRDefault="00D5187A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977EFF" w14:textId="1995FC23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 xml:space="preserve">Начальная цена предмета </w:t>
      </w:r>
      <w:r w:rsidR="004D661F" w:rsidRPr="00242F27">
        <w:rPr>
          <w:b/>
          <w:sz w:val="22"/>
          <w:szCs w:val="22"/>
        </w:rPr>
        <w:t>аукциона:</w:t>
      </w:r>
      <w:r w:rsidR="004D661F" w:rsidRPr="00242F27">
        <w:rPr>
          <w:sz w:val="22"/>
          <w:szCs w:val="22"/>
        </w:rPr>
        <w:t xml:space="preserve"> </w:t>
      </w:r>
      <w:bookmarkStart w:id="12" w:name="_Hlk135653435"/>
      <w:permStart w:id="2071672548" w:edGrp="everyone"/>
      <w:r w:rsidR="00AB71DC">
        <w:rPr>
          <w:b/>
          <w:color w:val="0000FF"/>
          <w:sz w:val="22"/>
          <w:szCs w:val="22"/>
        </w:rPr>
        <w:t>409 722,00</w:t>
      </w:r>
      <w:r w:rsidR="001B1DE7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AB71DC" w:rsidRPr="00AB71DC">
        <w:rPr>
          <w:color w:val="0000FF"/>
          <w:sz w:val="22"/>
          <w:szCs w:val="22"/>
        </w:rPr>
        <w:t>Четыреста девять тысяч семьсот двадцать два</w:t>
      </w:r>
      <w:r w:rsidR="00AB71DC">
        <w:rPr>
          <w:color w:val="0000FF"/>
          <w:sz w:val="22"/>
          <w:szCs w:val="22"/>
        </w:rPr>
        <w:t xml:space="preserve"> </w:t>
      </w:r>
      <w:r w:rsidR="00513D4A" w:rsidRPr="00513D4A">
        <w:rPr>
          <w:color w:val="0000FF"/>
          <w:sz w:val="22"/>
          <w:szCs w:val="22"/>
        </w:rPr>
        <w:t xml:space="preserve">руб. </w:t>
      </w:r>
      <w:r w:rsidR="00AB71DC">
        <w:rPr>
          <w:color w:val="0000FF"/>
          <w:sz w:val="22"/>
          <w:szCs w:val="22"/>
        </w:rPr>
        <w:t>00</w:t>
      </w:r>
      <w:r w:rsidR="000A6A27">
        <w:rPr>
          <w:color w:val="0000FF"/>
          <w:sz w:val="22"/>
          <w:szCs w:val="22"/>
        </w:rPr>
        <w:t xml:space="preserve"> </w:t>
      </w:r>
      <w:r w:rsidR="001C65FB">
        <w:rPr>
          <w:color w:val="0000FF"/>
          <w:sz w:val="22"/>
          <w:szCs w:val="22"/>
        </w:rPr>
        <w:t>коп.</w:t>
      </w:r>
      <w:r w:rsidRPr="00242F27">
        <w:rPr>
          <w:color w:val="0000FF"/>
          <w:sz w:val="22"/>
          <w:szCs w:val="22"/>
        </w:rPr>
        <w:t>)</w:t>
      </w:r>
      <w:bookmarkEnd w:id="12"/>
      <w:r w:rsidRPr="00242F27">
        <w:rPr>
          <w:color w:val="0000FF"/>
          <w:sz w:val="22"/>
          <w:szCs w:val="22"/>
        </w:rPr>
        <w:t xml:space="preserve">, </w:t>
      </w:r>
      <w:permEnd w:id="2071672548"/>
      <w:r w:rsidRPr="00242F27">
        <w:rPr>
          <w:color w:val="0000FF"/>
          <w:sz w:val="22"/>
          <w:szCs w:val="22"/>
        </w:rPr>
        <w:t>НДС не облагается.</w:t>
      </w:r>
      <w:r w:rsidR="00E02862" w:rsidRPr="00E02862">
        <w:rPr>
          <w:b/>
          <w:sz w:val="22"/>
          <w:szCs w:val="22"/>
        </w:rPr>
        <w:t xml:space="preserve"> </w:t>
      </w:r>
    </w:p>
    <w:p w14:paraId="33C74F33" w14:textId="2B3B488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16092788" w:edGrp="everyone"/>
      <w:r w:rsidR="00AB71DC">
        <w:rPr>
          <w:b/>
          <w:color w:val="0000FF"/>
          <w:sz w:val="22"/>
          <w:szCs w:val="22"/>
        </w:rPr>
        <w:t>12 291,66</w:t>
      </w:r>
      <w:r w:rsidR="001B1DE7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AB71DC" w:rsidRPr="00AB71DC">
        <w:rPr>
          <w:color w:val="0000FF"/>
          <w:sz w:val="22"/>
          <w:szCs w:val="22"/>
        </w:rPr>
        <w:t>Двенадцать тысяч двести девяносто один</w:t>
      </w:r>
      <w:r w:rsidR="00AB71DC">
        <w:rPr>
          <w:color w:val="0000FF"/>
          <w:sz w:val="22"/>
          <w:szCs w:val="22"/>
        </w:rPr>
        <w:t xml:space="preserve"> </w:t>
      </w:r>
      <w:r w:rsidR="00513D4A" w:rsidRPr="00513D4A">
        <w:rPr>
          <w:color w:val="0000FF"/>
          <w:sz w:val="22"/>
          <w:szCs w:val="22"/>
        </w:rPr>
        <w:t xml:space="preserve">руб. </w:t>
      </w:r>
      <w:r w:rsidR="00AB71DC">
        <w:rPr>
          <w:color w:val="0000FF"/>
          <w:sz w:val="22"/>
          <w:szCs w:val="22"/>
        </w:rPr>
        <w:t>66</w:t>
      </w:r>
      <w:r w:rsidR="00403782">
        <w:rPr>
          <w:color w:val="0000FF"/>
          <w:sz w:val="22"/>
          <w:szCs w:val="22"/>
        </w:rPr>
        <w:t xml:space="preserve"> </w:t>
      </w:r>
      <w:r w:rsidR="001C65FB">
        <w:rPr>
          <w:color w:val="0000FF"/>
          <w:sz w:val="22"/>
          <w:szCs w:val="22"/>
        </w:rPr>
        <w:t>коп.</w:t>
      </w:r>
      <w:r w:rsidRPr="00242F27">
        <w:rPr>
          <w:color w:val="0000FF"/>
          <w:sz w:val="22"/>
          <w:szCs w:val="22"/>
        </w:rPr>
        <w:t>).</w:t>
      </w:r>
      <w:r w:rsidRPr="00242F27">
        <w:rPr>
          <w:sz w:val="22"/>
          <w:szCs w:val="22"/>
        </w:rPr>
        <w:t xml:space="preserve"> </w:t>
      </w:r>
      <w:permEnd w:id="2016092788"/>
    </w:p>
    <w:p w14:paraId="6566B364" w14:textId="32C68C23" w:rsidR="007D552B" w:rsidRDefault="007D552B" w:rsidP="00FD0E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142521482" w:edGrp="everyone"/>
      <w:r w:rsidR="00AB71DC">
        <w:rPr>
          <w:b/>
          <w:color w:val="0000FF"/>
          <w:sz w:val="22"/>
          <w:szCs w:val="22"/>
        </w:rPr>
        <w:t>409 722,00</w:t>
      </w:r>
      <w:r w:rsidR="00143F21">
        <w:rPr>
          <w:b/>
          <w:color w:val="0000FF"/>
          <w:sz w:val="22"/>
          <w:szCs w:val="22"/>
        </w:rPr>
        <w:t xml:space="preserve"> </w:t>
      </w:r>
      <w:r w:rsidR="00143F21" w:rsidRPr="00242F27">
        <w:rPr>
          <w:b/>
          <w:color w:val="0000FF"/>
          <w:sz w:val="22"/>
          <w:szCs w:val="22"/>
        </w:rPr>
        <w:t>руб.</w:t>
      </w:r>
      <w:r w:rsidR="00143F21" w:rsidRPr="00242F27">
        <w:rPr>
          <w:color w:val="0000FF"/>
          <w:sz w:val="22"/>
          <w:szCs w:val="22"/>
        </w:rPr>
        <w:t xml:space="preserve"> (</w:t>
      </w:r>
      <w:r w:rsidR="00AB71DC" w:rsidRPr="00AB71DC">
        <w:rPr>
          <w:color w:val="0000FF"/>
          <w:sz w:val="22"/>
          <w:szCs w:val="22"/>
        </w:rPr>
        <w:t xml:space="preserve">Четыреста девять тысяч семьсот двадцать </w:t>
      </w:r>
      <w:r w:rsidR="0051493C" w:rsidRPr="00AB71DC">
        <w:rPr>
          <w:color w:val="0000FF"/>
          <w:sz w:val="22"/>
          <w:szCs w:val="22"/>
        </w:rPr>
        <w:t>два</w:t>
      </w:r>
      <w:r w:rsidR="0051493C">
        <w:rPr>
          <w:color w:val="0000FF"/>
          <w:sz w:val="22"/>
          <w:szCs w:val="22"/>
        </w:rPr>
        <w:t xml:space="preserve"> руб.</w:t>
      </w:r>
      <w:r w:rsidR="00143F21" w:rsidRPr="00513D4A">
        <w:rPr>
          <w:color w:val="0000FF"/>
          <w:sz w:val="22"/>
          <w:szCs w:val="22"/>
        </w:rPr>
        <w:t xml:space="preserve"> </w:t>
      </w:r>
      <w:r w:rsidR="00AB71DC">
        <w:rPr>
          <w:color w:val="0000FF"/>
          <w:sz w:val="22"/>
          <w:szCs w:val="22"/>
        </w:rPr>
        <w:t>00</w:t>
      </w:r>
      <w:r w:rsidR="00143F21">
        <w:rPr>
          <w:color w:val="0000FF"/>
          <w:sz w:val="22"/>
          <w:szCs w:val="22"/>
        </w:rPr>
        <w:t xml:space="preserve"> коп.</w:t>
      </w:r>
      <w:r w:rsidR="00143F21" w:rsidRPr="00242F27">
        <w:rPr>
          <w:color w:val="0000FF"/>
          <w:sz w:val="22"/>
          <w:szCs w:val="22"/>
        </w:rPr>
        <w:t>)</w:t>
      </w:r>
      <w:r w:rsidRPr="00242F27">
        <w:rPr>
          <w:color w:val="0000FF"/>
          <w:sz w:val="22"/>
          <w:szCs w:val="22"/>
        </w:rPr>
        <w:t xml:space="preserve">, </w:t>
      </w:r>
      <w:permEnd w:id="1142521482"/>
      <w:r w:rsidRPr="00242F27">
        <w:rPr>
          <w:color w:val="0000FF"/>
          <w:sz w:val="22"/>
          <w:szCs w:val="22"/>
        </w:rPr>
        <w:t>НДС не облагается.</w:t>
      </w:r>
    </w:p>
    <w:p w14:paraId="2C38588C" w14:textId="77777777" w:rsidR="008D54C4" w:rsidRPr="000D5FCA" w:rsidRDefault="008D54C4" w:rsidP="00FD0E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2B51276A" w14:textId="77777777" w:rsidR="00C541F1" w:rsidRPr="00646E1E" w:rsidRDefault="00C541F1" w:rsidP="00C541F1">
      <w:pPr>
        <w:tabs>
          <w:tab w:val="left" w:pos="284"/>
          <w:tab w:val="left" w:pos="993"/>
        </w:tabs>
        <w:autoSpaceDE w:val="0"/>
        <w:spacing w:line="276" w:lineRule="auto"/>
        <w:jc w:val="both"/>
      </w:pPr>
      <w:r w:rsidRPr="00646E1E">
        <w:rPr>
          <w:rFonts w:eastAsia="Calibri"/>
          <w:color w:val="FF0000"/>
          <w:lang w:eastAsia="ru-RU"/>
        </w:rPr>
        <w:t>Внимание!</w:t>
      </w:r>
      <w:r w:rsidRPr="00646E1E">
        <w:rPr>
          <w:color w:val="FF0000"/>
        </w:rPr>
        <w:t xml:space="preserve"> </w:t>
      </w:r>
      <w:r w:rsidRPr="00646E1E">
        <w:rPr>
          <w:b/>
          <w:bCs/>
        </w:rPr>
        <w:t>Размер платы Оператору электронной площадки</w:t>
      </w:r>
      <w:r w:rsidRPr="00646E1E">
        <w:t xml:space="preserve"> за участие в аукционе, взимаемой </w:t>
      </w:r>
      <w:r w:rsidRPr="00646E1E">
        <w:br/>
        <w:t xml:space="preserve">с лица признанного победителем аукциона (далее – Победитель), а также иных лиц, с которым договор </w:t>
      </w:r>
      <w:r>
        <w:t>купли-продажи</w:t>
      </w:r>
      <w:r w:rsidRPr="00646E1E">
        <w:t xml:space="preserve"> Земельного участка заключается в соответствии с пунктами 13, 14, 20 и 25 статьи 39.12 Земельного кодекса Российской Федерации </w:t>
      </w:r>
      <w:r w:rsidRPr="00646E1E">
        <w:rPr>
          <w:b/>
          <w:bCs/>
        </w:rPr>
        <w:t xml:space="preserve">установлен в соответствии </w:t>
      </w:r>
      <w:r>
        <w:rPr>
          <w:b/>
          <w:bCs/>
        </w:rPr>
        <w:br/>
      </w:r>
      <w:r w:rsidRPr="00646E1E">
        <w:rPr>
          <w:b/>
          <w:bCs/>
        </w:rPr>
        <w:t>с Регламентом Оператора электронной площадки</w:t>
      </w:r>
      <w:r w:rsidRPr="00646E1E">
        <w:t xml:space="preserve"> и Инструкциями Претендента/Арендатора, размещенными на электронной площадке (далее - Регламент и Инструкции) и размещен по адресу в информационно-телекоммуникационной сети «Интернет»: </w:t>
      </w:r>
      <w:hyperlink r:id="rId13" w:history="1">
        <w:r w:rsidRPr="00646E1E">
          <w:rPr>
            <w:rStyle w:val="a3"/>
            <w:bCs/>
          </w:rPr>
          <w:t>www.rts-tender.ru/tariffs/platform-property-sales-tariffs</w:t>
        </w:r>
      </w:hyperlink>
      <w:r w:rsidRPr="00646E1E">
        <w:t xml:space="preserve"> (далее - Гарантийное обеспечение оплаты оказания услуг).</w:t>
      </w:r>
    </w:p>
    <w:p w14:paraId="6361DC8E" w14:textId="77777777" w:rsidR="00C541F1" w:rsidRPr="00A365F0" w:rsidRDefault="00C541F1" w:rsidP="00C541F1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highlight w:val="yellow"/>
        </w:rPr>
      </w:pPr>
    </w:p>
    <w:p w14:paraId="3C5725A1" w14:textId="77777777" w:rsidR="00C541F1" w:rsidRPr="00646E1E" w:rsidRDefault="00C541F1" w:rsidP="00C541F1">
      <w:pPr>
        <w:tabs>
          <w:tab w:val="left" w:pos="284"/>
          <w:tab w:val="left" w:pos="993"/>
        </w:tabs>
        <w:autoSpaceDE w:val="0"/>
        <w:spacing w:line="276" w:lineRule="auto"/>
        <w:jc w:val="both"/>
      </w:pPr>
      <w:bookmarkStart w:id="13" w:name="_Hlk138089998"/>
      <w:bookmarkStart w:id="14" w:name="_Hlk138089614"/>
      <w:r w:rsidRPr="00646E1E">
        <w:rPr>
          <w:rFonts w:eastAsia="Calibri"/>
          <w:color w:val="FF0000"/>
          <w:lang w:eastAsia="ru-RU"/>
        </w:rPr>
        <w:t>Внимание!</w:t>
      </w:r>
      <w:r w:rsidRPr="00646E1E">
        <w:rPr>
          <w:color w:val="FF0000"/>
        </w:rPr>
        <w:t xml:space="preserve"> </w:t>
      </w:r>
      <w:r w:rsidRPr="00646E1E">
        <w:t xml:space="preserve">Заявителю (далее – Заявитель) необходимо обеспечить на своем аналитическом счете, организованном в электронном виде у Оператора электронной площадки при регистрации </w:t>
      </w:r>
      <w:r>
        <w:br/>
      </w:r>
      <w:r w:rsidRPr="00646E1E">
        <w:t>(далее – Аналитический счет), наличие денежных средств в размере:</w:t>
      </w:r>
    </w:p>
    <w:p w14:paraId="764B567F" w14:textId="77777777" w:rsidR="00C541F1" w:rsidRPr="00646E1E" w:rsidRDefault="00C541F1" w:rsidP="00C541F1">
      <w:pPr>
        <w:tabs>
          <w:tab w:val="left" w:pos="284"/>
          <w:tab w:val="left" w:pos="993"/>
        </w:tabs>
        <w:autoSpaceDE w:val="0"/>
        <w:spacing w:line="276" w:lineRule="auto"/>
        <w:jc w:val="both"/>
      </w:pPr>
      <w:r w:rsidRPr="00646E1E">
        <w:tab/>
        <w:t xml:space="preserve">- Задатка для участия в аукционе на дату рассмотрения заявок в соответствии с требованиями </w:t>
      </w:r>
      <w:r w:rsidRPr="00646E1E">
        <w:br/>
        <w:t>Разделов 2.5. и 6 Извещения;</w:t>
      </w:r>
    </w:p>
    <w:p w14:paraId="43422B24" w14:textId="77777777" w:rsidR="00C541F1" w:rsidRDefault="00C541F1" w:rsidP="00C541F1">
      <w:pPr>
        <w:tabs>
          <w:tab w:val="left" w:pos="284"/>
          <w:tab w:val="left" w:pos="993"/>
        </w:tabs>
        <w:autoSpaceDE w:val="0"/>
        <w:spacing w:line="276" w:lineRule="auto"/>
        <w:jc w:val="both"/>
      </w:pPr>
      <w:r w:rsidRPr="00646E1E">
        <w:tab/>
        <w:t xml:space="preserve">- Гарантийного обеспечения оплаты оказания услуг к моменту подачи заявки в соответствии </w:t>
      </w:r>
      <w:r w:rsidRPr="00646E1E">
        <w:br/>
        <w:t>с требованиями Раздела 7 Извещения.</w:t>
      </w:r>
      <w:bookmarkEnd w:id="13"/>
    </w:p>
    <w:bookmarkEnd w:id="14"/>
    <w:p w14:paraId="2D8CB0F6" w14:textId="77777777" w:rsidR="00DE4B77" w:rsidRDefault="00DE4B77" w:rsidP="00367B6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2CFF5746" w14:textId="79B4F0F4" w:rsidR="00367B6B" w:rsidRPr="00513D4A" w:rsidRDefault="00367B6B" w:rsidP="00367B6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13D4A">
        <w:rPr>
          <w:b/>
          <w:bCs/>
          <w:sz w:val="22"/>
          <w:szCs w:val="22"/>
        </w:rPr>
        <w:t>2.6. Место приема Заявок на участие в аукционе</w:t>
      </w:r>
      <w:r w:rsidR="00102CC8">
        <w:rPr>
          <w:b/>
          <w:bCs/>
          <w:sz w:val="22"/>
          <w:szCs w:val="22"/>
        </w:rPr>
        <w:t xml:space="preserve"> (далее</w:t>
      </w:r>
      <w:r w:rsidRPr="00513D4A">
        <w:rPr>
          <w:b/>
          <w:bCs/>
          <w:sz w:val="22"/>
          <w:szCs w:val="22"/>
        </w:rPr>
        <w:t xml:space="preserve"> - Заявка): </w:t>
      </w:r>
      <w:r w:rsidRPr="00513D4A">
        <w:rPr>
          <w:sz w:val="22"/>
          <w:szCs w:val="22"/>
        </w:rPr>
        <w:t>электронная площадка</w:t>
      </w:r>
      <w:r w:rsidRPr="00513D4A">
        <w:t xml:space="preserve"> </w:t>
      </w:r>
      <w:r w:rsidR="00156901">
        <w:br/>
      </w:r>
      <w:r w:rsidR="00403782">
        <w:rPr>
          <w:b/>
          <w:bCs/>
          <w:sz w:val="22"/>
          <w:szCs w:val="22"/>
          <w:lang w:eastAsia="ru-RU"/>
        </w:rPr>
        <w:t>www.rts-tender.ru</w:t>
      </w:r>
      <w:r w:rsidR="00403782" w:rsidRPr="000E3CE0">
        <w:rPr>
          <w:b/>
          <w:sz w:val="22"/>
          <w:szCs w:val="22"/>
        </w:rPr>
        <w:t>.</w:t>
      </w:r>
    </w:p>
    <w:p w14:paraId="63805FEB" w14:textId="77777777" w:rsidR="006900D8" w:rsidRPr="000D5FCA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16"/>
          <w:szCs w:val="16"/>
          <w:u w:val="single"/>
        </w:rPr>
      </w:pPr>
    </w:p>
    <w:p w14:paraId="4EECB34E" w14:textId="6CE9279A" w:rsidR="006900D8" w:rsidRPr="00513D4A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13D4A">
        <w:rPr>
          <w:b/>
          <w:sz w:val="22"/>
          <w:szCs w:val="22"/>
        </w:rPr>
        <w:t>2.</w:t>
      </w:r>
      <w:r w:rsidR="00E02862" w:rsidRPr="00513D4A">
        <w:rPr>
          <w:b/>
          <w:sz w:val="22"/>
          <w:szCs w:val="22"/>
        </w:rPr>
        <w:t>7</w:t>
      </w:r>
      <w:r w:rsidRPr="00513D4A">
        <w:rPr>
          <w:b/>
          <w:sz w:val="22"/>
          <w:szCs w:val="22"/>
        </w:rPr>
        <w:t>. Дат</w:t>
      </w:r>
      <w:r w:rsidR="00E02862" w:rsidRPr="00513D4A">
        <w:rPr>
          <w:b/>
          <w:sz w:val="22"/>
          <w:szCs w:val="22"/>
        </w:rPr>
        <w:t>а и время начала приема</w:t>
      </w:r>
      <w:r w:rsidRPr="00513D4A">
        <w:rPr>
          <w:b/>
          <w:sz w:val="22"/>
          <w:szCs w:val="22"/>
        </w:rPr>
        <w:t xml:space="preserve"> Заявок</w:t>
      </w:r>
      <w:r w:rsidRPr="00513D4A">
        <w:rPr>
          <w:sz w:val="22"/>
          <w:szCs w:val="22"/>
        </w:rPr>
        <w:t xml:space="preserve">: </w:t>
      </w:r>
      <w:permStart w:id="2061066903" w:edGrp="everyone"/>
      <w:r w:rsidR="00143F21">
        <w:rPr>
          <w:b/>
          <w:color w:val="0000FF"/>
          <w:sz w:val="22"/>
          <w:szCs w:val="22"/>
        </w:rPr>
        <w:t>2</w:t>
      </w:r>
      <w:r w:rsidR="00AA4A88">
        <w:rPr>
          <w:b/>
          <w:color w:val="0000FF"/>
          <w:sz w:val="22"/>
          <w:szCs w:val="22"/>
        </w:rPr>
        <w:t>9</w:t>
      </w:r>
      <w:r w:rsidR="00DD234D">
        <w:rPr>
          <w:b/>
          <w:color w:val="0000FF"/>
          <w:sz w:val="22"/>
          <w:szCs w:val="22"/>
        </w:rPr>
        <w:t>.05</w:t>
      </w:r>
      <w:r w:rsidR="00913C4D">
        <w:rPr>
          <w:b/>
          <w:color w:val="0000FF"/>
          <w:sz w:val="22"/>
          <w:szCs w:val="22"/>
        </w:rPr>
        <w:t>.202</w:t>
      </w:r>
      <w:r w:rsidR="004B1344">
        <w:rPr>
          <w:b/>
          <w:color w:val="0000FF"/>
          <w:sz w:val="22"/>
          <w:szCs w:val="22"/>
        </w:rPr>
        <w:t>3</w:t>
      </w:r>
      <w:r w:rsidR="000A6A27" w:rsidRPr="00513D4A">
        <w:rPr>
          <w:b/>
          <w:color w:val="0000FF"/>
          <w:sz w:val="22"/>
          <w:szCs w:val="22"/>
        </w:rPr>
        <w:t xml:space="preserve"> </w:t>
      </w:r>
      <w:r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09</w:t>
      </w:r>
      <w:r w:rsidRPr="00513D4A">
        <w:rPr>
          <w:b/>
          <w:color w:val="0000FF"/>
          <w:sz w:val="22"/>
          <w:szCs w:val="22"/>
        </w:rPr>
        <w:t xml:space="preserve"> час. </w:t>
      </w:r>
      <w:r w:rsidR="00403782">
        <w:rPr>
          <w:b/>
          <w:color w:val="0000FF"/>
          <w:sz w:val="22"/>
          <w:szCs w:val="22"/>
        </w:rPr>
        <w:t>00</w:t>
      </w:r>
      <w:r w:rsidRPr="00513D4A">
        <w:rPr>
          <w:b/>
          <w:color w:val="0000FF"/>
          <w:sz w:val="22"/>
          <w:szCs w:val="22"/>
        </w:rPr>
        <w:t xml:space="preserve"> мин.</w:t>
      </w:r>
      <w:r w:rsidR="002F1995" w:rsidRPr="00B12134">
        <w:rPr>
          <w:sz w:val="22"/>
          <w:szCs w:val="22"/>
        </w:rPr>
        <w:t>*</w:t>
      </w:r>
      <w:permEnd w:id="2061066903"/>
    </w:p>
    <w:p w14:paraId="1FC8A07B" w14:textId="3AF97ABA" w:rsidR="00367B6B" w:rsidRDefault="00367B6B" w:rsidP="00367B6B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13D4A">
        <w:rPr>
          <w:sz w:val="22"/>
          <w:szCs w:val="22"/>
        </w:rPr>
        <w:t>Прием Заявок осуществляется круглосуточно.</w:t>
      </w:r>
    </w:p>
    <w:p w14:paraId="4561E04C" w14:textId="5EFAA8BA" w:rsidR="00880C38" w:rsidRDefault="00880C38" w:rsidP="00880C38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="002F1995">
        <w:rPr>
          <w:sz w:val="18"/>
          <w:szCs w:val="18"/>
        </w:rPr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C7AF0A" w14:textId="652DEA87" w:rsidR="00102CC8" w:rsidRPr="000D5FCA" w:rsidRDefault="00102CC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16"/>
          <w:szCs w:val="16"/>
          <w:u w:val="single"/>
        </w:rPr>
      </w:pPr>
    </w:p>
    <w:p w14:paraId="7BB3492B" w14:textId="68D1051E" w:rsidR="006900D8" w:rsidRPr="00513D4A" w:rsidRDefault="000D5FCA" w:rsidP="00CA69CC">
      <w:pPr>
        <w:tabs>
          <w:tab w:val="left" w:pos="0"/>
          <w:tab w:val="left" w:pos="993"/>
        </w:tabs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2.8. </w:t>
      </w:r>
      <w:r w:rsidR="00367B6B" w:rsidRPr="00513D4A">
        <w:rPr>
          <w:b/>
          <w:bCs/>
          <w:sz w:val="22"/>
          <w:szCs w:val="22"/>
        </w:rPr>
        <w:t>Дата и время окончания срока приема З</w:t>
      </w:r>
      <w:r>
        <w:rPr>
          <w:b/>
          <w:bCs/>
          <w:sz w:val="22"/>
          <w:szCs w:val="22"/>
        </w:rPr>
        <w:t>аявок и начала их рассмотрения: </w:t>
      </w:r>
      <w:r w:rsidR="004D661F">
        <w:rPr>
          <w:b/>
          <w:color w:val="0000FF"/>
          <w:sz w:val="22"/>
          <w:szCs w:val="22"/>
        </w:rPr>
        <w:br/>
      </w:r>
      <w:permStart w:id="131030265" w:edGrp="everyone"/>
      <w:r w:rsidR="00C541F1">
        <w:rPr>
          <w:b/>
          <w:color w:val="0000FF"/>
          <w:sz w:val="22"/>
          <w:szCs w:val="22"/>
        </w:rPr>
        <w:t>21</w:t>
      </w:r>
      <w:r w:rsidR="00DD234D">
        <w:rPr>
          <w:b/>
          <w:color w:val="0000FF"/>
          <w:sz w:val="22"/>
          <w:szCs w:val="22"/>
        </w:rPr>
        <w:t>.0</w:t>
      </w:r>
      <w:r w:rsidR="00C541F1">
        <w:rPr>
          <w:b/>
          <w:color w:val="0000FF"/>
          <w:sz w:val="22"/>
          <w:szCs w:val="22"/>
        </w:rPr>
        <w:t>8</w:t>
      </w:r>
      <w:r w:rsidR="004D661F">
        <w:rPr>
          <w:b/>
          <w:color w:val="0000FF"/>
          <w:sz w:val="22"/>
          <w:szCs w:val="22"/>
        </w:rPr>
        <w:t>.202</w:t>
      </w:r>
      <w:r w:rsidR="007605BE">
        <w:rPr>
          <w:b/>
          <w:color w:val="0000FF"/>
          <w:sz w:val="22"/>
          <w:szCs w:val="22"/>
        </w:rPr>
        <w:t>3</w:t>
      </w:r>
      <w:r w:rsidR="00403782">
        <w:rPr>
          <w:b/>
          <w:color w:val="0000FF"/>
          <w:sz w:val="22"/>
          <w:szCs w:val="22"/>
        </w:rPr>
        <w:t xml:space="preserve"> </w:t>
      </w:r>
      <w:r w:rsidR="000A6A27"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18</w:t>
      </w:r>
      <w:r w:rsidR="000A6A27" w:rsidRPr="00513D4A">
        <w:rPr>
          <w:b/>
          <w:color w:val="0000FF"/>
          <w:sz w:val="22"/>
          <w:szCs w:val="22"/>
        </w:rPr>
        <w:t xml:space="preserve"> час.</w:t>
      </w:r>
      <w:r w:rsidR="00CA69CC">
        <w:rPr>
          <w:b/>
          <w:color w:val="0000FF"/>
          <w:sz w:val="22"/>
          <w:szCs w:val="22"/>
        </w:rPr>
        <w:t xml:space="preserve"> </w:t>
      </w:r>
      <w:r w:rsidR="00403782">
        <w:rPr>
          <w:b/>
          <w:color w:val="0000FF"/>
          <w:sz w:val="22"/>
          <w:szCs w:val="22"/>
        </w:rPr>
        <w:t>00</w:t>
      </w:r>
      <w:r w:rsidR="006900D8" w:rsidRPr="00513D4A">
        <w:rPr>
          <w:b/>
          <w:color w:val="0000FF"/>
          <w:sz w:val="22"/>
          <w:szCs w:val="22"/>
        </w:rPr>
        <w:t xml:space="preserve"> мин.</w:t>
      </w:r>
    </w:p>
    <w:permEnd w:id="131030265"/>
    <w:p w14:paraId="280AE19F" w14:textId="77777777" w:rsidR="006900D8" w:rsidRPr="000D5FCA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16"/>
          <w:szCs w:val="16"/>
          <w:u w:val="single"/>
        </w:rPr>
      </w:pPr>
    </w:p>
    <w:p w14:paraId="447E52EC" w14:textId="174E320E" w:rsidR="006900D8" w:rsidRPr="00513D4A" w:rsidRDefault="00D53CFA" w:rsidP="006900D8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D53CFA">
        <w:rPr>
          <w:b/>
          <w:bCs/>
          <w:sz w:val="22"/>
          <w:szCs w:val="22"/>
        </w:rPr>
        <w:t>2.9. Дата окончания рассмотрения Заявок:</w:t>
      </w:r>
      <w:r w:rsidR="006900D8" w:rsidRPr="00513D4A">
        <w:rPr>
          <w:b/>
          <w:bCs/>
          <w:sz w:val="22"/>
          <w:szCs w:val="22"/>
        </w:rPr>
        <w:t xml:space="preserve"> </w:t>
      </w:r>
      <w:permStart w:id="365307889" w:edGrp="everyone"/>
      <w:r w:rsidR="00C541F1">
        <w:rPr>
          <w:b/>
          <w:color w:val="0000FF"/>
          <w:sz w:val="22"/>
          <w:szCs w:val="22"/>
        </w:rPr>
        <w:t>23</w:t>
      </w:r>
      <w:r w:rsidR="00DD234D">
        <w:rPr>
          <w:b/>
          <w:color w:val="0000FF"/>
          <w:sz w:val="22"/>
          <w:szCs w:val="22"/>
        </w:rPr>
        <w:t>.0</w:t>
      </w:r>
      <w:r w:rsidR="00C541F1">
        <w:rPr>
          <w:b/>
          <w:color w:val="0000FF"/>
          <w:sz w:val="22"/>
          <w:szCs w:val="22"/>
        </w:rPr>
        <w:t>8</w:t>
      </w:r>
      <w:r w:rsidR="004D661F">
        <w:rPr>
          <w:b/>
          <w:color w:val="0000FF"/>
          <w:sz w:val="22"/>
          <w:szCs w:val="22"/>
        </w:rPr>
        <w:t>.202</w:t>
      </w:r>
      <w:r w:rsidR="007605BE">
        <w:rPr>
          <w:b/>
          <w:color w:val="0000FF"/>
          <w:sz w:val="22"/>
          <w:szCs w:val="22"/>
        </w:rPr>
        <w:t>3</w:t>
      </w:r>
      <w:r w:rsidR="00367B6B" w:rsidRPr="00513D4A">
        <w:rPr>
          <w:b/>
          <w:color w:val="0000FF"/>
          <w:sz w:val="22"/>
          <w:szCs w:val="22"/>
        </w:rPr>
        <w:t>.</w:t>
      </w:r>
      <w:permEnd w:id="365307889"/>
    </w:p>
    <w:p w14:paraId="3D40107C" w14:textId="77777777" w:rsidR="006900D8" w:rsidRPr="000D5FCA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sz w:val="16"/>
          <w:szCs w:val="16"/>
          <w:u w:val="single"/>
        </w:rPr>
      </w:pPr>
    </w:p>
    <w:p w14:paraId="5DC53C56" w14:textId="7ECF3037" w:rsidR="006900D8" w:rsidRPr="00513D4A" w:rsidRDefault="00367B6B" w:rsidP="0040378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513D4A">
        <w:rPr>
          <w:b/>
          <w:bCs/>
          <w:sz w:val="22"/>
          <w:szCs w:val="22"/>
        </w:rPr>
        <w:t xml:space="preserve">2.10. Место проведения аукциона: </w:t>
      </w:r>
      <w:r w:rsidRPr="00513D4A">
        <w:rPr>
          <w:sz w:val="22"/>
          <w:szCs w:val="22"/>
        </w:rPr>
        <w:t xml:space="preserve">электронная площадка </w:t>
      </w:r>
      <w:r w:rsidR="00403782" w:rsidRPr="00F621CF">
        <w:rPr>
          <w:b/>
          <w:bCs/>
          <w:sz w:val="22"/>
          <w:szCs w:val="22"/>
        </w:rPr>
        <w:t>www.rts-tender.ru.</w:t>
      </w:r>
    </w:p>
    <w:p w14:paraId="72A8A088" w14:textId="77777777" w:rsidR="006900D8" w:rsidRPr="000D5FCA" w:rsidRDefault="006900D8" w:rsidP="006900D8">
      <w:pPr>
        <w:tabs>
          <w:tab w:val="left" w:pos="0"/>
          <w:tab w:val="left" w:pos="1134"/>
        </w:tabs>
        <w:spacing w:line="276" w:lineRule="auto"/>
        <w:rPr>
          <w:sz w:val="16"/>
          <w:szCs w:val="16"/>
          <w:u w:val="single"/>
        </w:rPr>
      </w:pPr>
    </w:p>
    <w:p w14:paraId="6F761009" w14:textId="78650D1E" w:rsidR="00367B6B" w:rsidRPr="00513D4A" w:rsidRDefault="00367B6B" w:rsidP="00367B6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 w:rsidRPr="00513D4A">
        <w:rPr>
          <w:b/>
          <w:bCs/>
          <w:sz w:val="22"/>
          <w:szCs w:val="22"/>
        </w:rPr>
        <w:t>2.11. Дата и время начала проведения аукциона</w:t>
      </w:r>
      <w:r w:rsidR="006900D8" w:rsidRPr="00513D4A">
        <w:rPr>
          <w:b/>
          <w:bCs/>
          <w:sz w:val="22"/>
          <w:szCs w:val="22"/>
        </w:rPr>
        <w:t xml:space="preserve">: </w:t>
      </w:r>
      <w:permStart w:id="1200491198" w:edGrp="everyone"/>
      <w:r w:rsidR="00C541F1">
        <w:rPr>
          <w:b/>
          <w:color w:val="0000FF"/>
          <w:sz w:val="22"/>
          <w:szCs w:val="22"/>
        </w:rPr>
        <w:t>24</w:t>
      </w:r>
      <w:r w:rsidR="00DD234D">
        <w:rPr>
          <w:b/>
          <w:color w:val="0000FF"/>
          <w:sz w:val="22"/>
          <w:szCs w:val="22"/>
        </w:rPr>
        <w:t>.0</w:t>
      </w:r>
      <w:r w:rsidR="00C541F1">
        <w:rPr>
          <w:b/>
          <w:color w:val="0000FF"/>
          <w:sz w:val="22"/>
          <w:szCs w:val="22"/>
        </w:rPr>
        <w:t>8</w:t>
      </w:r>
      <w:r w:rsidR="004D661F">
        <w:rPr>
          <w:b/>
          <w:color w:val="0000FF"/>
          <w:sz w:val="22"/>
          <w:szCs w:val="22"/>
        </w:rPr>
        <w:t>.202</w:t>
      </w:r>
      <w:r w:rsidR="007605BE">
        <w:rPr>
          <w:b/>
          <w:color w:val="0000FF"/>
          <w:sz w:val="22"/>
          <w:szCs w:val="22"/>
        </w:rPr>
        <w:t>3</w:t>
      </w:r>
      <w:r w:rsidR="00403782" w:rsidRPr="00403782">
        <w:rPr>
          <w:b/>
          <w:color w:val="0000FF"/>
          <w:sz w:val="22"/>
          <w:szCs w:val="22"/>
        </w:rPr>
        <w:t xml:space="preserve"> </w:t>
      </w:r>
      <w:r w:rsidR="00513D4A"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12</w:t>
      </w:r>
      <w:r w:rsidR="00513D4A" w:rsidRPr="00513D4A">
        <w:rPr>
          <w:b/>
          <w:color w:val="0000FF"/>
          <w:sz w:val="22"/>
          <w:szCs w:val="22"/>
        </w:rPr>
        <w:t xml:space="preserve"> час. </w:t>
      </w:r>
      <w:r w:rsidR="00403782">
        <w:rPr>
          <w:b/>
          <w:color w:val="0000FF"/>
          <w:sz w:val="22"/>
          <w:szCs w:val="22"/>
        </w:rPr>
        <w:t>00</w:t>
      </w:r>
      <w:r w:rsidRPr="00513D4A">
        <w:rPr>
          <w:b/>
          <w:color w:val="0000FF"/>
          <w:sz w:val="22"/>
          <w:szCs w:val="22"/>
        </w:rPr>
        <w:t xml:space="preserve"> мин.</w:t>
      </w:r>
    </w:p>
    <w:p w14:paraId="71805C3E" w14:textId="77777777" w:rsidR="001F269A" w:rsidRPr="00367B6B" w:rsidRDefault="001F269A" w:rsidP="00367B6B">
      <w:pPr>
        <w:tabs>
          <w:tab w:val="left" w:pos="0"/>
          <w:tab w:val="left" w:pos="1134"/>
        </w:tabs>
        <w:spacing w:line="276" w:lineRule="auto"/>
        <w:rPr>
          <w:sz w:val="22"/>
          <w:szCs w:val="22"/>
          <w:u w:val="single"/>
        </w:rPr>
      </w:pPr>
      <w:bookmarkStart w:id="15" w:name="OLE_LINK9"/>
      <w:bookmarkStart w:id="16" w:name="OLE_LINK7"/>
      <w:bookmarkStart w:id="17" w:name="OLE_LINK4"/>
      <w:permEnd w:id="1200491198"/>
    </w:p>
    <w:p w14:paraId="1B7D65BD" w14:textId="3BCF8F78" w:rsidR="000306C8" w:rsidRPr="00513D4A" w:rsidRDefault="00367B6B" w:rsidP="00367B6B">
      <w:pPr>
        <w:ind w:firstLine="425"/>
        <w:rPr>
          <w:b/>
          <w:bCs/>
          <w:iCs/>
          <w:sz w:val="26"/>
          <w:szCs w:val="26"/>
        </w:rPr>
      </w:pPr>
      <w:r w:rsidRPr="00513D4A">
        <w:rPr>
          <w:b/>
          <w:bCs/>
          <w:iCs/>
          <w:sz w:val="26"/>
          <w:szCs w:val="26"/>
        </w:rPr>
        <w:t xml:space="preserve">3. Информационное обеспечение аукциона </w:t>
      </w:r>
    </w:p>
    <w:p w14:paraId="163B4210" w14:textId="77777777" w:rsidR="00367B6B" w:rsidRPr="00367B6B" w:rsidRDefault="00367B6B" w:rsidP="00367B6B">
      <w:pPr>
        <w:ind w:firstLine="425"/>
      </w:pPr>
    </w:p>
    <w:p w14:paraId="2D24840E" w14:textId="09C3A140" w:rsidR="0029528A" w:rsidRPr="007F67F7" w:rsidRDefault="00367B6B" w:rsidP="004062A5">
      <w:pPr>
        <w:tabs>
          <w:tab w:val="left" w:pos="0"/>
          <w:tab w:val="left" w:pos="426"/>
          <w:tab w:val="left" w:pos="567"/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 xml:space="preserve"> Извещение о проведении аукциона (далее - Извещение) </w:t>
      </w:r>
      <w:r w:rsidRPr="000E3CE0">
        <w:rPr>
          <w:sz w:val="22"/>
          <w:szCs w:val="22"/>
        </w:rPr>
        <w:t xml:space="preserve">размещается на Официальном сайте торгов, </w:t>
      </w:r>
      <w:r w:rsidR="007F67F7" w:rsidRPr="007F67F7">
        <w:rPr>
          <w:sz w:val="22"/>
          <w:szCs w:val="22"/>
        </w:rPr>
        <w:t>Портале ЕАСУЗ, электронной площадке и сайте</w:t>
      </w:r>
      <w:r w:rsidR="007F67F7">
        <w:rPr>
          <w:sz w:val="22"/>
          <w:szCs w:val="22"/>
        </w:rPr>
        <w:t xml:space="preserve"> Продавца</w:t>
      </w:r>
      <w:permStart w:id="1231620865" w:edGrp="everyone"/>
      <w:r w:rsidR="00B12134">
        <w:rPr>
          <w:sz w:val="22"/>
          <w:szCs w:val="22"/>
        </w:rPr>
        <w:t xml:space="preserve"> </w:t>
      </w:r>
      <w:r w:rsidR="00B12134" w:rsidRPr="00B12134">
        <w:rPr>
          <w:color w:val="0000FF"/>
          <w:sz w:val="22"/>
          <w:szCs w:val="22"/>
        </w:rPr>
        <w:t>www.pavpos.ru</w:t>
      </w:r>
      <w:r w:rsidR="007F67F7">
        <w:rPr>
          <w:sz w:val="22"/>
          <w:szCs w:val="22"/>
        </w:rPr>
        <w:t>.</w:t>
      </w:r>
    </w:p>
    <w:permEnd w:id="1231620865"/>
    <w:p w14:paraId="5ED60E66" w14:textId="63A0DBFE" w:rsidR="00367B6B" w:rsidRPr="000E3CE0" w:rsidRDefault="00367B6B" w:rsidP="004062A5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38F9CA53" w14:textId="5568366E" w:rsidR="005A1563" w:rsidRPr="005A1563" w:rsidRDefault="00367B6B" w:rsidP="004062A5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</w:t>
      </w:r>
      <w:r w:rsidR="005A1563" w:rsidRPr="005A1563">
        <w:rPr>
          <w:sz w:val="22"/>
          <w:szCs w:val="22"/>
        </w:rPr>
        <w:t xml:space="preserve">Осмотр Земельного участка производится без взимания платы и обеспечивается </w:t>
      </w:r>
      <w:r w:rsidR="007E3CDF">
        <w:rPr>
          <w:sz w:val="22"/>
          <w:szCs w:val="22"/>
        </w:rPr>
        <w:t xml:space="preserve">Продавцом </w:t>
      </w:r>
      <w:r w:rsidR="007E3CDF">
        <w:rPr>
          <w:sz w:val="22"/>
          <w:szCs w:val="22"/>
        </w:rPr>
        <w:br/>
      </w:r>
      <w:r w:rsidR="005A1563" w:rsidRPr="005A1563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61D39297" w14:textId="77777777" w:rsidR="005A1563" w:rsidRPr="005A1563" w:rsidRDefault="005A1563" w:rsidP="004062A5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A1563">
        <w:rPr>
          <w:sz w:val="22"/>
          <w:szCs w:val="22"/>
        </w:rPr>
        <w:lastRenderedPageBreak/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0CAB8CCA" w14:textId="77777777" w:rsidR="005A1563" w:rsidRPr="005A1563" w:rsidRDefault="005A1563" w:rsidP="004062A5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A1563">
        <w:rPr>
          <w:color w:val="FF0000"/>
          <w:sz w:val="22"/>
          <w:szCs w:val="22"/>
        </w:rPr>
        <w:t>Важно!</w:t>
      </w:r>
      <w:r w:rsidRPr="005A1563">
        <w:rPr>
          <w:sz w:val="22"/>
          <w:szCs w:val="22"/>
        </w:rPr>
        <w:t xml:space="preserve"> 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028D9E9B" w14:textId="2C44E45F" w:rsidR="002C2305" w:rsidRDefault="005A1563" w:rsidP="004062A5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A1563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p w14:paraId="03111AC9" w14:textId="77777777" w:rsidR="00A36A58" w:rsidRPr="002B1734" w:rsidRDefault="00A36A58" w:rsidP="005A1563">
      <w:pPr>
        <w:tabs>
          <w:tab w:val="left" w:pos="-13892"/>
        </w:tabs>
        <w:autoSpaceDE w:val="0"/>
        <w:spacing w:line="276" w:lineRule="auto"/>
        <w:jc w:val="both"/>
        <w:rPr>
          <w:sz w:val="22"/>
          <w:szCs w:val="22"/>
        </w:rPr>
      </w:pPr>
      <w:bookmarkStart w:id="18" w:name="_Toc423619379"/>
      <w:bookmarkStart w:id="19" w:name="_Toc426462873"/>
      <w:bookmarkStart w:id="20" w:name="_Toc428969608"/>
      <w:bookmarkStart w:id="21" w:name="__RefHeading__41_520497706"/>
      <w:bookmarkEnd w:id="15"/>
      <w:bookmarkEnd w:id="16"/>
      <w:bookmarkEnd w:id="17"/>
    </w:p>
    <w:p w14:paraId="7C2A670A" w14:textId="0D899397" w:rsidR="00367B6B" w:rsidRPr="000E3CE0" w:rsidRDefault="009B340F" w:rsidP="00367B6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2" w:name="_Toc478656953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4.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Требования к Заявителям</w:t>
      </w:r>
      <w:bookmarkEnd w:id="22"/>
      <w:r w:rsidR="00367B6B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F57E52E" w14:textId="3D554A47" w:rsidR="00880C38" w:rsidRDefault="00880C38" w:rsidP="00880C38">
      <w:pPr>
        <w:spacing w:line="276" w:lineRule="auto"/>
        <w:ind w:firstLine="709"/>
        <w:jc w:val="both"/>
        <w:rPr>
          <w:sz w:val="22"/>
          <w:szCs w:val="22"/>
        </w:rPr>
      </w:pPr>
      <w:r w:rsidRPr="00FF2F46">
        <w:rPr>
          <w:sz w:val="22"/>
          <w:szCs w:val="22"/>
        </w:rPr>
        <w:t xml:space="preserve">Заявителем на участие в аукционе (далее – Заявитель) может быть </w:t>
      </w:r>
      <w:r w:rsidRPr="00D4080A">
        <w:rPr>
          <w:b/>
          <w:color w:val="FF0000"/>
          <w:sz w:val="22"/>
          <w:szCs w:val="22"/>
        </w:rPr>
        <w:t>ТОЛЬКО ГРАЖДАНИН</w:t>
      </w:r>
      <w:r w:rsidRPr="00FF2F46">
        <w:rPr>
          <w:sz w:val="22"/>
          <w:szCs w:val="22"/>
        </w:rPr>
        <w:t xml:space="preserve">, претендующий на заключение договора </w:t>
      </w:r>
      <w:r>
        <w:rPr>
          <w:sz w:val="22"/>
          <w:szCs w:val="22"/>
        </w:rPr>
        <w:t>купли-продажи</w:t>
      </w:r>
      <w:r w:rsidRPr="00FF2F46">
        <w:rPr>
          <w:sz w:val="22"/>
          <w:szCs w:val="22"/>
        </w:rPr>
        <w:t xml:space="preserve"> Земельного участка, имеющий </w:t>
      </w:r>
      <w:r w:rsidR="00420839">
        <w:rPr>
          <w:sz w:val="22"/>
          <w:szCs w:val="22"/>
        </w:rPr>
        <w:t xml:space="preserve">усиленную квалифицированную </w:t>
      </w:r>
      <w:r w:rsidRPr="00FF2F46">
        <w:rPr>
          <w:sz w:val="22"/>
          <w:szCs w:val="22"/>
        </w:rPr>
        <w:t xml:space="preserve">электронную подпись, оформленную в соответствии с требованиями действующего законодательства удостоверяющим центром (далее - ЭП), и </w:t>
      </w:r>
      <w:r w:rsidRPr="00D4080A">
        <w:rPr>
          <w:b/>
          <w:color w:val="FF0000"/>
          <w:sz w:val="22"/>
          <w:szCs w:val="22"/>
        </w:rPr>
        <w:t>ПРОШЕДШИЙ РЕГИСТРАЦИЮ (АККРЕДИТАЦИЮ) В КАЧЕСТВЕ ФИЗИЧЕСКОГО ЛИЦА (НЕ ИНДИВИДУАЛЬНОГО ПРЕДПРИНИМАТЕЛЯ)</w:t>
      </w:r>
      <w:r w:rsidRPr="00FF2F46">
        <w:rPr>
          <w:sz w:val="22"/>
          <w:szCs w:val="22"/>
        </w:rPr>
        <w:t xml:space="preserve"> на электронной площадке в соответствии с Регламентом и Инструкциями</w:t>
      </w:r>
      <w:r w:rsidR="004F5C3F">
        <w:rPr>
          <w:sz w:val="22"/>
          <w:szCs w:val="22"/>
        </w:rPr>
        <w:t>.</w:t>
      </w:r>
    </w:p>
    <w:p w14:paraId="26494A95" w14:textId="29D11598" w:rsidR="00880C38" w:rsidRPr="002B1734" w:rsidRDefault="00880C38" w:rsidP="004062A5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4BF022E" w14:textId="77777777" w:rsidR="00880C38" w:rsidRPr="00FF2F46" w:rsidRDefault="00880C38" w:rsidP="004062A5">
      <w:pPr>
        <w:ind w:firstLine="426"/>
        <w:jc w:val="center"/>
        <w:rPr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5F97A4B" w14:textId="77777777" w:rsidR="00A36A58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</w:p>
    <w:p w14:paraId="5DCD18DD" w14:textId="589D586A" w:rsidR="00367B6B" w:rsidRPr="00FF2F46" w:rsidRDefault="00367B6B" w:rsidP="00367B6B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FF2F46"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420839" w:rsidRPr="00420839">
        <w:rPr>
          <w:rFonts w:ascii="Times New Roman" w:hAnsi="Times New Roman"/>
          <w:i w:val="0"/>
          <w:sz w:val="26"/>
          <w:szCs w:val="26"/>
          <w:lang w:val="ru-RU"/>
        </w:rPr>
        <w:t>Получение ЭП и регистрация (аккредитация) на электронной площадке</w:t>
      </w:r>
    </w:p>
    <w:p w14:paraId="65ADF1E6" w14:textId="5BF768D1" w:rsidR="00420839" w:rsidRPr="00420839" w:rsidRDefault="00420839" w:rsidP="00BF1AFE">
      <w:pPr>
        <w:tabs>
          <w:tab w:val="left" w:pos="-13892"/>
          <w:tab w:val="left" w:pos="0"/>
          <w:tab w:val="left" w:pos="709"/>
        </w:tabs>
        <w:suppressAutoHyphens w:val="0"/>
        <w:autoSpaceDE w:val="0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r w:rsidRPr="00420839">
        <w:rPr>
          <w:rFonts w:eastAsia="Calibri"/>
          <w:b/>
          <w:sz w:val="22"/>
          <w:szCs w:val="22"/>
          <w:lang w:eastAsia="ru-RU"/>
        </w:rPr>
        <w:t>5.1.</w:t>
      </w:r>
      <w:r w:rsidRPr="00420839">
        <w:rPr>
          <w:rFonts w:eastAsia="Calibri"/>
          <w:b/>
          <w:sz w:val="22"/>
          <w:szCs w:val="22"/>
          <w:lang w:val="en-US" w:eastAsia="ru-RU"/>
        </w:rPr>
        <w:t> </w:t>
      </w:r>
      <w:r w:rsidRPr="00420839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420839">
        <w:rPr>
          <w:rFonts w:eastAsia="Calibri"/>
          <w:sz w:val="22"/>
          <w:szCs w:val="22"/>
          <w:lang w:eastAsia="ru-RU"/>
        </w:rPr>
        <w:t xml:space="preserve"> </w:t>
      </w:r>
      <w:r w:rsidRPr="00420839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14" w:history="1">
        <w:r w:rsidRPr="00420839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420839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420839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420839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420839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420839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2A885A69" w14:textId="77777777" w:rsidR="00420839" w:rsidRPr="00420839" w:rsidRDefault="00420839" w:rsidP="00420839">
      <w:pPr>
        <w:widowControl w:val="0"/>
        <w:tabs>
          <w:tab w:val="left" w:pos="851"/>
        </w:tabs>
        <w:suppressAutoHyphens w:val="0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420839">
        <w:rPr>
          <w:rFonts w:eastAsia="Calibri"/>
          <w:b/>
          <w:sz w:val="22"/>
          <w:szCs w:val="22"/>
          <w:lang w:eastAsia="ru-RU"/>
        </w:rPr>
        <w:t>5.2.</w:t>
      </w:r>
      <w:r w:rsidRPr="00420839">
        <w:rPr>
          <w:rFonts w:eastAsia="Calibri"/>
          <w:sz w:val="22"/>
          <w:szCs w:val="22"/>
          <w:lang w:val="en-US" w:eastAsia="ru-RU"/>
        </w:rPr>
        <w:t> </w:t>
      </w:r>
      <w:r w:rsidRPr="00420839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420839">
        <w:rPr>
          <w:rFonts w:eastAsia="Calibri"/>
          <w:sz w:val="22"/>
          <w:szCs w:val="22"/>
          <w:lang w:eastAsia="ru-RU"/>
        </w:rPr>
        <w:br/>
        <w:t xml:space="preserve">с учетом Раздела 4 и пункта 5.3 Извещения необходимо пройти регистрацию (аккредитацию) </w:t>
      </w:r>
      <w:r w:rsidRPr="00420839">
        <w:rPr>
          <w:rFonts w:eastAsia="Calibri"/>
          <w:sz w:val="22"/>
          <w:szCs w:val="22"/>
          <w:lang w:eastAsia="ru-RU"/>
        </w:rPr>
        <w:br/>
        <w:t>на электронной площадке в</w:t>
      </w:r>
      <w:r w:rsidRPr="00420839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420839">
        <w:rPr>
          <w:rFonts w:eastAsia="Calibri"/>
          <w:sz w:val="22"/>
          <w:szCs w:val="22"/>
          <w:lang w:eastAsia="ru-RU"/>
        </w:rPr>
        <w:t>.</w:t>
      </w:r>
    </w:p>
    <w:p w14:paraId="4C013F71" w14:textId="77777777" w:rsidR="00420839" w:rsidRPr="00420839" w:rsidRDefault="00420839" w:rsidP="00420839">
      <w:pPr>
        <w:tabs>
          <w:tab w:val="left" w:pos="-13892"/>
          <w:tab w:val="left" w:pos="0"/>
          <w:tab w:val="left" w:pos="709"/>
        </w:tabs>
        <w:suppressAutoHyphens w:val="0"/>
        <w:autoSpaceDE w:val="0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420839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420839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420839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</w:t>
      </w:r>
      <w:r w:rsidRPr="00BF1AFE">
        <w:rPr>
          <w:rFonts w:eastAsia="Calibri"/>
          <w:color w:val="000000"/>
          <w:sz w:val="22"/>
          <w:szCs w:val="22"/>
          <w:lang w:eastAsia="en-US"/>
        </w:rPr>
        <w:t>(</w:t>
      </w:r>
      <w:hyperlink r:id="rId15" w:history="1">
        <w:r w:rsidRPr="00BF1AFE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BF1AFE">
        <w:rPr>
          <w:rFonts w:eastAsia="Calibri"/>
          <w:color w:val="000000"/>
          <w:sz w:val="22"/>
          <w:szCs w:val="22"/>
          <w:lang w:eastAsia="en-US"/>
        </w:rPr>
        <w:t>)</w:t>
      </w:r>
      <w:r w:rsidRPr="00420839">
        <w:rPr>
          <w:rFonts w:eastAsia="Calibri"/>
          <w:color w:val="000000"/>
          <w:sz w:val="22"/>
          <w:szCs w:val="22"/>
          <w:lang w:eastAsia="en-US"/>
        </w:rPr>
        <w:t xml:space="preserve"> </w:t>
      </w:r>
      <w:r w:rsidRPr="00420839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420839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420839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66EBAEF6" w14:textId="77777777" w:rsidR="00420839" w:rsidRPr="00420839" w:rsidRDefault="00420839" w:rsidP="00420839">
      <w:pPr>
        <w:tabs>
          <w:tab w:val="left" w:pos="-13892"/>
          <w:tab w:val="left" w:pos="0"/>
          <w:tab w:val="left" w:pos="709"/>
        </w:tabs>
        <w:suppressAutoHyphens w:val="0"/>
        <w:autoSpaceDE w:val="0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420839">
        <w:rPr>
          <w:rFonts w:eastAsia="Calibri"/>
          <w:b/>
          <w:sz w:val="22"/>
          <w:szCs w:val="22"/>
          <w:lang w:eastAsia="ru-RU"/>
        </w:rPr>
        <w:t>5.4.</w:t>
      </w:r>
      <w:r w:rsidRPr="00420839">
        <w:rPr>
          <w:rFonts w:eastAsia="Calibri"/>
          <w:sz w:val="22"/>
          <w:szCs w:val="22"/>
          <w:lang w:val="en-US" w:eastAsia="ru-RU"/>
        </w:rPr>
        <w:t> </w:t>
      </w:r>
      <w:r w:rsidRPr="00420839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420839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420839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7AA3F632" w14:textId="77777777" w:rsidR="00420839" w:rsidRPr="00420839" w:rsidRDefault="00420839" w:rsidP="00420839">
      <w:pPr>
        <w:tabs>
          <w:tab w:val="left" w:pos="-13892"/>
          <w:tab w:val="left" w:pos="0"/>
          <w:tab w:val="left" w:pos="709"/>
        </w:tabs>
        <w:suppressAutoHyphens w:val="0"/>
        <w:autoSpaceDE w:val="0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420839">
        <w:rPr>
          <w:rFonts w:eastAsia="Calibri"/>
          <w:b/>
          <w:sz w:val="22"/>
          <w:szCs w:val="22"/>
          <w:lang w:eastAsia="en-US"/>
        </w:rPr>
        <w:t xml:space="preserve">5.5. </w:t>
      </w:r>
      <w:r w:rsidRPr="00420839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420839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420839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p w14:paraId="3E70B411" w14:textId="77777777" w:rsidR="00880C38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</w:p>
    <w:p w14:paraId="3254F5FA" w14:textId="77777777" w:rsidR="00D20436" w:rsidRPr="00646E1E" w:rsidRDefault="00D20436" w:rsidP="00D20436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23" w:name="_Hlk138090159"/>
      <w:bookmarkStart w:id="24" w:name="_Toc478656954"/>
      <w:r w:rsidRPr="00646E1E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006D588F" w14:textId="77777777" w:rsidR="00D20436" w:rsidRPr="00646E1E" w:rsidRDefault="00D20436" w:rsidP="00D20436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7DEB062A" w14:textId="77777777" w:rsidR="00D20436" w:rsidRPr="00646E1E" w:rsidRDefault="00D20436" w:rsidP="00D20436">
      <w:pPr>
        <w:spacing w:line="276" w:lineRule="auto"/>
        <w:ind w:firstLine="426"/>
        <w:jc w:val="both"/>
        <w:rPr>
          <w:sz w:val="22"/>
          <w:szCs w:val="22"/>
        </w:rPr>
      </w:pPr>
      <w:r w:rsidRPr="00646E1E">
        <w:rPr>
          <w:b/>
          <w:sz w:val="22"/>
          <w:szCs w:val="22"/>
        </w:rPr>
        <w:t>6.1.</w:t>
      </w:r>
      <w:r w:rsidRPr="00646E1E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3C587D82" w14:textId="77777777" w:rsidR="00D20436" w:rsidRPr="00646E1E" w:rsidRDefault="00D20436" w:rsidP="00D20436">
      <w:pPr>
        <w:spacing w:line="276" w:lineRule="auto"/>
        <w:ind w:firstLine="426"/>
        <w:jc w:val="both"/>
        <w:rPr>
          <w:sz w:val="22"/>
          <w:szCs w:val="22"/>
        </w:rPr>
      </w:pPr>
      <w:r w:rsidRPr="00646E1E">
        <w:rPr>
          <w:b/>
          <w:sz w:val="22"/>
          <w:szCs w:val="22"/>
        </w:rPr>
        <w:t>6.2.</w:t>
      </w:r>
      <w:r w:rsidRPr="00646E1E">
        <w:rPr>
          <w:sz w:val="22"/>
          <w:szCs w:val="22"/>
        </w:rPr>
        <w:t> В целях исполнения требований о внесении задатка для участия в</w:t>
      </w:r>
      <w:r w:rsidRPr="00646E1E">
        <w:t xml:space="preserve"> </w:t>
      </w:r>
      <w:r w:rsidRPr="00646E1E">
        <w:rPr>
          <w:sz w:val="22"/>
          <w:szCs w:val="22"/>
        </w:rPr>
        <w:t xml:space="preserve">аукционе Заявитель с учетом требований Разделов 2, 4, 5 Извещения обеспечивает наличие денежных средств на </w:t>
      </w:r>
      <w:r w:rsidRPr="009662EE">
        <w:rPr>
          <w:sz w:val="22"/>
          <w:szCs w:val="22"/>
        </w:rPr>
        <w:t xml:space="preserve">Аналитическом счете </w:t>
      </w:r>
      <w:r>
        <w:rPr>
          <w:sz w:val="22"/>
          <w:szCs w:val="22"/>
        </w:rPr>
        <w:br/>
      </w:r>
      <w:r w:rsidRPr="00646E1E">
        <w:rPr>
          <w:sz w:val="22"/>
          <w:szCs w:val="22"/>
        </w:rPr>
        <w:t xml:space="preserve">в размере, не менее суммы задатка, указанного в пункте 2.5 Извещения, на дату рассмотрения Заявок </w:t>
      </w:r>
      <w:r>
        <w:rPr>
          <w:sz w:val="22"/>
          <w:szCs w:val="22"/>
        </w:rPr>
        <w:br/>
      </w:r>
      <w:r w:rsidRPr="00646E1E">
        <w:rPr>
          <w:sz w:val="22"/>
          <w:szCs w:val="22"/>
        </w:rPr>
        <w:t>на участие в аукционе.</w:t>
      </w:r>
    </w:p>
    <w:p w14:paraId="29D3BA2C" w14:textId="77777777" w:rsidR="00D20436" w:rsidRPr="00646E1E" w:rsidRDefault="00D20436" w:rsidP="00D20436">
      <w:pPr>
        <w:spacing w:line="276" w:lineRule="auto"/>
        <w:ind w:firstLine="426"/>
        <w:jc w:val="both"/>
        <w:rPr>
          <w:sz w:val="22"/>
          <w:szCs w:val="22"/>
        </w:rPr>
      </w:pPr>
      <w:r w:rsidRPr="00646E1E">
        <w:rPr>
          <w:sz w:val="22"/>
          <w:szCs w:val="22"/>
        </w:rPr>
        <w:t>Перечисление денежных средств производится в соответствии с Регламентом и Инструкциями</w:t>
      </w:r>
      <w:r w:rsidRPr="00646E1E">
        <w:rPr>
          <w:sz w:val="22"/>
          <w:szCs w:val="22"/>
          <w:lang w:eastAsia="ru-RU"/>
        </w:rPr>
        <w:t xml:space="preserve"> </w:t>
      </w:r>
      <w:r w:rsidRPr="00646E1E">
        <w:rPr>
          <w:sz w:val="22"/>
          <w:szCs w:val="22"/>
          <w:lang w:eastAsia="ru-RU"/>
        </w:rPr>
        <w:br/>
      </w:r>
      <w:r w:rsidRPr="00646E1E">
        <w:rPr>
          <w:sz w:val="22"/>
          <w:szCs w:val="22"/>
        </w:rPr>
        <w:t>по следующим реквизитам:</w:t>
      </w:r>
    </w:p>
    <w:p w14:paraId="3A99EA93" w14:textId="77777777" w:rsidR="00D20436" w:rsidRPr="00646E1E" w:rsidRDefault="00D20436" w:rsidP="00D20436">
      <w:pPr>
        <w:spacing w:line="276" w:lineRule="auto"/>
        <w:ind w:firstLine="426"/>
        <w:jc w:val="both"/>
        <w:rPr>
          <w:sz w:val="22"/>
          <w:szCs w:val="22"/>
        </w:rPr>
      </w:pPr>
    </w:p>
    <w:p w14:paraId="3DC8D2E8" w14:textId="77777777" w:rsidR="00D20436" w:rsidRPr="009662EE" w:rsidRDefault="00D20436" w:rsidP="00D20436">
      <w:pPr>
        <w:jc w:val="both"/>
        <w:rPr>
          <w:sz w:val="22"/>
          <w:szCs w:val="22"/>
          <w:lang w:eastAsia="en-US"/>
        </w:rPr>
      </w:pPr>
      <w:r w:rsidRPr="009662EE">
        <w:rPr>
          <w:b/>
          <w:sz w:val="22"/>
          <w:szCs w:val="22"/>
        </w:rPr>
        <w:t xml:space="preserve">Получатель платежа: </w:t>
      </w:r>
      <w:r w:rsidRPr="009662EE"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5C4FEF63" w14:textId="77777777" w:rsidR="00D20436" w:rsidRPr="009662EE" w:rsidRDefault="00D20436" w:rsidP="00D20436">
      <w:pPr>
        <w:suppressAutoHyphens w:val="0"/>
        <w:jc w:val="both"/>
        <w:rPr>
          <w:sz w:val="22"/>
          <w:szCs w:val="22"/>
          <w:lang w:eastAsia="en-US"/>
        </w:rPr>
      </w:pPr>
      <w:r w:rsidRPr="009662EE">
        <w:rPr>
          <w:b/>
          <w:sz w:val="22"/>
          <w:szCs w:val="22"/>
          <w:lang w:eastAsia="en-US"/>
        </w:rPr>
        <w:t>Банковские реквизиты:</w:t>
      </w:r>
      <w:r w:rsidRPr="009662EE">
        <w:rPr>
          <w:sz w:val="22"/>
          <w:szCs w:val="22"/>
          <w:lang w:eastAsia="en-US"/>
        </w:rPr>
        <w:t xml:space="preserve"> Филиал "Корпоративный" ПАО "Совкомбанк"</w:t>
      </w:r>
    </w:p>
    <w:p w14:paraId="019F9265" w14:textId="77777777" w:rsidR="00D20436" w:rsidRPr="009662EE" w:rsidRDefault="00D20436" w:rsidP="00D20436">
      <w:pPr>
        <w:suppressAutoHyphens w:val="0"/>
        <w:jc w:val="both"/>
        <w:rPr>
          <w:sz w:val="22"/>
          <w:szCs w:val="22"/>
          <w:lang w:eastAsia="en-US"/>
        </w:rPr>
      </w:pPr>
      <w:r w:rsidRPr="009662EE">
        <w:rPr>
          <w:sz w:val="22"/>
          <w:szCs w:val="22"/>
          <w:lang w:eastAsia="en-US"/>
        </w:rPr>
        <w:t>БИК 044525360</w:t>
      </w:r>
    </w:p>
    <w:p w14:paraId="61BFCF9B" w14:textId="77777777" w:rsidR="00D20436" w:rsidRPr="009662EE" w:rsidRDefault="00D20436" w:rsidP="00D20436">
      <w:pPr>
        <w:suppressAutoHyphens w:val="0"/>
        <w:jc w:val="both"/>
        <w:rPr>
          <w:sz w:val="22"/>
          <w:szCs w:val="22"/>
          <w:lang w:eastAsia="en-US"/>
        </w:rPr>
      </w:pPr>
      <w:r w:rsidRPr="009662EE">
        <w:rPr>
          <w:sz w:val="22"/>
          <w:szCs w:val="22"/>
          <w:lang w:eastAsia="en-US"/>
        </w:rPr>
        <w:t>Расчётный счёт: 40702810512030016362</w:t>
      </w:r>
    </w:p>
    <w:p w14:paraId="168C5FE1" w14:textId="77777777" w:rsidR="00D20436" w:rsidRPr="009662EE" w:rsidRDefault="00D20436" w:rsidP="00D20436">
      <w:pPr>
        <w:suppressAutoHyphens w:val="0"/>
        <w:jc w:val="both"/>
        <w:rPr>
          <w:sz w:val="22"/>
          <w:szCs w:val="22"/>
          <w:lang w:eastAsia="en-US"/>
        </w:rPr>
      </w:pPr>
      <w:r w:rsidRPr="009662EE">
        <w:rPr>
          <w:sz w:val="22"/>
          <w:szCs w:val="22"/>
          <w:lang w:eastAsia="en-US"/>
        </w:rPr>
        <w:t>Корр. счёт 30101810445250000360</w:t>
      </w:r>
    </w:p>
    <w:p w14:paraId="2246EF44" w14:textId="77777777" w:rsidR="00D20436" w:rsidRPr="009662EE" w:rsidRDefault="00D20436" w:rsidP="00D20436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 w:rsidRPr="009662EE">
        <w:rPr>
          <w:sz w:val="22"/>
          <w:szCs w:val="22"/>
          <w:lang w:eastAsia="en-US"/>
        </w:rPr>
        <w:t>ИНН 7710357167 КПП 773001001</w:t>
      </w:r>
    </w:p>
    <w:p w14:paraId="1655C3D8" w14:textId="77777777" w:rsidR="00D20436" w:rsidRPr="009662EE" w:rsidRDefault="00D20436" w:rsidP="00D20436">
      <w:pPr>
        <w:spacing w:line="276" w:lineRule="auto"/>
        <w:jc w:val="both"/>
        <w:rPr>
          <w:b/>
          <w:bCs/>
          <w:sz w:val="22"/>
          <w:szCs w:val="22"/>
        </w:rPr>
      </w:pPr>
    </w:p>
    <w:p w14:paraId="7346FB86" w14:textId="77777777" w:rsidR="00D20436" w:rsidRPr="009662EE" w:rsidRDefault="00D20436" w:rsidP="00D20436">
      <w:pPr>
        <w:spacing w:line="276" w:lineRule="auto"/>
        <w:rPr>
          <w:b/>
          <w:bCs/>
          <w:sz w:val="22"/>
          <w:szCs w:val="22"/>
        </w:rPr>
      </w:pPr>
      <w:r w:rsidRPr="009662EE">
        <w:rPr>
          <w:b/>
          <w:bCs/>
          <w:sz w:val="22"/>
          <w:szCs w:val="22"/>
        </w:rPr>
        <w:lastRenderedPageBreak/>
        <w:t>Назначение платежа:</w:t>
      </w:r>
    </w:p>
    <w:p w14:paraId="052C3D84" w14:textId="77777777" w:rsidR="00D20436" w:rsidRPr="00646E1E" w:rsidRDefault="00D20436" w:rsidP="00D20436">
      <w:pPr>
        <w:spacing w:line="276" w:lineRule="auto"/>
        <w:jc w:val="both"/>
        <w:rPr>
          <w:sz w:val="22"/>
          <w:szCs w:val="22"/>
        </w:rPr>
      </w:pPr>
      <w:r w:rsidRPr="009662EE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9662EE">
        <w:rPr>
          <w:b/>
          <w:bCs/>
          <w:sz w:val="22"/>
          <w:szCs w:val="22"/>
        </w:rPr>
        <w:br/>
        <w:t>№ аналитического счета _________, без НДС»</w:t>
      </w:r>
      <w:r w:rsidRPr="009662EE">
        <w:rPr>
          <w:b/>
          <w:sz w:val="22"/>
          <w:szCs w:val="22"/>
        </w:rPr>
        <w:t>.</w:t>
      </w:r>
    </w:p>
    <w:p w14:paraId="0D40B1EB" w14:textId="77777777" w:rsidR="00D20436" w:rsidRPr="00646E1E" w:rsidRDefault="00D20436" w:rsidP="00D20436">
      <w:pPr>
        <w:spacing w:line="276" w:lineRule="auto"/>
        <w:ind w:firstLine="426"/>
        <w:jc w:val="both"/>
        <w:rPr>
          <w:sz w:val="22"/>
          <w:szCs w:val="22"/>
        </w:rPr>
      </w:pPr>
    </w:p>
    <w:p w14:paraId="05F64A5C" w14:textId="77777777" w:rsidR="00D20436" w:rsidRPr="00646E1E" w:rsidRDefault="00D20436" w:rsidP="00D20436">
      <w:pPr>
        <w:spacing w:line="276" w:lineRule="auto"/>
        <w:ind w:firstLine="426"/>
        <w:jc w:val="both"/>
        <w:rPr>
          <w:sz w:val="22"/>
          <w:szCs w:val="22"/>
        </w:rPr>
      </w:pPr>
      <w:r w:rsidRPr="00646E1E">
        <w:rPr>
          <w:b/>
          <w:sz w:val="22"/>
          <w:szCs w:val="22"/>
        </w:rPr>
        <w:t>6.3.</w:t>
      </w:r>
      <w:r w:rsidRPr="00646E1E">
        <w:rPr>
          <w:sz w:val="22"/>
          <w:szCs w:val="22"/>
        </w:rPr>
        <w:t xml:space="preserve"> Операции по перечислению денежных средств на Аналитическом счете в соответствии с Регламентом и Инструкциями учитываются на Аналитическом счете Заявителя, открытом Оператором электронной площадки при регистрации. </w:t>
      </w:r>
    </w:p>
    <w:p w14:paraId="548F518F" w14:textId="77777777" w:rsidR="00D20436" w:rsidRPr="00646E1E" w:rsidRDefault="00D20436" w:rsidP="00D20436">
      <w:pPr>
        <w:spacing w:line="276" w:lineRule="auto"/>
        <w:ind w:firstLine="426"/>
        <w:jc w:val="both"/>
        <w:rPr>
          <w:sz w:val="22"/>
          <w:szCs w:val="22"/>
        </w:rPr>
      </w:pPr>
      <w:r w:rsidRPr="00646E1E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1938C640" w14:textId="77777777" w:rsidR="00D20436" w:rsidRPr="00646E1E" w:rsidRDefault="00D20436" w:rsidP="00D20436">
      <w:pPr>
        <w:spacing w:line="276" w:lineRule="auto"/>
        <w:ind w:firstLine="426"/>
        <w:jc w:val="both"/>
        <w:rPr>
          <w:sz w:val="22"/>
          <w:szCs w:val="22"/>
        </w:rPr>
      </w:pPr>
      <w:r w:rsidRPr="00646E1E">
        <w:rPr>
          <w:sz w:val="22"/>
          <w:szCs w:val="22"/>
        </w:rPr>
        <w:t>Подача Заявки и блокирование задатка является заключением Соглашения о задатке (</w:t>
      </w:r>
      <w:r w:rsidRPr="00646E1E">
        <w:rPr>
          <w:color w:val="0000FF"/>
          <w:sz w:val="22"/>
          <w:szCs w:val="22"/>
        </w:rPr>
        <w:t>прилагается</w:t>
      </w:r>
      <w:r w:rsidRPr="00646E1E">
        <w:rPr>
          <w:sz w:val="22"/>
          <w:szCs w:val="22"/>
        </w:rPr>
        <w:t>)</w:t>
      </w:r>
    </w:p>
    <w:p w14:paraId="321A3CEC" w14:textId="77777777" w:rsidR="00D20436" w:rsidRPr="00646E1E" w:rsidRDefault="00D20436" w:rsidP="00D20436">
      <w:pPr>
        <w:spacing w:line="276" w:lineRule="auto"/>
        <w:ind w:firstLine="426"/>
        <w:jc w:val="both"/>
      </w:pPr>
      <w:r w:rsidRPr="00646E1E">
        <w:rPr>
          <w:b/>
          <w:sz w:val="22"/>
          <w:szCs w:val="22"/>
        </w:rPr>
        <w:t>6.4.</w:t>
      </w:r>
      <w:r w:rsidRPr="00646E1E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 w:rsidRPr="00646E1E">
        <w:rPr>
          <w:sz w:val="22"/>
          <w:szCs w:val="22"/>
        </w:rPr>
        <w:br/>
        <w:t>с Регламентом и Инструкциями производится Оператором электронной площадки.</w:t>
      </w:r>
    </w:p>
    <w:p w14:paraId="33A00200" w14:textId="77777777" w:rsidR="00D20436" w:rsidRPr="00646E1E" w:rsidRDefault="00D20436" w:rsidP="00D20436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646E1E">
        <w:rPr>
          <w:b/>
          <w:sz w:val="22"/>
          <w:szCs w:val="22"/>
        </w:rPr>
        <w:t xml:space="preserve">6.5. </w:t>
      </w:r>
      <w:r w:rsidRPr="00646E1E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Pr="00646E1E">
        <w:rPr>
          <w:color w:val="0000FF"/>
          <w:sz w:val="22"/>
          <w:szCs w:val="22"/>
        </w:rPr>
        <w:t>прилагается</w:t>
      </w:r>
      <w:r w:rsidRPr="00646E1E">
        <w:rPr>
          <w:sz w:val="22"/>
          <w:szCs w:val="22"/>
        </w:rPr>
        <w:t>)</w:t>
      </w:r>
    </w:p>
    <w:p w14:paraId="1C7992CB" w14:textId="77777777" w:rsidR="00D20436" w:rsidRPr="00646E1E" w:rsidRDefault="00D20436" w:rsidP="00D20436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sz w:val="22"/>
          <w:szCs w:val="22"/>
        </w:rPr>
      </w:pPr>
      <w:r w:rsidRPr="00646E1E">
        <w:rPr>
          <w:b/>
          <w:sz w:val="22"/>
          <w:szCs w:val="22"/>
        </w:rPr>
        <w:t>6.6.</w:t>
      </w:r>
      <w:r w:rsidRPr="00646E1E">
        <w:rPr>
          <w:sz w:val="22"/>
          <w:szCs w:val="22"/>
        </w:rPr>
        <w:t xml:space="preserve"> Задаток, </w:t>
      </w:r>
      <w:r w:rsidRPr="00646E1E">
        <w:rPr>
          <w:sz w:val="22"/>
          <w:szCs w:val="22"/>
          <w:lang w:eastAsia="ru-RU"/>
        </w:rPr>
        <w:t>внесенный Победителем</w:t>
      </w:r>
      <w:r w:rsidRPr="00646E1E">
        <w:rPr>
          <w:sz w:val="22"/>
          <w:szCs w:val="22"/>
        </w:rPr>
        <w:t xml:space="preserve">, а также задаток, внесенный иным лицом, с которым договор </w:t>
      </w:r>
      <w:r>
        <w:rPr>
          <w:sz w:val="22"/>
          <w:szCs w:val="22"/>
        </w:rPr>
        <w:t xml:space="preserve">купли-продажи </w:t>
      </w:r>
      <w:r w:rsidRPr="00646E1E">
        <w:rPr>
          <w:sz w:val="22"/>
          <w:szCs w:val="22"/>
        </w:rPr>
        <w:t xml:space="preserve">земельного участка заключается в соответствии с пунктами 13 и 14 статьи 39.12 Земельного кодекса Российской Федерации, засчитываются в счет платы за Земельный участок. Перечисление задатка </w:t>
      </w:r>
      <w:r>
        <w:rPr>
          <w:sz w:val="22"/>
          <w:szCs w:val="22"/>
        </w:rPr>
        <w:t xml:space="preserve">Продавцу </w:t>
      </w:r>
      <w:r w:rsidRPr="00646E1E">
        <w:rPr>
          <w:sz w:val="22"/>
          <w:szCs w:val="22"/>
        </w:rPr>
        <w:t>в счет</w:t>
      </w:r>
      <w:r>
        <w:rPr>
          <w:sz w:val="22"/>
          <w:szCs w:val="22"/>
        </w:rPr>
        <w:t xml:space="preserve"> </w:t>
      </w:r>
      <w:r w:rsidRPr="00646E1E">
        <w:rPr>
          <w:sz w:val="22"/>
          <w:szCs w:val="22"/>
        </w:rPr>
        <w:t xml:space="preserve">платы за земельный участок осуществляется Оператором электронной площадки </w:t>
      </w:r>
      <w:r>
        <w:rPr>
          <w:sz w:val="22"/>
          <w:szCs w:val="22"/>
        </w:rPr>
        <w:br/>
      </w:r>
      <w:r w:rsidRPr="00646E1E">
        <w:rPr>
          <w:sz w:val="22"/>
          <w:szCs w:val="22"/>
        </w:rPr>
        <w:t>в соответствии с Регламентом и Инструкциями.</w:t>
      </w:r>
    </w:p>
    <w:p w14:paraId="7F013296" w14:textId="77777777" w:rsidR="00D20436" w:rsidRPr="00646E1E" w:rsidRDefault="00D20436" w:rsidP="00D20436">
      <w:pPr>
        <w:spacing w:line="276" w:lineRule="auto"/>
        <w:ind w:firstLine="426"/>
        <w:jc w:val="both"/>
        <w:rPr>
          <w:sz w:val="22"/>
          <w:szCs w:val="22"/>
        </w:rPr>
      </w:pPr>
      <w:r w:rsidRPr="00646E1E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 w:rsidRPr="00646E1E">
        <w:rPr>
          <w:sz w:val="22"/>
          <w:szCs w:val="22"/>
        </w:rPr>
        <w:br/>
        <w:t xml:space="preserve">в Извещении порядке договора </w:t>
      </w:r>
      <w:r>
        <w:rPr>
          <w:sz w:val="22"/>
          <w:szCs w:val="22"/>
        </w:rPr>
        <w:t xml:space="preserve">купли-продажи </w:t>
      </w:r>
      <w:r w:rsidRPr="00646E1E">
        <w:rPr>
          <w:sz w:val="22"/>
          <w:szCs w:val="22"/>
        </w:rPr>
        <w:t>земельного участка вследствие уклонения от заключения указанного договора, не возвращаются.</w:t>
      </w:r>
    </w:p>
    <w:p w14:paraId="6BFE9136" w14:textId="77777777" w:rsidR="00D20436" w:rsidRPr="00646E1E" w:rsidRDefault="00D20436" w:rsidP="00D20436">
      <w:pPr>
        <w:spacing w:line="276" w:lineRule="auto"/>
        <w:ind w:firstLine="426"/>
        <w:jc w:val="both"/>
        <w:rPr>
          <w:sz w:val="22"/>
          <w:szCs w:val="22"/>
        </w:rPr>
      </w:pPr>
    </w:p>
    <w:p w14:paraId="2015B40A" w14:textId="77777777" w:rsidR="00D20436" w:rsidRPr="00646E1E" w:rsidRDefault="00D20436" w:rsidP="00D20436">
      <w:pPr>
        <w:spacing w:line="276" w:lineRule="auto"/>
        <w:ind w:firstLine="426"/>
        <w:jc w:val="both"/>
        <w:rPr>
          <w:b/>
          <w:sz w:val="26"/>
          <w:szCs w:val="26"/>
        </w:rPr>
      </w:pPr>
      <w:r w:rsidRPr="00646E1E">
        <w:rPr>
          <w:b/>
          <w:bCs/>
          <w:iCs/>
          <w:sz w:val="26"/>
          <w:szCs w:val="26"/>
        </w:rPr>
        <w:t>7.</w:t>
      </w:r>
      <w:r w:rsidRPr="00646E1E">
        <w:rPr>
          <w:i/>
          <w:sz w:val="26"/>
          <w:szCs w:val="26"/>
        </w:rPr>
        <w:t> </w:t>
      </w:r>
      <w:r w:rsidRPr="00646E1E">
        <w:rPr>
          <w:b/>
          <w:sz w:val="26"/>
          <w:szCs w:val="26"/>
        </w:rPr>
        <w:t>Порядок внесения, блокирования и прекращения блокирования Гарантийного обеспечение оплаты оказания услуг</w:t>
      </w:r>
    </w:p>
    <w:p w14:paraId="7BA89B00" w14:textId="77777777" w:rsidR="00D20436" w:rsidRPr="00646E1E" w:rsidRDefault="00D20436" w:rsidP="00D20436">
      <w:pPr>
        <w:spacing w:line="276" w:lineRule="auto"/>
        <w:ind w:firstLine="426"/>
        <w:jc w:val="both"/>
        <w:rPr>
          <w:b/>
          <w:sz w:val="22"/>
          <w:szCs w:val="22"/>
        </w:rPr>
      </w:pPr>
    </w:p>
    <w:p w14:paraId="0E4F581F" w14:textId="77777777" w:rsidR="00D20436" w:rsidRPr="00646E1E" w:rsidRDefault="00D20436" w:rsidP="00D20436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646E1E">
        <w:rPr>
          <w:b/>
          <w:sz w:val="22"/>
          <w:szCs w:val="22"/>
        </w:rPr>
        <w:t>7.1. </w:t>
      </w:r>
      <w:r w:rsidRPr="00646E1E">
        <w:rPr>
          <w:bCs/>
          <w:color w:val="FF0000"/>
          <w:sz w:val="22"/>
          <w:szCs w:val="22"/>
        </w:rPr>
        <w:t>Внимание!</w:t>
      </w:r>
      <w:r w:rsidRPr="00646E1E">
        <w:rPr>
          <w:bCs/>
          <w:sz w:val="22"/>
          <w:szCs w:val="22"/>
        </w:rPr>
        <w:t xml:space="preserve"> К моменту подачи заявки на участие в аукционе в соответствии с Регламентом </w:t>
      </w:r>
      <w:r w:rsidRPr="00646E1E">
        <w:rPr>
          <w:bCs/>
          <w:sz w:val="22"/>
          <w:szCs w:val="22"/>
        </w:rPr>
        <w:br/>
        <w:t>и Инструкциями Заявителю необходимо обеспечить на своем Аналитическом счете наличие Гарантийного обеспечения оплаты оказания услуг.</w:t>
      </w:r>
    </w:p>
    <w:p w14:paraId="14F46053" w14:textId="77777777" w:rsidR="00D20436" w:rsidRPr="00646E1E" w:rsidRDefault="00D20436" w:rsidP="00D20436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646E1E">
        <w:rPr>
          <w:b/>
          <w:sz w:val="22"/>
          <w:szCs w:val="22"/>
        </w:rPr>
        <w:t>7.2. </w:t>
      </w:r>
      <w:r w:rsidRPr="00646E1E">
        <w:rPr>
          <w:bCs/>
          <w:sz w:val="22"/>
          <w:szCs w:val="22"/>
        </w:rPr>
        <w:t xml:space="preserve">В целях исполнения требований о внесении Гарантийного обеспечения оплаты оказания </w:t>
      </w:r>
      <w:r w:rsidRPr="00646E1E">
        <w:rPr>
          <w:bCs/>
          <w:sz w:val="22"/>
          <w:szCs w:val="22"/>
        </w:rPr>
        <w:br/>
        <w:t xml:space="preserve">услуг Заявитель обеспечивает наличие денежных средства на </w:t>
      </w:r>
      <w:r w:rsidRPr="009662EE">
        <w:rPr>
          <w:bCs/>
          <w:sz w:val="22"/>
          <w:szCs w:val="22"/>
        </w:rPr>
        <w:t>Аналитическом счете</w:t>
      </w:r>
      <w:r>
        <w:rPr>
          <w:bCs/>
          <w:sz w:val="22"/>
          <w:szCs w:val="22"/>
        </w:rPr>
        <w:t xml:space="preserve"> </w:t>
      </w:r>
      <w:r w:rsidRPr="00646E1E">
        <w:rPr>
          <w:bCs/>
          <w:sz w:val="22"/>
          <w:szCs w:val="22"/>
        </w:rPr>
        <w:t>в размере, установленном в соответствии Регламентом и Инстру</w:t>
      </w:r>
      <w:r>
        <w:rPr>
          <w:bCs/>
          <w:sz w:val="22"/>
          <w:szCs w:val="22"/>
        </w:rPr>
        <w:t xml:space="preserve">кциями и размещенном по адресу </w:t>
      </w:r>
      <w:r w:rsidRPr="00646E1E">
        <w:rPr>
          <w:bCs/>
          <w:sz w:val="22"/>
          <w:szCs w:val="22"/>
        </w:rPr>
        <w:t xml:space="preserve">в информационно-телекоммуникационной сети «Интернет»: </w:t>
      </w:r>
      <w:bookmarkStart w:id="25" w:name="_Hlk130981520"/>
      <w:r w:rsidRPr="00646E1E">
        <w:rPr>
          <w:bCs/>
          <w:sz w:val="22"/>
          <w:szCs w:val="22"/>
        </w:rPr>
        <w:fldChar w:fldCharType="begin"/>
      </w:r>
      <w:r w:rsidRPr="00646E1E">
        <w:rPr>
          <w:bCs/>
          <w:sz w:val="22"/>
          <w:szCs w:val="22"/>
        </w:rPr>
        <w:instrText xml:space="preserve"> HYPERLINK "http://www.rts-tender.ru/tariffs/platform-property-sales-tariffs" </w:instrText>
      </w:r>
      <w:r w:rsidRPr="00646E1E">
        <w:rPr>
          <w:bCs/>
          <w:sz w:val="22"/>
          <w:szCs w:val="22"/>
        </w:rPr>
        <w:fldChar w:fldCharType="separate"/>
      </w:r>
      <w:r w:rsidRPr="00646E1E">
        <w:rPr>
          <w:rStyle w:val="a3"/>
          <w:bCs/>
          <w:sz w:val="22"/>
          <w:szCs w:val="22"/>
        </w:rPr>
        <w:t>www.rts-tender.ru/tariffs/platform-property-sales-tariffs</w:t>
      </w:r>
      <w:bookmarkEnd w:id="25"/>
      <w:r w:rsidRPr="00646E1E">
        <w:rPr>
          <w:bCs/>
          <w:sz w:val="22"/>
          <w:szCs w:val="22"/>
        </w:rPr>
        <w:fldChar w:fldCharType="end"/>
      </w:r>
      <w:r w:rsidRPr="00646E1E">
        <w:rPr>
          <w:bCs/>
          <w:sz w:val="22"/>
          <w:szCs w:val="22"/>
        </w:rPr>
        <w:t xml:space="preserve"> </w:t>
      </w:r>
      <w:r w:rsidRPr="00646E1E">
        <w:rPr>
          <w:sz w:val="22"/>
          <w:szCs w:val="22"/>
        </w:rPr>
        <w:t>.</w:t>
      </w:r>
    </w:p>
    <w:p w14:paraId="7E20196E" w14:textId="77777777" w:rsidR="00D20436" w:rsidRPr="00646E1E" w:rsidRDefault="00D20436" w:rsidP="00D20436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646E1E">
        <w:rPr>
          <w:bCs/>
          <w:sz w:val="22"/>
          <w:szCs w:val="22"/>
        </w:rPr>
        <w:t xml:space="preserve">Перечисление денежных средств производится в соответствии с Регламентом и Инструкциями </w:t>
      </w:r>
      <w:r w:rsidRPr="00646E1E">
        <w:rPr>
          <w:bCs/>
          <w:sz w:val="22"/>
          <w:szCs w:val="22"/>
        </w:rPr>
        <w:br/>
        <w:t>по следующим реквизитам:</w:t>
      </w:r>
    </w:p>
    <w:p w14:paraId="307C8387" w14:textId="77777777" w:rsidR="00D20436" w:rsidRPr="00646E1E" w:rsidRDefault="00D20436" w:rsidP="00D20436">
      <w:pPr>
        <w:spacing w:line="276" w:lineRule="auto"/>
        <w:ind w:firstLine="426"/>
        <w:jc w:val="both"/>
        <w:rPr>
          <w:sz w:val="22"/>
          <w:szCs w:val="22"/>
        </w:rPr>
      </w:pPr>
    </w:p>
    <w:p w14:paraId="33CEA18B" w14:textId="77777777" w:rsidR="00D20436" w:rsidRPr="009662EE" w:rsidRDefault="00D20436" w:rsidP="00D20436">
      <w:pPr>
        <w:spacing w:line="276" w:lineRule="auto"/>
        <w:ind w:firstLine="426"/>
        <w:jc w:val="both"/>
        <w:rPr>
          <w:sz w:val="22"/>
          <w:szCs w:val="22"/>
        </w:rPr>
      </w:pPr>
      <w:r w:rsidRPr="009662EE">
        <w:rPr>
          <w:b/>
          <w:bCs/>
          <w:sz w:val="22"/>
          <w:szCs w:val="22"/>
        </w:rPr>
        <w:t>Получатель платежа:</w:t>
      </w:r>
      <w:r w:rsidRPr="009662EE">
        <w:rPr>
          <w:sz w:val="22"/>
          <w:szCs w:val="22"/>
        </w:rPr>
        <w:t xml:space="preserve"> Общество с ограниченной ответственностью «РТС-тендер»</w:t>
      </w:r>
    </w:p>
    <w:p w14:paraId="191820A0" w14:textId="77777777" w:rsidR="00D20436" w:rsidRPr="009662EE" w:rsidRDefault="00D20436" w:rsidP="00D20436">
      <w:pPr>
        <w:spacing w:line="276" w:lineRule="auto"/>
        <w:ind w:firstLine="426"/>
        <w:jc w:val="both"/>
        <w:rPr>
          <w:sz w:val="22"/>
          <w:szCs w:val="22"/>
        </w:rPr>
      </w:pPr>
      <w:r w:rsidRPr="009662EE">
        <w:rPr>
          <w:b/>
          <w:bCs/>
          <w:sz w:val="22"/>
          <w:szCs w:val="22"/>
        </w:rPr>
        <w:t>Банковские реквизиты:</w:t>
      </w:r>
      <w:r w:rsidRPr="009662EE">
        <w:rPr>
          <w:sz w:val="22"/>
          <w:szCs w:val="22"/>
        </w:rPr>
        <w:t xml:space="preserve"> Филиал «Корпоративный» ПАО «Совкомбанк»</w:t>
      </w:r>
    </w:p>
    <w:p w14:paraId="4DA84668" w14:textId="77777777" w:rsidR="00D20436" w:rsidRPr="009662EE" w:rsidRDefault="00D20436" w:rsidP="00D20436">
      <w:pPr>
        <w:spacing w:line="276" w:lineRule="auto"/>
        <w:ind w:firstLine="426"/>
        <w:jc w:val="both"/>
        <w:rPr>
          <w:sz w:val="22"/>
          <w:szCs w:val="22"/>
        </w:rPr>
      </w:pPr>
      <w:r w:rsidRPr="009662EE">
        <w:rPr>
          <w:sz w:val="22"/>
          <w:szCs w:val="22"/>
        </w:rPr>
        <w:t>БИК 044525360</w:t>
      </w:r>
    </w:p>
    <w:p w14:paraId="4BA1EB08" w14:textId="77777777" w:rsidR="00D20436" w:rsidRPr="009662EE" w:rsidRDefault="00D20436" w:rsidP="00D20436">
      <w:pPr>
        <w:spacing w:line="276" w:lineRule="auto"/>
        <w:ind w:firstLine="426"/>
        <w:jc w:val="both"/>
        <w:rPr>
          <w:sz w:val="22"/>
          <w:szCs w:val="22"/>
        </w:rPr>
      </w:pPr>
      <w:r w:rsidRPr="009662EE">
        <w:rPr>
          <w:sz w:val="22"/>
          <w:szCs w:val="22"/>
        </w:rPr>
        <w:t>Расчётный счёт: 40702810512030016362</w:t>
      </w:r>
    </w:p>
    <w:p w14:paraId="1DC27749" w14:textId="77777777" w:rsidR="00D20436" w:rsidRPr="009662EE" w:rsidRDefault="00D20436" w:rsidP="00D20436">
      <w:pPr>
        <w:spacing w:line="276" w:lineRule="auto"/>
        <w:ind w:firstLine="426"/>
        <w:jc w:val="both"/>
        <w:rPr>
          <w:sz w:val="22"/>
          <w:szCs w:val="22"/>
        </w:rPr>
      </w:pPr>
      <w:r w:rsidRPr="009662EE">
        <w:rPr>
          <w:sz w:val="22"/>
          <w:szCs w:val="22"/>
        </w:rPr>
        <w:t>Корр. счёт 30101810445250000360</w:t>
      </w:r>
    </w:p>
    <w:p w14:paraId="4866FC24" w14:textId="77777777" w:rsidR="00D20436" w:rsidRPr="009662EE" w:rsidRDefault="00D20436" w:rsidP="00D20436">
      <w:pPr>
        <w:spacing w:line="276" w:lineRule="auto"/>
        <w:ind w:firstLine="426"/>
        <w:jc w:val="both"/>
        <w:rPr>
          <w:sz w:val="22"/>
          <w:szCs w:val="22"/>
        </w:rPr>
      </w:pPr>
      <w:r w:rsidRPr="009662EE">
        <w:rPr>
          <w:sz w:val="22"/>
          <w:szCs w:val="22"/>
        </w:rPr>
        <w:t>ИНН 7710357167 КПП 773001001</w:t>
      </w:r>
    </w:p>
    <w:p w14:paraId="31E3DC01" w14:textId="77777777" w:rsidR="00D20436" w:rsidRPr="009662EE" w:rsidRDefault="00D20436" w:rsidP="00D20436">
      <w:pPr>
        <w:spacing w:line="276" w:lineRule="auto"/>
        <w:ind w:firstLine="426"/>
        <w:jc w:val="both"/>
        <w:rPr>
          <w:sz w:val="22"/>
          <w:szCs w:val="22"/>
        </w:rPr>
      </w:pPr>
    </w:p>
    <w:p w14:paraId="0D7BCD8F" w14:textId="77777777" w:rsidR="00D20436" w:rsidRPr="009662EE" w:rsidRDefault="00D20436" w:rsidP="00D20436">
      <w:pPr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9662EE">
        <w:rPr>
          <w:b/>
          <w:bCs/>
          <w:sz w:val="22"/>
          <w:szCs w:val="22"/>
        </w:rPr>
        <w:t>Назначение платежа:</w:t>
      </w:r>
    </w:p>
    <w:p w14:paraId="6189AD74" w14:textId="77777777" w:rsidR="00D20436" w:rsidRPr="00646E1E" w:rsidRDefault="00D20436" w:rsidP="00D20436">
      <w:pPr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9662EE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9662EE">
        <w:rPr>
          <w:b/>
          <w:bCs/>
          <w:sz w:val="22"/>
          <w:szCs w:val="22"/>
        </w:rPr>
        <w:br/>
        <w:t>№ аналитического счета _________, без НДС».».</w:t>
      </w:r>
      <w:r w:rsidRPr="00646E1E">
        <w:rPr>
          <w:b/>
          <w:bCs/>
          <w:sz w:val="22"/>
          <w:szCs w:val="22"/>
        </w:rPr>
        <w:t xml:space="preserve"> </w:t>
      </w:r>
    </w:p>
    <w:p w14:paraId="79D0386B" w14:textId="77777777" w:rsidR="00D20436" w:rsidRPr="00646E1E" w:rsidRDefault="00D20436" w:rsidP="00D20436">
      <w:pPr>
        <w:spacing w:line="276" w:lineRule="auto"/>
        <w:ind w:firstLine="426"/>
        <w:jc w:val="both"/>
        <w:rPr>
          <w:sz w:val="22"/>
          <w:szCs w:val="22"/>
        </w:rPr>
      </w:pPr>
    </w:p>
    <w:p w14:paraId="441155AF" w14:textId="77777777" w:rsidR="00D20436" w:rsidRPr="0065400F" w:rsidRDefault="00D20436" w:rsidP="00D20436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646E1E">
        <w:rPr>
          <w:b/>
          <w:sz w:val="22"/>
          <w:szCs w:val="22"/>
        </w:rPr>
        <w:t>7.3.  </w:t>
      </w:r>
      <w:r w:rsidRPr="00646E1E">
        <w:rPr>
          <w:bCs/>
          <w:sz w:val="22"/>
          <w:szCs w:val="22"/>
        </w:rPr>
        <w:t>Прекращение блокирования и списание средств Гарантийного обеспечения оплаты оказания услуг производится в порядке, установленном Регламентом и Инструкциями</w:t>
      </w:r>
      <w:r>
        <w:rPr>
          <w:bCs/>
          <w:sz w:val="22"/>
          <w:szCs w:val="22"/>
        </w:rPr>
        <w:t>.</w:t>
      </w:r>
    </w:p>
    <w:bookmarkEnd w:id="23"/>
    <w:p w14:paraId="4C5F5C37" w14:textId="77777777" w:rsidR="004F5C3F" w:rsidRPr="004F5C3F" w:rsidRDefault="004F5C3F" w:rsidP="004F5C3F"/>
    <w:p w14:paraId="02E2813E" w14:textId="1CA97D5F" w:rsidR="009618E0" w:rsidRPr="00F462E6" w:rsidRDefault="00654716" w:rsidP="009618E0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8</w:t>
      </w:r>
      <w:r w:rsidR="009618E0"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. </w:t>
      </w:r>
      <w:r w:rsidR="009618E0">
        <w:rPr>
          <w:rFonts w:ascii="Times New Roman" w:hAnsi="Times New Roman"/>
          <w:i w:val="0"/>
          <w:sz w:val="26"/>
          <w:szCs w:val="26"/>
        </w:rPr>
        <w:t xml:space="preserve">Порядок, форма и срок приема и </w:t>
      </w:r>
      <w:r w:rsidR="009618E0" w:rsidRPr="00F462E6">
        <w:rPr>
          <w:rFonts w:ascii="Times New Roman" w:hAnsi="Times New Roman"/>
          <w:i w:val="0"/>
          <w:sz w:val="26"/>
          <w:szCs w:val="26"/>
        </w:rPr>
        <w:t>отзыва Заявок</w:t>
      </w:r>
      <w:bookmarkEnd w:id="24"/>
    </w:p>
    <w:p w14:paraId="0B8EFD79" w14:textId="77777777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bookmarkStart w:id="26" w:name="_Toc423619380"/>
      <w:bookmarkStart w:id="27" w:name="_Toc426462877"/>
      <w:bookmarkStart w:id="28" w:name="_Toc428969612"/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79EBA2A" w14:textId="1AE0BB53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</w:t>
      </w:r>
      <w:r w:rsidR="006175F6">
        <w:rPr>
          <w:bCs/>
          <w:sz w:val="22"/>
          <w:szCs w:val="22"/>
        </w:rPr>
        <w:t xml:space="preserve">, 7 </w:t>
      </w:r>
      <w:r w:rsidRPr="000E3CE0">
        <w:rPr>
          <w:bCs/>
          <w:sz w:val="22"/>
          <w:szCs w:val="22"/>
        </w:rPr>
        <w:t xml:space="preserve">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 xml:space="preserve">Памятке (Приложение </w:t>
      </w:r>
      <w:r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6F58A15D" w14:textId="084E6597" w:rsidR="00654716" w:rsidRDefault="00654716" w:rsidP="0065471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.3.</w:t>
      </w:r>
      <w:r w:rsidRPr="000E3CE0">
        <w:rPr>
          <w:bCs/>
          <w:sz w:val="22"/>
          <w:szCs w:val="22"/>
        </w:rPr>
        <w:t> </w:t>
      </w:r>
      <w:r w:rsidRPr="00FB4C3A">
        <w:rPr>
          <w:bCs/>
          <w:sz w:val="22"/>
          <w:szCs w:val="22"/>
        </w:rPr>
        <w:t xml:space="preserve">Заявка направляется Заявителем Оператору электронной площадки в сроки, указанные в пунктах 2.7, 2.8 Извещения, в форме электронного документа с приложением указанных в настоящем пункте документов в форме электронных документов или электронных образов документов, то есть документов </w:t>
      </w:r>
      <w:r w:rsidR="001C7DB8">
        <w:rPr>
          <w:bCs/>
          <w:sz w:val="22"/>
          <w:szCs w:val="22"/>
        </w:rPr>
        <w:br/>
      </w:r>
      <w:r w:rsidRPr="00FB4C3A">
        <w:rPr>
          <w:bCs/>
          <w:sz w:val="22"/>
          <w:szCs w:val="22"/>
        </w:rPr>
        <w:t>на бумажном носителе, преобразованных в электронно-цифровую форму путем сканирования с сохранением их реквизитов:</w:t>
      </w:r>
    </w:p>
    <w:p w14:paraId="19740204" w14:textId="5C213D44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</w:t>
      </w:r>
      <w:r w:rsidR="00A8799E" w:rsidRPr="00A8799E">
        <w:rPr>
          <w:bCs/>
          <w:sz w:val="22"/>
          <w:szCs w:val="22"/>
        </w:rPr>
        <w:t>копии документов, удостоверяющих личность заявителя (для граждан, в том числе зарегистрированных в качестве индивидуального предпринимателя)</w:t>
      </w:r>
      <w:r w:rsidRPr="00FF2F46">
        <w:rPr>
          <w:bCs/>
          <w:sz w:val="22"/>
          <w:szCs w:val="22"/>
        </w:rPr>
        <w:t>;</w:t>
      </w:r>
    </w:p>
    <w:p w14:paraId="0B80003C" w14:textId="17E14495" w:rsidR="009618E0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 xml:space="preserve">- документы, </w:t>
      </w:r>
      <w:r>
        <w:rPr>
          <w:bCs/>
          <w:sz w:val="22"/>
          <w:szCs w:val="22"/>
        </w:rPr>
        <w:t>подтверждающие внесение задатка.*</w:t>
      </w:r>
    </w:p>
    <w:p w14:paraId="4BA8C12E" w14:textId="354698FF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0F2D6FAE" w14:textId="77777777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8.4. </w:t>
      </w:r>
      <w:r w:rsidRPr="00CD7407">
        <w:rPr>
          <w:sz w:val="22"/>
          <w:szCs w:val="22"/>
        </w:rPr>
        <w:t>Заявка на участие в электронном аукционе, а также прилагаемые к ней документы подписываются усиленной квалифицированной электронной подписью заявителя.</w:t>
      </w:r>
    </w:p>
    <w:p w14:paraId="5D22206E" w14:textId="77777777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8.5</w:t>
      </w:r>
      <w:r w:rsidRPr="000E3CE0">
        <w:rPr>
          <w:bCs/>
          <w:sz w:val="22"/>
          <w:szCs w:val="22"/>
        </w:rPr>
        <w:t xml:space="preserve">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142FAF9" w14:textId="77777777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8.6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1A2E23A" w14:textId="77777777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60CD6E49" w14:textId="77777777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440CDA18" w14:textId="77777777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3C17A7B5" w14:textId="0016DDFA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</w:t>
      </w:r>
      <w:r w:rsidR="001C7DB8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об основаниях ее возврата.</w:t>
      </w:r>
    </w:p>
    <w:p w14:paraId="72898E30" w14:textId="77777777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2220B390" w14:textId="77777777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8.7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B9552FC" w14:textId="77777777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8.8</w:t>
      </w:r>
      <w:r w:rsidRPr="000E3CE0">
        <w:rPr>
          <w:b/>
          <w:sz w:val="22"/>
          <w:szCs w:val="22"/>
        </w:rPr>
        <w:t>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A9D65D1" w14:textId="2E6796E0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8.9</w:t>
      </w:r>
      <w:r w:rsidRPr="000E3CE0">
        <w:rPr>
          <w:b/>
          <w:sz w:val="22"/>
          <w:szCs w:val="22"/>
        </w:rPr>
        <w:t>. </w:t>
      </w:r>
      <w:r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</w:t>
      </w:r>
      <w:r w:rsidR="004062A5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>.1-</w:t>
      </w:r>
      <w:r w:rsidR="004062A5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>.6 Извещения.</w:t>
      </w:r>
    </w:p>
    <w:p w14:paraId="5357B55A" w14:textId="77777777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8.10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66D520E6" w14:textId="77777777" w:rsidR="00654716" w:rsidRDefault="00654716" w:rsidP="0065471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8.11</w:t>
      </w:r>
      <w:r w:rsidRPr="000E3CE0">
        <w:rPr>
          <w:b/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195C0447" w14:textId="77777777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7261B212" w14:textId="77777777" w:rsidR="009618E0" w:rsidRDefault="009618E0" w:rsidP="009618E0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bookmarkEnd w:id="18"/>
    <w:bookmarkEnd w:id="19"/>
    <w:bookmarkEnd w:id="20"/>
    <w:bookmarkEnd w:id="26"/>
    <w:bookmarkEnd w:id="27"/>
    <w:bookmarkEnd w:id="28"/>
    <w:p w14:paraId="2CC38146" w14:textId="2FFAE604" w:rsidR="002F1995" w:rsidRPr="000E3CE0" w:rsidRDefault="002F1995" w:rsidP="002F1995">
      <w:pPr>
        <w:pStyle w:val="2"/>
        <w:numPr>
          <w:ilvl w:val="0"/>
          <w:numId w:val="0"/>
        </w:numPr>
        <w:spacing w:before="0" w:after="100" w:line="276" w:lineRule="auto"/>
        <w:ind w:left="576" w:hanging="57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 xml:space="preserve">       </w:t>
      </w:r>
      <w:r w:rsidR="00654716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Аукционная комиссия</w:t>
      </w:r>
    </w:p>
    <w:p w14:paraId="63431446" w14:textId="6B22223C" w:rsidR="002F1995" w:rsidRPr="000E3CE0" w:rsidRDefault="00654716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2F1995" w:rsidRPr="000E3CE0">
        <w:rPr>
          <w:b/>
          <w:sz w:val="22"/>
          <w:szCs w:val="22"/>
        </w:rPr>
        <w:t>.1.</w:t>
      </w:r>
      <w:r w:rsidR="002F1995" w:rsidRPr="000E3CE0">
        <w:rPr>
          <w:sz w:val="22"/>
          <w:szCs w:val="22"/>
        </w:rPr>
        <w:t xml:space="preserve"> Аукционная комиссия формируется Организатором аукциона</w:t>
      </w:r>
      <w:r w:rsidR="002F1995">
        <w:rPr>
          <w:sz w:val="22"/>
          <w:szCs w:val="22"/>
        </w:rPr>
        <w:t xml:space="preserve"> </w:t>
      </w:r>
      <w:r w:rsidR="002F1995" w:rsidRPr="000E3CE0">
        <w:rPr>
          <w:sz w:val="22"/>
          <w:szCs w:val="22"/>
        </w:rPr>
        <w:t>и осуществляет следующие полномочия:</w:t>
      </w:r>
    </w:p>
    <w:p w14:paraId="1F6DA3F6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C37E8BC" w14:textId="1C0B11B5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- принимает решение о допуске к участию в аукционе и признании Заявителей Участниками или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об отказе в допуске Заявителей к участию в аукционе, которое оформляется Протоколом рассмотрения заявок на участие в аукционе, подписываемым всеми присутствующими членами Аукционной комиссией;</w:t>
      </w:r>
    </w:p>
    <w:p w14:paraId="17E8625F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49128378" w14:textId="5F8044FA" w:rsidR="002F1995" w:rsidRPr="000E3CE0" w:rsidRDefault="00654716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2F1995" w:rsidRPr="000E3CE0">
        <w:rPr>
          <w:b/>
          <w:sz w:val="22"/>
          <w:szCs w:val="22"/>
        </w:rPr>
        <w:t>.2.</w:t>
      </w:r>
      <w:r w:rsidR="002F1995"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664A6BD5" w14:textId="77777777" w:rsidR="002F1995" w:rsidRDefault="002F1995" w:rsidP="002F1995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5017B108" w14:textId="16E2913A" w:rsidR="002F1995" w:rsidRPr="000E3CE0" w:rsidRDefault="00654716" w:rsidP="002F1995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2F1995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рассмотрения Заявок</w:t>
      </w:r>
    </w:p>
    <w:p w14:paraId="37EF53E7" w14:textId="11E6A9F2" w:rsidR="002F1995" w:rsidRPr="000A40BA" w:rsidRDefault="00654716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2F1995" w:rsidRPr="000A40BA">
        <w:rPr>
          <w:b/>
          <w:sz w:val="22"/>
          <w:szCs w:val="22"/>
        </w:rPr>
        <w:t>.1.</w:t>
      </w:r>
      <w:r w:rsidR="002F1995" w:rsidRPr="000A40BA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73729025" w14:textId="3204E90D" w:rsidR="002F1995" w:rsidRPr="000A40BA" w:rsidRDefault="00654716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2F1995" w:rsidRPr="000A40BA">
        <w:rPr>
          <w:b/>
          <w:sz w:val="22"/>
          <w:szCs w:val="22"/>
        </w:rPr>
        <w:t>.2.</w:t>
      </w:r>
      <w:r w:rsidR="002F1995" w:rsidRPr="000A40BA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0D10C35F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5723C497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непоступление задатка на дату рассмотрения Заявок на участие в аукционе;</w:t>
      </w:r>
    </w:p>
    <w:p w14:paraId="1239ADB9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участок;</w:t>
      </w:r>
    </w:p>
    <w:p w14:paraId="49CA5604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7252C00D" w14:textId="66581628" w:rsidR="002F1995" w:rsidRPr="000A40BA" w:rsidRDefault="00654716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2F1995" w:rsidRPr="000A40BA">
        <w:rPr>
          <w:b/>
          <w:sz w:val="22"/>
          <w:szCs w:val="22"/>
        </w:rPr>
        <w:t>.3.</w:t>
      </w:r>
      <w:r w:rsidR="002F1995" w:rsidRPr="000A40BA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2F1995" w:rsidRPr="000A40BA">
        <w:rPr>
          <w:sz w:val="22"/>
          <w:szCs w:val="22"/>
        </w:rPr>
        <w:br/>
        <w:t>в соответствии с Регламентом и Инструкциями:</w:t>
      </w:r>
    </w:p>
    <w:p w14:paraId="6B9EA270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3FCA9C4C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размещает Протокол рассмотрения заявок на участие в аукционе на электронной площадке.</w:t>
      </w:r>
    </w:p>
    <w:p w14:paraId="5ADAE1F4" w14:textId="442D667F" w:rsidR="002F1995" w:rsidRPr="000A40BA" w:rsidRDefault="00654716" w:rsidP="0065471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2F1995" w:rsidRPr="000A40BA">
        <w:rPr>
          <w:b/>
          <w:sz w:val="22"/>
          <w:szCs w:val="22"/>
        </w:rPr>
        <w:t>.4.</w:t>
      </w:r>
      <w:r w:rsidR="002F1995" w:rsidRPr="000A40BA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 результатам рассмотрения Аукционной комиссией Заявок Организатор аукциона размещает Протокол рассмотрения заявок на участие в аукционе на </w:t>
      </w:r>
      <w:r>
        <w:rPr>
          <w:sz w:val="22"/>
          <w:szCs w:val="22"/>
        </w:rPr>
        <w:t>электронной площадке</w:t>
      </w:r>
      <w:r w:rsidRPr="000E3CE0">
        <w:rPr>
          <w:sz w:val="22"/>
          <w:szCs w:val="22"/>
        </w:rPr>
        <w:t xml:space="preserve"> не позднее, </w:t>
      </w:r>
      <w:r w:rsidR="001C7DB8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чем на следующий </w:t>
      </w:r>
      <w:r>
        <w:rPr>
          <w:sz w:val="22"/>
          <w:szCs w:val="22"/>
        </w:rPr>
        <w:t xml:space="preserve">рабочий </w:t>
      </w:r>
      <w:r w:rsidRPr="000E3CE0">
        <w:rPr>
          <w:sz w:val="22"/>
          <w:szCs w:val="22"/>
        </w:rPr>
        <w:t>день после дня подписания указанного протокола</w:t>
      </w:r>
      <w:r>
        <w:rPr>
          <w:sz w:val="22"/>
          <w:szCs w:val="22"/>
        </w:rPr>
        <w:t>.</w:t>
      </w:r>
    </w:p>
    <w:p w14:paraId="1A1B3F62" w14:textId="1CC1E7E3" w:rsidR="002F1995" w:rsidRPr="000A40BA" w:rsidRDefault="00654716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2F1995" w:rsidRPr="000A40BA">
        <w:rPr>
          <w:b/>
          <w:sz w:val="22"/>
          <w:szCs w:val="22"/>
        </w:rPr>
        <w:t>.5.</w:t>
      </w:r>
      <w:r w:rsidR="002F1995" w:rsidRPr="000A40BA">
        <w:rPr>
          <w:sz w:val="22"/>
          <w:szCs w:val="22"/>
        </w:rPr>
        <w:t xml:space="preserve"> Заявитель, в соответствии с полученным им уведомлением Участника, в соответствии </w:t>
      </w:r>
      <w:r w:rsidR="001C7DB8">
        <w:rPr>
          <w:sz w:val="22"/>
          <w:szCs w:val="22"/>
        </w:rPr>
        <w:br/>
      </w:r>
      <w:r w:rsidR="002F1995" w:rsidRPr="000A40BA">
        <w:rPr>
          <w:sz w:val="22"/>
          <w:szCs w:val="22"/>
        </w:rPr>
        <w:t>с Регламентом и Инструкциями считается участвующим в аукционе с даты и времени начала проведения аукциона, указанных в пункте 2.11 Извещения.</w:t>
      </w:r>
    </w:p>
    <w:p w14:paraId="225B621A" w14:textId="77777777" w:rsidR="002F1995" w:rsidRDefault="002F1995" w:rsidP="002F1995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26CF4E92" w14:textId="05410A2A" w:rsidR="002F1995" w:rsidRPr="000E3CE0" w:rsidRDefault="002F1995" w:rsidP="002F1995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9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9B4992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проведения аукциона</w:t>
      </w:r>
      <w:bookmarkEnd w:id="29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7AB6625" w14:textId="77777777" w:rsidR="009B4992" w:rsidRPr="000E3CE0" w:rsidRDefault="009B4992" w:rsidP="009B4992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30" w:name="_Hlk128659850"/>
      <w:bookmarkStart w:id="31" w:name="_Toc426365734"/>
      <w:bookmarkStart w:id="32" w:name="_Toc429992738"/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457A7228" w14:textId="77777777" w:rsidR="009B4992" w:rsidRDefault="009B4992" w:rsidP="009B4992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 xml:space="preserve">Памятке (Приложение </w:t>
      </w:r>
      <w:r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057A44C6" w14:textId="77777777" w:rsidR="009B4992" w:rsidRDefault="009B4992" w:rsidP="009B4992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</w:p>
    <w:p w14:paraId="3EAD040C" w14:textId="77777777" w:rsidR="009B4992" w:rsidRPr="000904AB" w:rsidRDefault="009B4992" w:rsidP="009B4992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33" w:name="_Hlk125365628"/>
      <w:r w:rsidRPr="000904AB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0904AB">
        <w:rPr>
          <w:rFonts w:eastAsia="Calibri"/>
          <w:sz w:val="22"/>
          <w:szCs w:val="22"/>
          <w:lang w:eastAsia="en-US"/>
        </w:rPr>
        <w:br/>
      </w:r>
      <w:r w:rsidRPr="000904A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0904AB">
        <w:rPr>
          <w:rFonts w:eastAsia="Calibri"/>
          <w:color w:val="FF0000"/>
          <w:sz w:val="22"/>
          <w:szCs w:val="22"/>
          <w:lang w:eastAsia="en-US"/>
        </w:rPr>
        <w:br/>
      </w:r>
      <w:r w:rsidRPr="000904A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0904AB">
        <w:rPr>
          <w:rFonts w:eastAsia="Calibri"/>
          <w:color w:val="FF0000"/>
          <w:sz w:val="22"/>
          <w:szCs w:val="22"/>
          <w:lang w:eastAsia="en-US"/>
        </w:rPr>
        <w:t>!</w:t>
      </w:r>
      <w:bookmarkEnd w:id="33"/>
    </w:p>
    <w:p w14:paraId="0E8108F8" w14:textId="77777777" w:rsidR="009B4992" w:rsidRPr="000E3CE0" w:rsidRDefault="009B4992" w:rsidP="009B4992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0741C5F3" w14:textId="77777777" w:rsidR="009B4992" w:rsidRPr="000E3CE0" w:rsidRDefault="009B4992" w:rsidP="009B4992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0153A312" w14:textId="77777777" w:rsidR="009B4992" w:rsidRPr="000E3CE0" w:rsidRDefault="009B4992" w:rsidP="009B4992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Если в течение </w:t>
      </w:r>
      <w:r>
        <w:rPr>
          <w:sz w:val="22"/>
          <w:szCs w:val="22"/>
          <w:lang w:eastAsia="en-US"/>
        </w:rPr>
        <w:t>10 (десяти) минут</w:t>
      </w:r>
      <w:r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не поступило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00A387F7" w14:textId="77777777" w:rsidR="009B4992" w:rsidRPr="000E3CE0" w:rsidRDefault="009B4992" w:rsidP="009B4992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lastRenderedPageBreak/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1CA3B878" w14:textId="306595B7" w:rsidR="009B4992" w:rsidRPr="000E3CE0" w:rsidRDefault="009B4992" w:rsidP="009B4992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 xml:space="preserve">а </w:t>
      </w:r>
      <w:r w:rsidR="001C7DB8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>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FE8993D" w14:textId="77777777" w:rsidR="009B4992" w:rsidRPr="000E3CE0" w:rsidRDefault="009B4992" w:rsidP="009B4992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294B88D9" w14:textId="77777777" w:rsidR="009B4992" w:rsidRPr="000E3CE0" w:rsidRDefault="009B4992" w:rsidP="009B4992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51CDBA28" w14:textId="5D71469A" w:rsidR="009B4992" w:rsidRDefault="009B4992" w:rsidP="009B4992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</w:t>
      </w:r>
      <w:r w:rsidRPr="001C73F0">
        <w:rPr>
          <w:sz w:val="22"/>
          <w:szCs w:val="22"/>
          <w:lang w:eastAsia="en-US"/>
        </w:rPr>
        <w:t xml:space="preserve">В соответствии с Регламентом и Инструкциями Участники получают уведомления </w:t>
      </w:r>
      <w:r w:rsidR="001C7DB8">
        <w:rPr>
          <w:sz w:val="22"/>
          <w:szCs w:val="22"/>
          <w:lang w:eastAsia="en-US"/>
        </w:rPr>
        <w:br/>
      </w:r>
      <w:r w:rsidRPr="001C73F0">
        <w:rPr>
          <w:sz w:val="22"/>
          <w:szCs w:val="22"/>
          <w:lang w:eastAsia="en-US"/>
        </w:rPr>
        <w:t>о приостановлении процедуры проведения аукциона от Оператора электронной площадки с указанием даты и времени возобновления проведения аукциона.</w:t>
      </w:r>
    </w:p>
    <w:p w14:paraId="5C6B7BC1" w14:textId="77777777" w:rsidR="009B4992" w:rsidRPr="000E3CE0" w:rsidRDefault="009B4992" w:rsidP="009B4992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277722F" w14:textId="14A08FE4" w:rsidR="009B4992" w:rsidRDefault="009B4992" w:rsidP="009B4992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.12.</w:t>
      </w:r>
      <w:r w:rsidRPr="000E3CE0">
        <w:rPr>
          <w:bCs/>
          <w:sz w:val="22"/>
          <w:szCs w:val="22"/>
          <w:lang w:val="en-US"/>
        </w:rPr>
        <w:t> </w:t>
      </w:r>
      <w:r w:rsidRPr="001C73F0">
        <w:rPr>
          <w:bCs/>
          <w:sz w:val="22"/>
          <w:szCs w:val="22"/>
        </w:rPr>
        <w:t xml:space="preserve">Организатор аукциона размещает Протокол о результатах аукциона на электронной площадке </w:t>
      </w:r>
      <w:r w:rsidR="001C7DB8">
        <w:rPr>
          <w:bCs/>
          <w:sz w:val="22"/>
          <w:szCs w:val="22"/>
        </w:rPr>
        <w:br/>
      </w:r>
      <w:r w:rsidRPr="001C73F0">
        <w:rPr>
          <w:bCs/>
          <w:sz w:val="22"/>
          <w:szCs w:val="22"/>
        </w:rPr>
        <w:t>в течение одного рабочего дня со дня его подписания.</w:t>
      </w:r>
    </w:p>
    <w:p w14:paraId="5B642B19" w14:textId="77777777" w:rsidR="009B4992" w:rsidRPr="000E3CE0" w:rsidRDefault="009B4992" w:rsidP="009B4992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2CD63680" w14:textId="77777777" w:rsidR="009B4992" w:rsidRPr="000E3CE0" w:rsidRDefault="009B4992" w:rsidP="009B499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30F58CDD" w14:textId="77777777" w:rsidR="009B4992" w:rsidRPr="000E3CE0" w:rsidRDefault="009B4992" w:rsidP="009B499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5729D53F" w14:textId="77777777" w:rsidR="009B4992" w:rsidRPr="000E3CE0" w:rsidRDefault="009B4992" w:rsidP="009B499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7AE6BF5B" w14:textId="77777777" w:rsidR="009B4992" w:rsidRPr="000E3CE0" w:rsidRDefault="009B4992" w:rsidP="009B499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0147EE5D" w14:textId="77777777" w:rsidR="009B4992" w:rsidRPr="000E3CE0" w:rsidRDefault="009B4992" w:rsidP="009B499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в случае если в течении </w:t>
      </w:r>
      <w:r>
        <w:rPr>
          <w:sz w:val="22"/>
          <w:szCs w:val="22"/>
        </w:rPr>
        <w:t>10 (десяти) минут</w:t>
      </w:r>
      <w:r w:rsidRPr="000E3CE0">
        <w:rPr>
          <w:sz w:val="22"/>
          <w:szCs w:val="22"/>
        </w:rPr>
        <w:t xml:space="preserve">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bookmarkEnd w:id="30"/>
    <w:p w14:paraId="1C33AC80" w14:textId="77777777" w:rsidR="002F1995" w:rsidRPr="00F310CB" w:rsidRDefault="002F1995" w:rsidP="002F1995">
      <w:pPr>
        <w:tabs>
          <w:tab w:val="left" w:pos="567"/>
          <w:tab w:val="left" w:pos="709"/>
          <w:tab w:val="left" w:pos="851"/>
          <w:tab w:val="left" w:pos="993"/>
        </w:tabs>
        <w:autoSpaceDE w:val="0"/>
        <w:jc w:val="both"/>
        <w:rPr>
          <w:sz w:val="22"/>
          <w:szCs w:val="22"/>
        </w:rPr>
      </w:pPr>
    </w:p>
    <w:p w14:paraId="056D6745" w14:textId="17D1CDE7" w:rsidR="002F1995" w:rsidRPr="0059232A" w:rsidRDefault="002F1995" w:rsidP="002F1995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34" w:name="_Toc478656958"/>
      <w:r w:rsidRPr="007E74DA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9B4992">
        <w:rPr>
          <w:rFonts w:ascii="Times New Roman" w:hAnsi="Times New Roman"/>
          <w:i w:val="0"/>
          <w:sz w:val="26"/>
          <w:szCs w:val="26"/>
          <w:lang w:val="ru-RU"/>
        </w:rPr>
        <w:t>2</w:t>
      </w:r>
      <w:r w:rsidRPr="007E74DA">
        <w:rPr>
          <w:rFonts w:ascii="Times New Roman" w:hAnsi="Times New Roman"/>
          <w:i w:val="0"/>
          <w:sz w:val="26"/>
          <w:szCs w:val="26"/>
          <w:lang w:val="ru-RU"/>
        </w:rPr>
        <w:t xml:space="preserve">. </w:t>
      </w:r>
      <w:r w:rsidRPr="0059232A">
        <w:rPr>
          <w:rFonts w:ascii="Times New Roman" w:hAnsi="Times New Roman"/>
          <w:i w:val="0"/>
          <w:sz w:val="26"/>
          <w:szCs w:val="26"/>
        </w:rPr>
        <w:t>Условия и сроки заключения договора купли-продажи земельного участка</w:t>
      </w:r>
      <w:bookmarkEnd w:id="31"/>
      <w:bookmarkEnd w:id="32"/>
      <w:bookmarkEnd w:id="34"/>
    </w:p>
    <w:p w14:paraId="7AADE62D" w14:textId="685C39CF" w:rsidR="00E54C82" w:rsidRPr="00E54C82" w:rsidRDefault="00E54C82" w:rsidP="006175F6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E54C82">
        <w:rPr>
          <w:b/>
          <w:bCs/>
          <w:sz w:val="22"/>
          <w:szCs w:val="22"/>
        </w:rPr>
        <w:t>1</w:t>
      </w:r>
      <w:r w:rsidR="001C7DB8">
        <w:rPr>
          <w:b/>
          <w:bCs/>
          <w:sz w:val="22"/>
          <w:szCs w:val="22"/>
        </w:rPr>
        <w:t>2</w:t>
      </w:r>
      <w:r w:rsidRPr="00E54C82">
        <w:rPr>
          <w:b/>
          <w:bCs/>
          <w:sz w:val="22"/>
          <w:szCs w:val="22"/>
        </w:rPr>
        <w:t xml:space="preserve">.1. </w:t>
      </w:r>
      <w:r w:rsidRPr="00E54C82">
        <w:rPr>
          <w:sz w:val="22"/>
          <w:szCs w:val="22"/>
        </w:rPr>
        <w:t xml:space="preserve">Заключение договора купли-продажи Земельного участка (Приложение 8) осуществляется </w:t>
      </w:r>
      <w:r>
        <w:rPr>
          <w:sz w:val="22"/>
          <w:szCs w:val="22"/>
        </w:rPr>
        <w:br/>
      </w:r>
      <w:r w:rsidRPr="00E54C82">
        <w:rPr>
          <w:sz w:val="22"/>
          <w:szCs w:val="22"/>
        </w:rPr>
        <w:t>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7C64552A" w14:textId="0C1743FA" w:rsidR="00E54C82" w:rsidRPr="00E54C82" w:rsidRDefault="00E54C82" w:rsidP="006175F6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1C7DB8">
        <w:rPr>
          <w:b/>
          <w:bCs/>
          <w:sz w:val="22"/>
          <w:szCs w:val="22"/>
        </w:rPr>
        <w:t>1</w:t>
      </w:r>
      <w:r w:rsidR="001C7DB8" w:rsidRPr="001C7DB8">
        <w:rPr>
          <w:b/>
          <w:bCs/>
          <w:sz w:val="22"/>
          <w:szCs w:val="22"/>
        </w:rPr>
        <w:t>2</w:t>
      </w:r>
      <w:r w:rsidRPr="001C7DB8">
        <w:rPr>
          <w:b/>
          <w:bCs/>
          <w:sz w:val="22"/>
          <w:szCs w:val="22"/>
        </w:rPr>
        <w:t>.2.</w:t>
      </w:r>
      <w:r w:rsidRPr="00E54C82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E54C82">
        <w:rPr>
          <w:sz w:val="22"/>
          <w:szCs w:val="22"/>
        </w:rPr>
        <w:t xml:space="preserve"> Договор купли-продажи Земельного участка заключается в электронной форме </w:t>
      </w:r>
      <w:r>
        <w:rPr>
          <w:sz w:val="22"/>
          <w:szCs w:val="22"/>
        </w:rPr>
        <w:br/>
      </w:r>
      <w:r w:rsidRPr="00E54C82">
        <w:rPr>
          <w:sz w:val="22"/>
          <w:szCs w:val="22"/>
        </w:rPr>
        <w:t xml:space="preserve">и подписывается ЭП уполномоченного представителя Продавца и победителя аукциона или иного лица, </w:t>
      </w:r>
      <w:r>
        <w:rPr>
          <w:sz w:val="22"/>
          <w:szCs w:val="22"/>
        </w:rPr>
        <w:br/>
      </w:r>
      <w:r w:rsidRPr="00E54C82">
        <w:rPr>
          <w:sz w:val="22"/>
          <w:szCs w:val="22"/>
        </w:rPr>
        <w:t xml:space="preserve">с которым заключается договор купли-продажи Земельного участка в соответствии с Земельным кодексом Российской Федерации в Личном кабинете Арендатора по адресу </w:t>
      </w:r>
      <w:hyperlink r:id="rId16" w:history="1">
        <w:r w:rsidRPr="009D13C9">
          <w:rPr>
            <w:rStyle w:val="a3"/>
            <w:sz w:val="22"/>
            <w:szCs w:val="22"/>
          </w:rPr>
          <w:t>https://arenda.mosreg.ru</w:t>
        </w:r>
      </w:hyperlink>
      <w:r>
        <w:rPr>
          <w:sz w:val="22"/>
          <w:szCs w:val="22"/>
        </w:rPr>
        <w:t xml:space="preserve"> </w:t>
      </w:r>
      <w:r w:rsidRPr="00E54C82">
        <w:rPr>
          <w:sz w:val="22"/>
          <w:szCs w:val="22"/>
        </w:rPr>
        <w:t>(далее – ЛКА).</w:t>
      </w:r>
    </w:p>
    <w:p w14:paraId="3024202C" w14:textId="19B1EAF8" w:rsidR="00E54C82" w:rsidRPr="00E54C82" w:rsidRDefault="00E54C82" w:rsidP="006175F6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1C7DB8">
        <w:rPr>
          <w:b/>
          <w:bCs/>
          <w:sz w:val="22"/>
          <w:szCs w:val="22"/>
        </w:rPr>
        <w:t>1</w:t>
      </w:r>
      <w:r w:rsidR="001C7DB8" w:rsidRPr="001C7DB8">
        <w:rPr>
          <w:b/>
          <w:bCs/>
          <w:sz w:val="22"/>
          <w:szCs w:val="22"/>
        </w:rPr>
        <w:t>2</w:t>
      </w:r>
      <w:r w:rsidRPr="001C7DB8">
        <w:rPr>
          <w:b/>
          <w:bCs/>
          <w:sz w:val="22"/>
          <w:szCs w:val="22"/>
        </w:rPr>
        <w:t>.3.</w:t>
      </w:r>
      <w:r w:rsidRPr="00E54C82">
        <w:rPr>
          <w:sz w:val="22"/>
          <w:szCs w:val="22"/>
        </w:rPr>
        <w:t xml:space="preserve"> Не допускается заключение договора купли-продажи земельного участка ранее чем </w:t>
      </w:r>
      <w:r w:rsidRPr="00E54C82">
        <w:rPr>
          <w:sz w:val="22"/>
          <w:szCs w:val="22"/>
        </w:rPr>
        <w:br/>
        <w:t xml:space="preserve">через 10 (десять) дней со дня размещения протокола рассмотрения заявок на участие </w:t>
      </w:r>
      <w:r w:rsidRPr="00E54C82">
        <w:rPr>
          <w:sz w:val="22"/>
          <w:szCs w:val="22"/>
        </w:rPr>
        <w:br/>
        <w:t>в аукционе в случае, если электронный аукцион признан несостоявшимся, либо протокола о результатах аукциона на Официальном сайте торгов.</w:t>
      </w:r>
    </w:p>
    <w:p w14:paraId="189D0C79" w14:textId="016F1F79" w:rsidR="00E54C82" w:rsidRPr="00E54C82" w:rsidRDefault="00E54C82" w:rsidP="006175F6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1C7DB8">
        <w:rPr>
          <w:b/>
          <w:bCs/>
          <w:sz w:val="22"/>
          <w:szCs w:val="22"/>
        </w:rPr>
        <w:t>1</w:t>
      </w:r>
      <w:r w:rsidR="001C7DB8" w:rsidRPr="001C7DB8">
        <w:rPr>
          <w:b/>
          <w:bCs/>
          <w:sz w:val="22"/>
          <w:szCs w:val="22"/>
        </w:rPr>
        <w:t>2</w:t>
      </w:r>
      <w:r w:rsidRPr="001C7DB8">
        <w:rPr>
          <w:b/>
          <w:bCs/>
          <w:sz w:val="22"/>
          <w:szCs w:val="22"/>
        </w:rPr>
        <w:t>.4.</w:t>
      </w:r>
      <w:r w:rsidRPr="00E54C82">
        <w:rPr>
          <w:sz w:val="22"/>
          <w:szCs w:val="22"/>
        </w:rPr>
        <w:t xml:space="preserve"> </w:t>
      </w:r>
      <w:r w:rsidR="001C7DB8" w:rsidRPr="00905179">
        <w:rPr>
          <w:bCs/>
          <w:color w:val="FF0000"/>
          <w:sz w:val="22"/>
          <w:szCs w:val="22"/>
        </w:rPr>
        <w:t>Внимание!</w:t>
      </w:r>
      <w:r w:rsidRPr="00E54C82">
        <w:rPr>
          <w:sz w:val="22"/>
          <w:szCs w:val="22"/>
        </w:rPr>
        <w:t xml:space="preserve"> Победитель аукциона или иное лицо, с которым заключается договор купли-продажи Земельного участка в соответствии с Земельным кодексом Российской Федерации, обязан в течении 10 (десяти) дней со дня размещения информации о результатах аукциона на Официальном сайте торгов авторизоваться в ЛКА в соответствии с инструкцией (Приложение 10). </w:t>
      </w:r>
    </w:p>
    <w:p w14:paraId="2BFF9D53" w14:textId="77BB9F10" w:rsidR="00E54C82" w:rsidRPr="00E54C82" w:rsidRDefault="001C7DB8" w:rsidP="006175F6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1C7DB8">
        <w:rPr>
          <w:b/>
          <w:bCs/>
          <w:sz w:val="22"/>
          <w:szCs w:val="22"/>
        </w:rPr>
        <w:t>12</w:t>
      </w:r>
      <w:r w:rsidR="00E54C82" w:rsidRPr="001C7DB8">
        <w:rPr>
          <w:b/>
          <w:bCs/>
          <w:sz w:val="22"/>
          <w:szCs w:val="22"/>
        </w:rPr>
        <w:t>.5.</w:t>
      </w:r>
      <w:r w:rsidR="00E54C82" w:rsidRPr="00E54C82">
        <w:rPr>
          <w:sz w:val="22"/>
          <w:szCs w:val="22"/>
        </w:rPr>
        <w:t xml:space="preserve"> В случае, если аукцион признан несостоявшимся и только один Заявитель допущен </w:t>
      </w:r>
      <w:r w:rsidR="00E54C82" w:rsidRPr="00E54C82">
        <w:rPr>
          <w:sz w:val="22"/>
          <w:szCs w:val="22"/>
        </w:rPr>
        <w:br/>
        <w:t>к участию в аукционе и признан Участником, Продавец в течение 5 (пяти) дней со дня истечения срока, предусмотренного пунктом 1</w:t>
      </w:r>
      <w:r w:rsidR="006E1AE2">
        <w:rPr>
          <w:sz w:val="22"/>
          <w:szCs w:val="22"/>
        </w:rPr>
        <w:t>2</w:t>
      </w:r>
      <w:r w:rsidR="00E54C82" w:rsidRPr="00E54C82">
        <w:rPr>
          <w:sz w:val="22"/>
          <w:szCs w:val="22"/>
        </w:rPr>
        <w:t xml:space="preserve">.3 Извещения, направляет такому Заявителю в ЛКА подписанный проект </w:t>
      </w:r>
      <w:r w:rsidR="00E54C82" w:rsidRPr="00E54C82">
        <w:rPr>
          <w:sz w:val="22"/>
          <w:szCs w:val="22"/>
        </w:rPr>
        <w:lastRenderedPageBreak/>
        <w:t>договора купли-продажи Земельного участка. При этом цена земельного участка определяется в размере, равном начальной цене предмета аукциона.</w:t>
      </w:r>
    </w:p>
    <w:p w14:paraId="084352B2" w14:textId="5EDE62D2" w:rsidR="00E54C82" w:rsidRPr="00E54C82" w:rsidRDefault="001C7DB8" w:rsidP="006175F6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1C7DB8">
        <w:rPr>
          <w:b/>
          <w:bCs/>
          <w:sz w:val="22"/>
          <w:szCs w:val="22"/>
        </w:rPr>
        <w:t>12</w:t>
      </w:r>
      <w:r w:rsidR="00E54C82" w:rsidRPr="001C7DB8">
        <w:rPr>
          <w:b/>
          <w:bCs/>
          <w:sz w:val="22"/>
          <w:szCs w:val="22"/>
        </w:rPr>
        <w:t>.6.</w:t>
      </w:r>
      <w:r w:rsidR="00E54C82" w:rsidRPr="00E54C82">
        <w:rPr>
          <w:sz w:val="22"/>
          <w:szCs w:val="22"/>
        </w:rPr>
        <w:t xml:space="preserve"> В случае, если по окончании срока подачи Заявок подана только одна Заявка, при условии соответствия Заявки и Заявителя, подавшего указанную Заявку, всем требованиям, указанным в Извещении, Продавец в течение 5 (пяти) дней со дня истечения срока, предусмотренного пунктом 1</w:t>
      </w:r>
      <w:r w:rsidR="006E1AE2">
        <w:rPr>
          <w:sz w:val="22"/>
          <w:szCs w:val="22"/>
        </w:rPr>
        <w:t>2</w:t>
      </w:r>
      <w:r w:rsidR="00E54C82" w:rsidRPr="00E54C82">
        <w:rPr>
          <w:sz w:val="22"/>
          <w:szCs w:val="22"/>
        </w:rPr>
        <w:t xml:space="preserve">.3 Извещения, направляет такому Заявителю в ЛКА подписанный проект договора купли-продажи Земельного участка. </w:t>
      </w:r>
      <w:r>
        <w:rPr>
          <w:sz w:val="22"/>
          <w:szCs w:val="22"/>
        </w:rPr>
        <w:br/>
      </w:r>
      <w:r w:rsidR="00E54C82" w:rsidRPr="00E54C82">
        <w:rPr>
          <w:sz w:val="22"/>
          <w:szCs w:val="22"/>
        </w:rPr>
        <w:t>При этом цена земельного участка определяется в размере, равном начальной цене предмета аукциона.</w:t>
      </w:r>
    </w:p>
    <w:p w14:paraId="19C82C77" w14:textId="5AFB553D" w:rsidR="00E54C82" w:rsidRPr="00E54C82" w:rsidRDefault="001C7DB8" w:rsidP="006175F6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1C7DB8">
        <w:rPr>
          <w:b/>
          <w:bCs/>
          <w:sz w:val="22"/>
          <w:szCs w:val="22"/>
        </w:rPr>
        <w:t>12</w:t>
      </w:r>
      <w:r w:rsidR="00E54C82" w:rsidRPr="001C7DB8">
        <w:rPr>
          <w:b/>
          <w:bCs/>
          <w:sz w:val="22"/>
          <w:szCs w:val="22"/>
        </w:rPr>
        <w:t>.7.</w:t>
      </w:r>
      <w:r w:rsidR="00E54C82" w:rsidRPr="00E54C82">
        <w:rPr>
          <w:sz w:val="22"/>
          <w:szCs w:val="22"/>
        </w:rPr>
        <w:t xml:space="preserve"> Продавец направляет в ЛКА победителю аукциона подписанный проект договора купли-продажи Земельного участка в течение 5 (пяти) дней со дня истечения срока, предусмотренного пунктом 1</w:t>
      </w:r>
      <w:r w:rsidR="006E1AE2">
        <w:rPr>
          <w:sz w:val="22"/>
          <w:szCs w:val="22"/>
        </w:rPr>
        <w:t>2</w:t>
      </w:r>
      <w:r w:rsidR="00E54C82" w:rsidRPr="00E54C82">
        <w:rPr>
          <w:sz w:val="22"/>
          <w:szCs w:val="22"/>
        </w:rPr>
        <w:t>.3 Извещения.</w:t>
      </w:r>
    </w:p>
    <w:p w14:paraId="2F5E94BE" w14:textId="5E8B34B9" w:rsidR="00E54C82" w:rsidRPr="00E54C82" w:rsidRDefault="00E54C82" w:rsidP="006175F6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1C7DB8">
        <w:rPr>
          <w:b/>
          <w:bCs/>
          <w:sz w:val="22"/>
          <w:szCs w:val="22"/>
        </w:rPr>
        <w:t>1</w:t>
      </w:r>
      <w:r w:rsidR="001C7DB8" w:rsidRPr="001C7DB8">
        <w:rPr>
          <w:b/>
          <w:bCs/>
          <w:sz w:val="22"/>
          <w:szCs w:val="22"/>
        </w:rPr>
        <w:t>2</w:t>
      </w:r>
      <w:r w:rsidRPr="001C7DB8">
        <w:rPr>
          <w:b/>
          <w:bCs/>
          <w:sz w:val="22"/>
          <w:szCs w:val="22"/>
        </w:rPr>
        <w:t>.8.</w:t>
      </w:r>
      <w:r w:rsidRPr="00E54C82">
        <w:rPr>
          <w:sz w:val="22"/>
          <w:szCs w:val="22"/>
        </w:rPr>
        <w:t xml:space="preserve"> Победитель аукциона или иное лицо, с которым заключается договор купли-продажи Земельного участка в соответствии с пунктами </w:t>
      </w:r>
      <w:r w:rsidR="006E1AE2">
        <w:rPr>
          <w:sz w:val="22"/>
          <w:szCs w:val="22"/>
        </w:rPr>
        <w:t>12</w:t>
      </w:r>
      <w:r w:rsidRPr="00E54C82">
        <w:rPr>
          <w:sz w:val="22"/>
          <w:szCs w:val="22"/>
        </w:rPr>
        <w:t>.5 и 1</w:t>
      </w:r>
      <w:r w:rsidR="006E1AE2">
        <w:rPr>
          <w:sz w:val="22"/>
          <w:szCs w:val="22"/>
        </w:rPr>
        <w:t>2</w:t>
      </w:r>
      <w:r w:rsidRPr="00E54C82">
        <w:rPr>
          <w:sz w:val="22"/>
          <w:szCs w:val="22"/>
        </w:rPr>
        <w:t>.6 Извещения, обязаны подписать договор купли-продажи Земельного участка в течение 30 (тридцати) дней со дня направления ему в ЛКА такого договора.</w:t>
      </w:r>
    </w:p>
    <w:p w14:paraId="5A7D09C0" w14:textId="7D4A9541" w:rsidR="00E54C82" w:rsidRPr="00E54C82" w:rsidRDefault="00E54C82" w:rsidP="006175F6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1C7DB8">
        <w:rPr>
          <w:b/>
          <w:bCs/>
          <w:sz w:val="22"/>
          <w:szCs w:val="22"/>
        </w:rPr>
        <w:t>1</w:t>
      </w:r>
      <w:r w:rsidR="001C7DB8" w:rsidRPr="001C7DB8">
        <w:rPr>
          <w:b/>
          <w:bCs/>
          <w:sz w:val="22"/>
          <w:szCs w:val="22"/>
        </w:rPr>
        <w:t>2</w:t>
      </w:r>
      <w:r w:rsidRPr="001C7DB8">
        <w:rPr>
          <w:b/>
          <w:bCs/>
          <w:sz w:val="22"/>
          <w:szCs w:val="22"/>
        </w:rPr>
        <w:t>.9</w:t>
      </w:r>
      <w:r w:rsidRPr="00E54C82">
        <w:rPr>
          <w:sz w:val="22"/>
          <w:szCs w:val="22"/>
        </w:rPr>
        <w:t>. Если договор купли-продажи Земельного участка в течение 30 (тридцати) дней со дня направления проекта договора купли-продажи Земельного участка победителю аукциона не был им подписан в ЛКА, Продавец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09EBE498" w14:textId="4C722AD1" w:rsidR="00E54C82" w:rsidRPr="00E54C82" w:rsidRDefault="00E54C82" w:rsidP="006175F6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1C7DB8">
        <w:rPr>
          <w:b/>
          <w:bCs/>
          <w:sz w:val="22"/>
          <w:szCs w:val="22"/>
        </w:rPr>
        <w:t>1</w:t>
      </w:r>
      <w:r w:rsidR="001C7DB8" w:rsidRPr="001C7DB8">
        <w:rPr>
          <w:b/>
          <w:bCs/>
          <w:sz w:val="22"/>
          <w:szCs w:val="22"/>
        </w:rPr>
        <w:t>2</w:t>
      </w:r>
      <w:r w:rsidRPr="001C7DB8">
        <w:rPr>
          <w:b/>
          <w:bCs/>
          <w:sz w:val="22"/>
          <w:szCs w:val="22"/>
        </w:rPr>
        <w:t>.10.</w:t>
      </w:r>
      <w:r w:rsidRPr="00E54C82">
        <w:rPr>
          <w:sz w:val="22"/>
          <w:szCs w:val="22"/>
        </w:rPr>
        <w:t xml:space="preserve"> В случае, если победитель аукциона или иное лицо, с которым заключается договор </w:t>
      </w:r>
      <w:r w:rsidR="001C7DB8">
        <w:rPr>
          <w:sz w:val="22"/>
          <w:szCs w:val="22"/>
        </w:rPr>
        <w:br/>
      </w:r>
      <w:r w:rsidRPr="00E54C82">
        <w:rPr>
          <w:sz w:val="22"/>
          <w:szCs w:val="22"/>
        </w:rPr>
        <w:t>купли-продажи Земельного участка в соответствии с пунктами 1</w:t>
      </w:r>
      <w:r w:rsidR="006E1AE2">
        <w:rPr>
          <w:sz w:val="22"/>
          <w:szCs w:val="22"/>
        </w:rPr>
        <w:t>2</w:t>
      </w:r>
      <w:r w:rsidRPr="00E54C82">
        <w:rPr>
          <w:sz w:val="22"/>
          <w:szCs w:val="22"/>
        </w:rPr>
        <w:t>.5 и 1</w:t>
      </w:r>
      <w:r w:rsidR="006E1AE2">
        <w:rPr>
          <w:sz w:val="22"/>
          <w:szCs w:val="22"/>
        </w:rPr>
        <w:t>2</w:t>
      </w:r>
      <w:r w:rsidRPr="00E54C82">
        <w:rPr>
          <w:sz w:val="22"/>
          <w:szCs w:val="22"/>
        </w:rPr>
        <w:t xml:space="preserve">.6 Извещения, в течение </w:t>
      </w:r>
      <w:r w:rsidR="001C7DB8">
        <w:rPr>
          <w:sz w:val="22"/>
          <w:szCs w:val="22"/>
        </w:rPr>
        <w:br/>
      </w:r>
      <w:r w:rsidRPr="00E54C82">
        <w:rPr>
          <w:sz w:val="22"/>
          <w:szCs w:val="22"/>
        </w:rPr>
        <w:t>30 (тридцати) дней со дня направления в ЛКА Продавцом ему проекта указанного договора купли-продажи, не подписал указанный договор, Продавец направляет сведения в Федеральную антимонопольную службу России для включения в реестр недобросовестных участников аукциона.</w:t>
      </w:r>
    </w:p>
    <w:p w14:paraId="39AD4687" w14:textId="44B71A84" w:rsidR="00E54C82" w:rsidRPr="00E54C82" w:rsidRDefault="00E54C82" w:rsidP="006175F6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1C7DB8">
        <w:rPr>
          <w:b/>
          <w:bCs/>
          <w:sz w:val="22"/>
          <w:szCs w:val="22"/>
        </w:rPr>
        <w:t>1</w:t>
      </w:r>
      <w:r w:rsidR="001C7DB8" w:rsidRPr="001C7DB8">
        <w:rPr>
          <w:b/>
          <w:bCs/>
          <w:sz w:val="22"/>
          <w:szCs w:val="22"/>
        </w:rPr>
        <w:t>2</w:t>
      </w:r>
      <w:r w:rsidRPr="001C7DB8">
        <w:rPr>
          <w:b/>
          <w:bCs/>
          <w:sz w:val="22"/>
          <w:szCs w:val="22"/>
        </w:rPr>
        <w:t>.11</w:t>
      </w:r>
      <w:r w:rsidRPr="00E54C82">
        <w:rPr>
          <w:sz w:val="22"/>
          <w:szCs w:val="22"/>
        </w:rPr>
        <w:t xml:space="preserve">. В случае, если в течение 30 (тридцати) дней со дня направления в ЛКА Участнику, который сделал предпоследнее предложение о цене Предмета аукциона, проекта договора купли-продажи Земельного участка, такой Участник не подписал в ЛКА со своей стороны указанный договор, Продавец вправе объявить о проведении повторного аукциона или распорядиться Земельным участком иным образом в соответствии </w:t>
      </w:r>
      <w:r w:rsidR="001C7DB8">
        <w:rPr>
          <w:sz w:val="22"/>
          <w:szCs w:val="22"/>
        </w:rPr>
        <w:br/>
      </w:r>
      <w:r w:rsidRPr="00E54C82">
        <w:rPr>
          <w:sz w:val="22"/>
          <w:szCs w:val="22"/>
        </w:rPr>
        <w:t>с Земельным кодексом Российской Федерации.</w:t>
      </w:r>
    </w:p>
    <w:p w14:paraId="4777826F" w14:textId="77777777" w:rsidR="00E54C82" w:rsidRPr="00E54C82" w:rsidRDefault="00E54C82" w:rsidP="00E54C82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</w:p>
    <w:p w14:paraId="70FB8CA6" w14:textId="77777777" w:rsidR="00F71E31" w:rsidRPr="00E54C82" w:rsidRDefault="00F71E31" w:rsidP="00E54C82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</w:p>
    <w:p w14:paraId="5457A917" w14:textId="77777777" w:rsidR="008D3265" w:rsidRPr="0080751D" w:rsidRDefault="008D3265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C55C685" w14:textId="77777777" w:rsidR="008D3265" w:rsidRPr="00324254" w:rsidRDefault="002972B4" w:rsidP="008D3265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35" w:name="_Ref368517744"/>
      <w:r>
        <w:rPr>
          <w:sz w:val="22"/>
          <w:szCs w:val="22"/>
        </w:rPr>
        <w:br w:type="page"/>
      </w:r>
      <w:bookmarkStart w:id="36" w:name="_Toc455060530"/>
      <w:bookmarkStart w:id="37" w:name="_Toc478656959"/>
      <w:bookmarkStart w:id="38" w:name="_Toc418069456"/>
      <w:bookmarkStart w:id="39" w:name="_Toc419738552"/>
      <w:bookmarkStart w:id="40" w:name="_Toc423082994"/>
      <w:bookmarkStart w:id="41" w:name="_Toc426462884"/>
      <w:bookmarkEnd w:id="6"/>
      <w:bookmarkEnd w:id="7"/>
      <w:bookmarkEnd w:id="21"/>
      <w:bookmarkEnd w:id="35"/>
      <w:r w:rsidR="008D3265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36"/>
      <w:bookmarkEnd w:id="37"/>
    </w:p>
    <w:p w14:paraId="1CDE4521" w14:textId="5E1CF212" w:rsidR="00501D74" w:rsidRDefault="00501D74" w:rsidP="001C65FB">
      <w:pPr>
        <w:jc w:val="center"/>
        <w:rPr>
          <w:sz w:val="20"/>
          <w:szCs w:val="20"/>
        </w:rPr>
      </w:pPr>
      <w:bookmarkStart w:id="42" w:name="_Toc428969619"/>
    </w:p>
    <w:p w14:paraId="3A048AD9" w14:textId="019B1C6D" w:rsidR="00143F21" w:rsidRDefault="0051493C" w:rsidP="00B12134">
      <w:pPr>
        <w:rPr>
          <w:sz w:val="20"/>
          <w:szCs w:val="20"/>
        </w:rPr>
      </w:pPr>
      <w:permStart w:id="498365968" w:edGrp="everyone"/>
      <w:r>
        <w:rPr>
          <w:noProof/>
          <w:sz w:val="20"/>
          <w:szCs w:val="20"/>
          <w:lang w:eastAsia="ru-RU"/>
        </w:rPr>
        <w:drawing>
          <wp:inline distT="0" distB="0" distL="0" distR="0" wp14:anchorId="369E3A05" wp14:editId="25B31A64">
            <wp:extent cx="6480175" cy="9160247"/>
            <wp:effectExtent l="0" t="0" r="0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Пост.939 от 24.05.2023_Страница_1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0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353599" w14:textId="09CF09B7" w:rsidR="00143F21" w:rsidRDefault="00AB71DC" w:rsidP="00B12134">
      <w:pPr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lastRenderedPageBreak/>
        <w:drawing>
          <wp:inline distT="0" distB="0" distL="0" distR="0" wp14:anchorId="430B84B2" wp14:editId="6A67F262">
            <wp:extent cx="6480810" cy="9161145"/>
            <wp:effectExtent l="0" t="0" r="0" b="190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ост.939 от 24.05.2023_Страница_2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1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47B358" w14:textId="6725A9B9" w:rsidR="00AB71DC" w:rsidRDefault="00AB71DC" w:rsidP="00B12134">
      <w:pPr>
        <w:rPr>
          <w:sz w:val="20"/>
          <w:szCs w:val="20"/>
        </w:rPr>
      </w:pPr>
    </w:p>
    <w:p w14:paraId="2AED1CD6" w14:textId="77777777" w:rsidR="00AB71DC" w:rsidRPr="00501D74" w:rsidRDefault="00AB71DC" w:rsidP="00B12134">
      <w:pPr>
        <w:rPr>
          <w:sz w:val="20"/>
          <w:szCs w:val="20"/>
        </w:rPr>
      </w:pPr>
    </w:p>
    <w:permEnd w:id="498365968"/>
    <w:p w14:paraId="18369BD7" w14:textId="4FD2B81E" w:rsidR="008D3265" w:rsidRPr="00324254" w:rsidRDefault="008D3265" w:rsidP="00D5187A">
      <w:pPr>
        <w:suppressAutoHyphens w:val="0"/>
        <w:rPr>
          <w:b/>
          <w:szCs w:val="28"/>
        </w:rPr>
      </w:pPr>
    </w:p>
    <w:p w14:paraId="332191FA" w14:textId="77777777" w:rsidR="008D3265" w:rsidRPr="0032425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3" w:name="_Toc478656960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43"/>
    </w:p>
    <w:p w14:paraId="7948FB6E" w14:textId="62BA1F39" w:rsidR="001C65FB" w:rsidRDefault="001C65FB" w:rsidP="001C65FB">
      <w:pPr>
        <w:jc w:val="center"/>
        <w:rPr>
          <w:color w:val="0000FF"/>
        </w:rPr>
      </w:pPr>
    </w:p>
    <w:p w14:paraId="4E19B3DE" w14:textId="7E815BD7" w:rsidR="001C65FB" w:rsidRDefault="001C65FB" w:rsidP="001C65FB">
      <w:pPr>
        <w:jc w:val="center"/>
        <w:rPr>
          <w:color w:val="0000FF"/>
        </w:rPr>
      </w:pPr>
    </w:p>
    <w:p w14:paraId="6194B6AB" w14:textId="77777777" w:rsidR="00AB71DC" w:rsidRDefault="00AB71DC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permStart w:id="1415260267" w:edGrp="everyone"/>
    </w:p>
    <w:p w14:paraId="65898D41" w14:textId="77777777" w:rsidR="00AB71DC" w:rsidRDefault="00AB71DC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48B5A2B4" w14:textId="77777777" w:rsidR="00AB71DC" w:rsidRDefault="00AB71DC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71E421C5" w14:textId="77777777" w:rsidR="00AB71DC" w:rsidRDefault="00AB71DC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41990885" w14:textId="77777777" w:rsidR="00AB71DC" w:rsidRDefault="00AB71DC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46F46920" w14:textId="42EB69EA" w:rsidR="00AB71DC" w:rsidRDefault="00AB71DC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5C4B1E75" wp14:editId="48DC5049">
            <wp:extent cx="6477000" cy="83820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108A6B" w14:textId="0A11D105" w:rsidR="00336B04" w:rsidRDefault="00AB71DC" w:rsidP="00DB0F50">
      <w:pPr>
        <w:suppressAutoHyphens w:val="0"/>
        <w:rPr>
          <w:i/>
          <w:sz w:val="26"/>
          <w:szCs w:val="26"/>
        </w:rPr>
      </w:pPr>
      <w:r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 wp14:anchorId="0B4490E8" wp14:editId="6826F93A">
            <wp:extent cx="6477000" cy="83820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 wp14:anchorId="0920FC3A" wp14:editId="57CB2577">
            <wp:extent cx="6477000" cy="83820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 wp14:anchorId="40A40BEC" wp14:editId="124C362C">
            <wp:extent cx="6477000" cy="83820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 wp14:anchorId="5EDE6A80" wp14:editId="6A85AB63">
            <wp:extent cx="6477000" cy="83820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End w:id="1415260267"/>
      <w:r w:rsidR="00336B04" w:rsidRPr="00336B04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0284FDD9" w14:textId="77777777" w:rsidR="00AB71DC" w:rsidRDefault="00AB71DC" w:rsidP="00336B04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4" w:name="_Toc455060532"/>
      <w:bookmarkStart w:id="45" w:name="_Toc478656961"/>
    </w:p>
    <w:p w14:paraId="1A02F83B" w14:textId="77777777" w:rsidR="00AB71DC" w:rsidRDefault="00AB71DC" w:rsidP="00336B04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</w:p>
    <w:p w14:paraId="4A2233DC" w14:textId="77777777" w:rsidR="00AB71DC" w:rsidRDefault="00AB71DC" w:rsidP="00336B04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</w:p>
    <w:p w14:paraId="490B45E0" w14:textId="508473D2" w:rsidR="00AB71DC" w:rsidRDefault="00AB71DC" w:rsidP="00336B04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</w:p>
    <w:p w14:paraId="045C2A24" w14:textId="5EC95B4D" w:rsidR="00AB71DC" w:rsidRDefault="00AB71DC" w:rsidP="00AB71DC">
      <w:pPr>
        <w:rPr>
          <w:lang w:val="x-none"/>
        </w:rPr>
      </w:pPr>
    </w:p>
    <w:p w14:paraId="6DC089F6" w14:textId="77777777" w:rsidR="00AB71DC" w:rsidRPr="00AB71DC" w:rsidRDefault="00AB71DC" w:rsidP="00AB71DC">
      <w:pPr>
        <w:rPr>
          <w:lang w:val="x-none"/>
        </w:rPr>
      </w:pPr>
    </w:p>
    <w:p w14:paraId="00D697A7" w14:textId="1D2C56D1" w:rsidR="001C65FB" w:rsidRPr="00336B04" w:rsidRDefault="008D3265" w:rsidP="00336B04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r w:rsidRPr="00336B0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44"/>
      <w:bookmarkEnd w:id="45"/>
    </w:p>
    <w:p w14:paraId="449DC145" w14:textId="197D2FD7" w:rsidR="00F13B2E" w:rsidRDefault="00F13B2E" w:rsidP="00336B04">
      <w:pPr>
        <w:suppressAutoHyphens w:val="0"/>
        <w:jc w:val="center"/>
        <w:rPr>
          <w:b/>
          <w:noProof/>
          <w:lang w:eastAsia="ru-RU"/>
        </w:rPr>
      </w:pPr>
      <w:permStart w:id="225082219" w:edGrp="everyone"/>
    </w:p>
    <w:p w14:paraId="0CE7A69A" w14:textId="094895B2" w:rsidR="00E0078A" w:rsidRDefault="00AB71DC" w:rsidP="00336B04">
      <w:pPr>
        <w:suppressAutoHyphens w:val="0"/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488EA727" wp14:editId="4F15902B">
            <wp:extent cx="6480810" cy="4052570"/>
            <wp:effectExtent l="0" t="0" r="0" b="508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4052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A3797F" w14:textId="21306974" w:rsidR="00AB71DC" w:rsidRDefault="00AB71DC" w:rsidP="00336B04">
      <w:pPr>
        <w:suppressAutoHyphens w:val="0"/>
        <w:jc w:val="center"/>
        <w:rPr>
          <w:b/>
          <w:noProof/>
          <w:lang w:eastAsia="ru-RU"/>
        </w:rPr>
      </w:pPr>
    </w:p>
    <w:p w14:paraId="594A4AE0" w14:textId="72B09957" w:rsidR="00AB71DC" w:rsidRDefault="00AB71DC" w:rsidP="00336B04">
      <w:pPr>
        <w:suppressAutoHyphens w:val="0"/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BF79703" wp14:editId="3C2DC4AC">
            <wp:extent cx="6480810" cy="411797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411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225082219"/>
    <w:p w14:paraId="6C222792" w14:textId="53B95197" w:rsidR="008D3265" w:rsidRDefault="008D3265" w:rsidP="00336B04">
      <w:pPr>
        <w:suppressAutoHyphens w:val="0"/>
        <w:jc w:val="center"/>
      </w:pPr>
      <w:r>
        <w:br w:type="page"/>
      </w:r>
    </w:p>
    <w:p w14:paraId="7554EB32" w14:textId="77777777" w:rsidR="008D3265" w:rsidRPr="0053194F" w:rsidRDefault="008D3265" w:rsidP="008D3265">
      <w:pPr>
        <w:rPr>
          <w:b/>
          <w:sz w:val="2"/>
          <w:szCs w:val="2"/>
        </w:rPr>
      </w:pPr>
    </w:p>
    <w:p w14:paraId="55CFD160" w14:textId="77777777" w:rsidR="008D3265" w:rsidRPr="0053194F" w:rsidRDefault="008D3265" w:rsidP="008D3265">
      <w:pPr>
        <w:jc w:val="right"/>
        <w:rPr>
          <w:b/>
          <w:sz w:val="2"/>
          <w:szCs w:val="2"/>
        </w:rPr>
      </w:pPr>
    </w:p>
    <w:p w14:paraId="3D2C9E31" w14:textId="6638CB3F" w:rsidR="00E0078A" w:rsidRDefault="008D3265" w:rsidP="001B1DE7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46" w:name="_Toc455060533"/>
      <w:bookmarkStart w:id="47" w:name="_Toc478656962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1B1DE7">
        <w:rPr>
          <w:rFonts w:ascii="Times New Roman" w:hAnsi="Times New Roman"/>
          <w:i w:val="0"/>
          <w:sz w:val="26"/>
          <w:szCs w:val="26"/>
          <w:lang w:val="ru-RU"/>
        </w:rPr>
        <w:t xml:space="preserve"> 4</w:t>
      </w:r>
      <w:r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46"/>
      <w:bookmarkEnd w:id="47"/>
      <w:permStart w:id="1860334692" w:edGrp="everyone"/>
    </w:p>
    <w:p w14:paraId="2BDA1EEF" w14:textId="3C5AFA74" w:rsidR="00AB71DC" w:rsidRPr="00AB71DC" w:rsidRDefault="00AB71DC" w:rsidP="00AB71DC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0946FA5A" wp14:editId="463A61EF">
            <wp:extent cx="6480810" cy="917067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5. Сводная информация (1)_Страница_1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93599B" w14:textId="48CBDD53" w:rsidR="00143F21" w:rsidRDefault="00AB71DC" w:rsidP="00B12134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6430CC93" wp14:editId="320FF8F5">
            <wp:extent cx="6480810" cy="917067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5. Сводная информация (1)_Страница_2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F02DE00" wp14:editId="29CE8A0D">
            <wp:extent cx="6480810" cy="917067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5. Сводная информация (1)_Страница_3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8F285D7" wp14:editId="7392CD4A">
            <wp:extent cx="6480810" cy="917067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5. Сводная информация (1)_Страница_4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9340087" wp14:editId="19A284A2">
            <wp:extent cx="6480810" cy="9172575"/>
            <wp:effectExtent l="0" t="0" r="0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5. Сводная информация (1)_Страница_5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96C474E" wp14:editId="0AC70A21">
            <wp:extent cx="6480810" cy="9169400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5.1. ПЗЗ_ГО-Павловский-Посад Ж-2_Страница_1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E03D509" wp14:editId="10DC4E36">
            <wp:extent cx="6480810" cy="916940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5.1. ПЗЗ_ГО-Павловский-Посад Ж-2_Страница_2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9E02867" wp14:editId="1D15BE78">
            <wp:extent cx="6480810" cy="9158605"/>
            <wp:effectExtent l="0" t="0" r="0" b="444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5.1. ПЗЗ_ГО-Павловский-Посад Ж-2_Страница_3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5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F68847" w14:textId="18AE344D" w:rsidR="00AB71DC" w:rsidRDefault="00AB71DC" w:rsidP="00B12134">
      <w:pPr>
        <w:jc w:val="center"/>
        <w:rPr>
          <w:lang w:val="x-none"/>
        </w:rPr>
      </w:pPr>
    </w:p>
    <w:p w14:paraId="6E193288" w14:textId="0B6F3D01" w:rsidR="00AB71DC" w:rsidRDefault="00AB71DC" w:rsidP="00B12134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006978B" wp14:editId="03526812">
            <wp:extent cx="6480810" cy="9158605"/>
            <wp:effectExtent l="0" t="0" r="0" b="444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5.1. ПЗЗ_ГО-Павловский-Посад Ж-2_Страница_4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5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840743" w14:textId="6E73E061" w:rsidR="00AB71DC" w:rsidRDefault="00AB71DC" w:rsidP="00B12134">
      <w:pPr>
        <w:jc w:val="center"/>
        <w:rPr>
          <w:lang w:val="x-none"/>
        </w:rPr>
      </w:pPr>
    </w:p>
    <w:p w14:paraId="6E73DCB3" w14:textId="350BAD27" w:rsidR="00AB71DC" w:rsidRDefault="00AB71DC" w:rsidP="00B12134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7E3331FB" wp14:editId="58544C9B">
            <wp:extent cx="6480810" cy="9170035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1. Письмо об отс.зданий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0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FE78A7" w14:textId="1E637C01" w:rsidR="00AB71DC" w:rsidRDefault="00AB71DC" w:rsidP="00B12134">
      <w:pPr>
        <w:jc w:val="center"/>
        <w:rPr>
          <w:lang w:val="x-none"/>
        </w:rPr>
      </w:pPr>
    </w:p>
    <w:p w14:paraId="6998F5A6" w14:textId="15D4CB96" w:rsidR="00AB71DC" w:rsidRDefault="00AB71DC" w:rsidP="00B12134">
      <w:pPr>
        <w:jc w:val="center"/>
        <w:rPr>
          <w:lang w:val="x-none"/>
        </w:rPr>
      </w:pPr>
    </w:p>
    <w:p w14:paraId="1F92F716" w14:textId="62C8ECA7" w:rsidR="00AB71DC" w:rsidRDefault="00AB71DC" w:rsidP="00B12134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684C10F" wp14:editId="6A2B901A">
            <wp:extent cx="6480810" cy="9164955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14. Акт  осмотра з-у_Страница_1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C61CCB0" wp14:editId="2444143B">
            <wp:extent cx="6480810" cy="9164955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14. Акт  осмотра з-у_Страница_2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2BBEF9" w14:textId="5B2A6091" w:rsidR="00AB71DC" w:rsidRDefault="00AB71DC" w:rsidP="00B12134">
      <w:pPr>
        <w:jc w:val="center"/>
        <w:rPr>
          <w:lang w:val="x-none"/>
        </w:rPr>
      </w:pPr>
    </w:p>
    <w:p w14:paraId="03C78A53" w14:textId="77777777" w:rsidR="00AB71DC" w:rsidRDefault="00AB71DC" w:rsidP="00B12134">
      <w:pPr>
        <w:jc w:val="center"/>
        <w:rPr>
          <w:lang w:val="x-none"/>
        </w:rPr>
      </w:pPr>
    </w:p>
    <w:p w14:paraId="0FF7F35F" w14:textId="27D719A6" w:rsidR="008D3265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8" w:name="_Toc478656963"/>
      <w:permEnd w:id="1860334692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48"/>
    </w:p>
    <w:p w14:paraId="01FFC69B" w14:textId="12DA7EE3" w:rsidR="009C7794" w:rsidRPr="009C7794" w:rsidRDefault="009C7794" w:rsidP="009C7794">
      <w:pPr>
        <w:rPr>
          <w:lang w:val="x-none"/>
        </w:rPr>
      </w:pPr>
    </w:p>
    <w:p w14:paraId="568B977D" w14:textId="4E0AF897" w:rsidR="00A64B2B" w:rsidRDefault="00A64B2B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  <w:permStart w:id="1645875149" w:edGrp="everyone"/>
    </w:p>
    <w:p w14:paraId="15EF86EF" w14:textId="7FD7CFE2" w:rsidR="00AB71DC" w:rsidRDefault="00AB71DC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  <w:r>
        <w:rPr>
          <w:noProof/>
          <w:lang w:eastAsia="ru-RU"/>
        </w:rPr>
        <w:drawing>
          <wp:inline distT="0" distB="0" distL="0" distR="0" wp14:anchorId="71B7DE22" wp14:editId="35D1BF27">
            <wp:extent cx="5990476" cy="6228571"/>
            <wp:effectExtent l="0" t="0" r="0" b="127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90476" cy="62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4F0DC9" w14:textId="1DEC3E74" w:rsidR="00AB71DC" w:rsidRDefault="00AB71DC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B24A822" wp14:editId="2B947EDE">
            <wp:extent cx="9287964" cy="4124344"/>
            <wp:effectExtent l="0" t="9208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313787" cy="4135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F08499" w14:textId="25E4893E" w:rsidR="00143F21" w:rsidRDefault="00AB71DC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4B71D714" wp14:editId="5CA200F1">
            <wp:extent cx="6480810" cy="917067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13. ТУ Мособлгаз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0F89AC" w14:textId="5421458E" w:rsidR="00143F21" w:rsidRDefault="00143F21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</w:p>
    <w:p w14:paraId="1B7629A9" w14:textId="77777777" w:rsidR="00143F21" w:rsidRDefault="00143F21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</w:p>
    <w:p w14:paraId="17946CA8" w14:textId="42FB7634" w:rsidR="008249FF" w:rsidRDefault="008249FF" w:rsidP="00440CC4">
      <w:pPr>
        <w:suppressAutoHyphens w:val="0"/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1156C9F5" wp14:editId="6FA3271F">
            <wp:extent cx="6477000" cy="916305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F27086" w14:textId="5B546F6C" w:rsidR="008249FF" w:rsidRDefault="008249FF" w:rsidP="00440CC4">
      <w:pPr>
        <w:suppressAutoHyphens w:val="0"/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573DEFCD" wp14:editId="32D76337">
            <wp:extent cx="6477000" cy="916305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436BE2" w14:textId="7D193AFE" w:rsidR="008249FF" w:rsidRDefault="008249FF" w:rsidP="00440CC4">
      <w:pPr>
        <w:suppressAutoHyphens w:val="0"/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24894BDB" wp14:editId="2A20210B">
            <wp:extent cx="6477000" cy="916305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F929BE" w14:textId="12F43162" w:rsidR="008249FF" w:rsidRDefault="008249FF" w:rsidP="00440CC4">
      <w:pPr>
        <w:suppressAutoHyphens w:val="0"/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7FFDD1DF" wp14:editId="37EDFB7F">
            <wp:extent cx="6477000" cy="916305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173326" w14:textId="50DD1927" w:rsidR="008249FF" w:rsidRDefault="008249FF" w:rsidP="00440CC4">
      <w:pPr>
        <w:suppressAutoHyphens w:val="0"/>
        <w:jc w:val="center"/>
        <w:rPr>
          <w:color w:val="0000FF"/>
          <w:sz w:val="32"/>
          <w:szCs w:val="32"/>
        </w:rPr>
      </w:pPr>
    </w:p>
    <w:p w14:paraId="4D1ADEAF" w14:textId="3CA6BD0D" w:rsidR="008249FF" w:rsidRDefault="008249FF" w:rsidP="00440CC4">
      <w:pPr>
        <w:suppressAutoHyphens w:val="0"/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190C6DF0" wp14:editId="2A7DF181">
            <wp:extent cx="6477000" cy="916305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45875149"/>
    <w:p w14:paraId="49FD9BC7" w14:textId="65B40D7C" w:rsidR="00F602DA" w:rsidRDefault="00F602DA" w:rsidP="00F602DA">
      <w:pPr>
        <w:suppressAutoHyphens w:val="0"/>
        <w:jc w:val="center"/>
        <w:rPr>
          <w:color w:val="0000FF"/>
          <w:sz w:val="32"/>
          <w:szCs w:val="32"/>
        </w:rPr>
      </w:pPr>
    </w:p>
    <w:p w14:paraId="313A59D0" w14:textId="4DA348B2" w:rsidR="008D3265" w:rsidRDefault="008D3265" w:rsidP="008D3265">
      <w:pPr>
        <w:suppressAutoHyphens w:val="0"/>
      </w:pPr>
      <w:r>
        <w:br w:type="page"/>
      </w:r>
    </w:p>
    <w:p w14:paraId="6768F0D2" w14:textId="131472AD" w:rsidR="008D3265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9" w:name="_Toc478656964"/>
      <w:bookmarkStart w:id="50" w:name="_Toc423082997"/>
      <w:bookmarkEnd w:id="38"/>
      <w:bookmarkEnd w:id="39"/>
      <w:bookmarkEnd w:id="40"/>
      <w:bookmarkEnd w:id="41"/>
      <w:bookmarkEnd w:id="42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49"/>
    </w:p>
    <w:p w14:paraId="23317D46" w14:textId="77777777" w:rsidR="00B50727" w:rsidRPr="00B50727" w:rsidRDefault="00B50727" w:rsidP="00F9517B">
      <w:pPr>
        <w:jc w:val="center"/>
        <w:rPr>
          <w:b/>
          <w:sz w:val="8"/>
        </w:rPr>
      </w:pPr>
    </w:p>
    <w:p w14:paraId="21973FC8" w14:textId="0B003D04" w:rsidR="00F9517B" w:rsidRDefault="00F9517B" w:rsidP="00F9517B">
      <w:pPr>
        <w:jc w:val="center"/>
        <w:rPr>
          <w:b/>
        </w:rPr>
      </w:pPr>
      <w:r w:rsidRPr="004C1249">
        <w:rPr>
          <w:b/>
        </w:rPr>
        <w:t>ФОРМА</w:t>
      </w:r>
      <w:r w:rsidRPr="00DE66A3">
        <w:rPr>
          <w:b/>
          <w:sz w:val="20"/>
          <w:szCs w:val="20"/>
        </w:rPr>
        <w:t xml:space="preserve"> </w:t>
      </w:r>
      <w:r w:rsidRPr="00DE66A3">
        <w:rPr>
          <w:b/>
        </w:rPr>
        <w:t xml:space="preserve">ЗАЯВКИ </w:t>
      </w:r>
      <w:r w:rsidRPr="00410087">
        <w:rPr>
          <w:b/>
        </w:rPr>
        <w:t>НА УЧАСТИЕ В АУКЦИОНЕ В ЭЛЕКТРОННОЙ ФОРМЕ</w:t>
      </w:r>
    </w:p>
    <w:p w14:paraId="7D479580" w14:textId="77777777" w:rsidR="00B50727" w:rsidRPr="00526AE0" w:rsidRDefault="00B50727" w:rsidP="00B50727">
      <w:pPr>
        <w:ind w:left="-567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3E3F4284" w14:textId="77777777" w:rsidR="00B50727" w:rsidRPr="00526AE0" w:rsidRDefault="00B50727" w:rsidP="00B50727">
      <w:pPr>
        <w:ind w:left="-567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BE794E7" w14:textId="77777777" w:rsidR="00B50727" w:rsidRPr="00526AE0" w:rsidRDefault="00B50727" w:rsidP="00B50727">
      <w:pPr>
        <w:ind w:left="-567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1E481851" w14:textId="77777777" w:rsidR="00B50727" w:rsidRPr="00526AE0" w:rsidRDefault="00B50727" w:rsidP="00B50727">
      <w:pPr>
        <w:ind w:left="-567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4ED9B052" w14:textId="77777777" w:rsidR="00B50727" w:rsidRPr="00526AE0" w:rsidRDefault="00B50727" w:rsidP="00B50727">
      <w:pPr>
        <w:ind w:left="-567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104E0BEA" w14:textId="02D6A1C0" w:rsidR="00B50727" w:rsidRPr="00526AE0" w:rsidRDefault="00B50727" w:rsidP="00B50727">
      <w:pPr>
        <w:ind w:left="-567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1D2BC67C" w14:textId="77777777" w:rsidR="00B50727" w:rsidRPr="00526AE0" w:rsidRDefault="00B50727" w:rsidP="00B50727">
      <w:pPr>
        <w:ind w:left="-567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773" w:type="dxa"/>
        <w:tblInd w:w="-597" w:type="dxa"/>
        <w:tblLayout w:type="fixed"/>
        <w:tblLook w:val="0000" w:firstRow="0" w:lastRow="0" w:firstColumn="0" w:lastColumn="0" w:noHBand="0" w:noVBand="0"/>
      </w:tblPr>
      <w:tblGrid>
        <w:gridCol w:w="10773"/>
      </w:tblGrid>
      <w:tr w:rsidR="00B50727" w:rsidRPr="00526AE0" w14:paraId="144D7F81" w14:textId="77777777" w:rsidTr="00B50727">
        <w:trPr>
          <w:trHeight w:val="1124"/>
        </w:trPr>
        <w:tc>
          <w:tcPr>
            <w:tcW w:w="1077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36A388C" w14:textId="77777777" w:rsidR="00B50727" w:rsidRPr="00526AE0" w:rsidRDefault="00B50727" w:rsidP="00D71F6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0D0820DD" w14:textId="77777777" w:rsidR="00B50727" w:rsidRPr="00526AE0" w:rsidRDefault="00B50727" w:rsidP="00D71F6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BE17523" w14:textId="77777777" w:rsidR="00B50727" w:rsidRPr="003A1B43" w:rsidRDefault="00B50727" w:rsidP="00D71F6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635771B1" w14:textId="77777777" w:rsidR="00B50727" w:rsidRPr="00526AE0" w:rsidRDefault="00B50727" w:rsidP="00D71F6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2CB17310" w14:textId="77777777" w:rsidR="00B50727" w:rsidRDefault="00B50727" w:rsidP="00D71F6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2E97E589" w14:textId="77777777" w:rsidR="00B50727" w:rsidRPr="00526AE0" w:rsidRDefault="00B50727" w:rsidP="00D71F6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B50727" w:rsidRPr="00526AE0" w14:paraId="167E5280" w14:textId="77777777" w:rsidTr="00B50727">
        <w:trPr>
          <w:trHeight w:val="1179"/>
        </w:trPr>
        <w:tc>
          <w:tcPr>
            <w:tcW w:w="1077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C213D52" w14:textId="4D7FB874" w:rsidR="00B50727" w:rsidRPr="00526AE0" w:rsidRDefault="00B50727" w:rsidP="00D71F62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223A5B3E" w14:textId="77777777" w:rsidR="00B50727" w:rsidRPr="00526AE0" w:rsidRDefault="00B50727" w:rsidP="00D71F6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33CB1518" w14:textId="77777777" w:rsidR="00B50727" w:rsidRPr="00526AE0" w:rsidRDefault="00B50727" w:rsidP="00D71F6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10F4FCB5" w14:textId="77777777" w:rsidR="00B50727" w:rsidRPr="00526AE0" w:rsidRDefault="00B50727" w:rsidP="00D71F6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218F6E11" w14:textId="77777777" w:rsidR="00B50727" w:rsidRPr="00526AE0" w:rsidRDefault="00B50727" w:rsidP="00D71F6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72FC78E" w14:textId="77777777" w:rsidR="00B50727" w:rsidRDefault="00B50727" w:rsidP="00B50727">
      <w:pPr>
        <w:widowControl w:val="0"/>
        <w:autoSpaceDE w:val="0"/>
        <w:ind w:left="-567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4F0737E6" w14:textId="77777777" w:rsidR="00B50727" w:rsidRPr="007830FE" w:rsidRDefault="00B50727" w:rsidP="00B50727">
      <w:pPr>
        <w:widowControl w:val="0"/>
        <w:autoSpaceDE w:val="0"/>
        <w:ind w:hanging="1"/>
        <w:jc w:val="both"/>
        <w:rPr>
          <w:b/>
          <w:sz w:val="18"/>
          <w:szCs w:val="18"/>
        </w:rPr>
      </w:pPr>
    </w:p>
    <w:p w14:paraId="62F85DED" w14:textId="77777777" w:rsidR="00B50727" w:rsidRPr="00526AE0" w:rsidRDefault="00B50727" w:rsidP="00B50727">
      <w:pPr>
        <w:numPr>
          <w:ilvl w:val="0"/>
          <w:numId w:val="15"/>
        </w:numPr>
        <w:tabs>
          <w:tab w:val="clear" w:pos="360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6D383219" w14:textId="021DC3B6" w:rsidR="00B50727" w:rsidRPr="00526AE0" w:rsidRDefault="00B50727" w:rsidP="00B50727">
      <w:pPr>
        <w:numPr>
          <w:ilvl w:val="1"/>
          <w:numId w:val="15"/>
        </w:numPr>
        <w:tabs>
          <w:tab w:val="clear" w:pos="357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 w:rsidRPr="00526AE0">
        <w:rPr>
          <w:sz w:val="18"/>
          <w:szCs w:val="18"/>
        </w:rPr>
        <w:t>.</w:t>
      </w:r>
      <w:r>
        <w:rPr>
          <w:rStyle w:val="ab"/>
          <w:sz w:val="18"/>
          <w:szCs w:val="18"/>
        </w:rPr>
        <w:footnoteReference w:id="4"/>
      </w:r>
    </w:p>
    <w:p w14:paraId="1FE6E398" w14:textId="77777777" w:rsidR="00B50727" w:rsidRPr="00526AE0" w:rsidRDefault="00B50727" w:rsidP="00B50727">
      <w:pPr>
        <w:numPr>
          <w:ilvl w:val="1"/>
          <w:numId w:val="15"/>
        </w:numPr>
        <w:tabs>
          <w:tab w:val="clear" w:pos="357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77B5F118" w14:textId="77777777" w:rsidR="00B50727" w:rsidRPr="00526AE0" w:rsidRDefault="00B50727" w:rsidP="00B50727">
      <w:pPr>
        <w:numPr>
          <w:ilvl w:val="0"/>
          <w:numId w:val="15"/>
        </w:numPr>
        <w:tabs>
          <w:tab w:val="clear" w:pos="360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9EF0C60" w14:textId="77777777" w:rsidR="00B50727" w:rsidRPr="00526AE0" w:rsidRDefault="00B50727" w:rsidP="00B50727">
      <w:pPr>
        <w:numPr>
          <w:ilvl w:val="0"/>
          <w:numId w:val="15"/>
        </w:numPr>
        <w:tabs>
          <w:tab w:val="clear" w:pos="360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2BA6CA9" w14:textId="77777777" w:rsidR="00B50727" w:rsidRDefault="00B50727" w:rsidP="00B50727">
      <w:pPr>
        <w:numPr>
          <w:ilvl w:val="0"/>
          <w:numId w:val="15"/>
        </w:numPr>
        <w:tabs>
          <w:tab w:val="clear" w:pos="360"/>
          <w:tab w:val="num" w:pos="142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44E74232" w14:textId="77777777" w:rsidR="00B50727" w:rsidRDefault="00B50727" w:rsidP="00B50727">
      <w:pPr>
        <w:numPr>
          <w:ilvl w:val="0"/>
          <w:numId w:val="15"/>
        </w:numPr>
        <w:tabs>
          <w:tab w:val="num" w:pos="142"/>
        </w:tabs>
        <w:ind w:left="-426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76E357D9" w14:textId="391652E0" w:rsidR="00B50727" w:rsidRPr="00AE4DE6" w:rsidRDefault="00B50727" w:rsidP="00B50727">
      <w:pPr>
        <w:numPr>
          <w:ilvl w:val="0"/>
          <w:numId w:val="15"/>
        </w:numPr>
        <w:tabs>
          <w:tab w:val="num" w:pos="142"/>
        </w:tabs>
        <w:ind w:left="-426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sz w:val="17"/>
          <w:szCs w:val="17"/>
        </w:rPr>
        <w:t>.</w:t>
      </w:r>
      <w:r>
        <w:rPr>
          <w:rStyle w:val="ab"/>
          <w:sz w:val="17"/>
          <w:szCs w:val="17"/>
        </w:rPr>
        <w:footnoteReference w:id="5"/>
      </w:r>
    </w:p>
    <w:p w14:paraId="0AAE0EF4" w14:textId="77777777" w:rsidR="00B50727" w:rsidRPr="00CF0FF3" w:rsidRDefault="00B50727" w:rsidP="00B50727">
      <w:pPr>
        <w:numPr>
          <w:ilvl w:val="0"/>
          <w:numId w:val="15"/>
        </w:numPr>
        <w:tabs>
          <w:tab w:val="clear" w:pos="360"/>
          <w:tab w:val="num" w:pos="142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74F0CDA9" w14:textId="0D8354D7" w:rsidR="00B50727" w:rsidRPr="00B50727" w:rsidRDefault="00B50727" w:rsidP="00B50727">
      <w:pPr>
        <w:ind w:left="-426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области защиты персональных </w:t>
      </w:r>
      <w:bookmarkStart w:id="51" w:name="_Toc478656965"/>
      <w:r>
        <w:rPr>
          <w:sz w:val="18"/>
          <w:szCs w:val="18"/>
        </w:rPr>
        <w:t>данных ему известны.</w:t>
      </w:r>
    </w:p>
    <w:p w14:paraId="250A6341" w14:textId="6CB19D6A" w:rsidR="008D3265" w:rsidRPr="001B1DE7" w:rsidRDefault="002F1995" w:rsidP="001B1DE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8D3265" w:rsidRPr="00324254">
        <w:rPr>
          <w:rFonts w:ascii="Times New Roman" w:hAnsi="Times New Roman"/>
          <w:i w:val="0"/>
          <w:sz w:val="26"/>
          <w:szCs w:val="26"/>
          <w:lang w:val="ru-RU"/>
        </w:rPr>
        <w:t> 7</w:t>
      </w:r>
      <w:bookmarkEnd w:id="51"/>
    </w:p>
    <w:p w14:paraId="1A61C4BE" w14:textId="77777777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33C57781" w14:textId="77777777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39865878" w14:textId="25056230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« ____» ___________________г.</w:t>
      </w:r>
    </w:p>
    <w:p w14:paraId="6E73B0E3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bookmarkStart w:id="52" w:name="_Toc478656966"/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</w:t>
      </w:r>
      <w:r>
        <w:rPr>
          <w:sz w:val="22"/>
          <w:szCs w:val="22"/>
        </w:rPr>
        <w:t>ее</w:t>
      </w:r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t>Соглашение</w:t>
      </w:r>
      <w:r w:rsidRPr="000E3CE0">
        <w:rPr>
          <w:sz w:val="22"/>
          <w:szCs w:val="22"/>
        </w:rPr>
        <w:t xml:space="preserve"> о нижеследующем:</w:t>
      </w:r>
    </w:p>
    <w:p w14:paraId="6755E5FB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6564AF37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2A2B36F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CA9D17" w14:textId="77777777" w:rsidR="00357F5C" w:rsidRPr="000E3CE0" w:rsidRDefault="00357F5C" w:rsidP="00357F5C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Заявитель в доказательство намерения заключить договор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_______________________, а также в качестве обеспечения надлежащего исполнения своих обязательств, в счет причитающихся с него по договору</w:t>
      </w:r>
      <w:r>
        <w:rPr>
          <w:sz w:val="22"/>
          <w:szCs w:val="22"/>
        </w:rPr>
        <w:t xml:space="preserve"> купли-продажи </w:t>
      </w:r>
      <w:r w:rsidRPr="000E3CE0">
        <w:rPr>
          <w:sz w:val="22"/>
          <w:szCs w:val="22"/>
        </w:rPr>
        <w:t>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 xml:space="preserve"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</w:t>
      </w:r>
      <w:r>
        <w:rPr>
          <w:sz w:val="22"/>
          <w:szCs w:val="22"/>
        </w:rPr>
        <w:t>Соглашения</w:t>
      </w:r>
      <w:r w:rsidRPr="000E3CE0">
        <w:rPr>
          <w:sz w:val="22"/>
          <w:szCs w:val="22"/>
        </w:rPr>
        <w:t>.</w:t>
      </w:r>
    </w:p>
    <w:p w14:paraId="75F9472E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72CA904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075D01A8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53F9C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 xml:space="preserve">с </w:t>
      </w:r>
      <w:r w:rsidRPr="000F5E02">
        <w:rPr>
          <w:sz w:val="22"/>
          <w:szCs w:val="22"/>
        </w:rPr>
        <w:t>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</w:t>
      </w:r>
      <w:r w:rsidRPr="000E3CE0">
        <w:rPr>
          <w:sz w:val="22"/>
          <w:szCs w:val="22"/>
        </w:rPr>
        <w:t>по следующим реквизитам:</w:t>
      </w:r>
    </w:p>
    <w:p w14:paraId="4835F247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89C66E2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323C4D2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E42622A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23BCAFBE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18AEC545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03D2B938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461841F4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BA718B7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446BED9C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7B875E4C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133987A4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Заявитель обеспечивает наличие денежных средств на</w:t>
      </w:r>
      <w:r>
        <w:rPr>
          <w:sz w:val="22"/>
          <w:szCs w:val="22"/>
        </w:rPr>
        <w:t xml:space="preserve"> аналитическом</w:t>
      </w:r>
      <w:r w:rsidRPr="000E3CE0">
        <w:rPr>
          <w:sz w:val="22"/>
          <w:szCs w:val="22"/>
        </w:rPr>
        <w:t xml:space="preserve"> счёте Оператора электронной площадки в размере, не менее суммы задатка, установленной Извещением о проведении аукциона на право заключения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________________________________________________ (далее - Извещение).</w:t>
      </w:r>
    </w:p>
    <w:p w14:paraId="21156623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4CFC1219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D4F2A8F" w14:textId="77777777" w:rsidR="00357F5C" w:rsidRPr="000E3CE0" w:rsidRDefault="00357F5C" w:rsidP="00357F5C">
      <w:pPr>
        <w:rPr>
          <w:b/>
          <w:sz w:val="22"/>
          <w:szCs w:val="22"/>
        </w:rPr>
      </w:pPr>
    </w:p>
    <w:p w14:paraId="6120BC37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3FE16505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4ED3EE4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C929501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E6B41F1" w14:textId="77777777" w:rsidR="00357F5C" w:rsidRPr="000E3CE0" w:rsidRDefault="00357F5C" w:rsidP="00357F5C">
      <w:pPr>
        <w:suppressAutoHyphens w:val="0"/>
        <w:jc w:val="center"/>
        <w:rPr>
          <w:b/>
          <w:sz w:val="22"/>
          <w:szCs w:val="22"/>
        </w:rPr>
      </w:pPr>
    </w:p>
    <w:p w14:paraId="73CDC10B" w14:textId="77777777" w:rsidR="00357F5C" w:rsidRPr="000E3CE0" w:rsidRDefault="00357F5C" w:rsidP="00357F5C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773C4FF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F594A2B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4F7F442A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6066D280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3A67122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034F1021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B2A6F40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75FA92A3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94891">
        <w:rPr>
          <w:sz w:val="22"/>
          <w:szCs w:val="22"/>
        </w:rPr>
        <w:t>5.2. Настоящее Соглашение составлено в форме электронного документа и вступает в силу с момента блокировки Оператором электронной площадки денежных средств в размере, установленном извещением о проведении аукциона, на аналитическом счете Заявителя в соответствии с Регламентом и Инструкциями</w:t>
      </w:r>
      <w:r w:rsidRPr="00094891" w:rsidDel="002B77C7">
        <w:rPr>
          <w:sz w:val="22"/>
          <w:szCs w:val="22"/>
        </w:rPr>
        <w:t>.</w:t>
      </w:r>
    </w:p>
    <w:p w14:paraId="28D86461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8F9A75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0253D56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5FAF0D58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57F5C" w:rsidRPr="000E3CE0" w14:paraId="7655BE65" w14:textId="77777777" w:rsidTr="00880C38">
        <w:tc>
          <w:tcPr>
            <w:tcW w:w="3261" w:type="dxa"/>
          </w:tcPr>
          <w:p w14:paraId="599FC19C" w14:textId="77777777" w:rsidR="00357F5C" w:rsidRPr="000E3CE0" w:rsidRDefault="00357F5C" w:rsidP="00880C38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60D352F0" w14:textId="77777777" w:rsidR="00357F5C" w:rsidRPr="000E3CE0" w:rsidRDefault="00357F5C" w:rsidP="00880C38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2621B627" w14:textId="77777777" w:rsidR="00357F5C" w:rsidRPr="000E3CE0" w:rsidRDefault="00357F5C" w:rsidP="00880C38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357F5C" w:rsidRPr="000E3CE0" w14:paraId="4CF4A482" w14:textId="77777777" w:rsidTr="00880C38">
        <w:trPr>
          <w:trHeight w:val="250"/>
        </w:trPr>
        <w:tc>
          <w:tcPr>
            <w:tcW w:w="3261" w:type="dxa"/>
          </w:tcPr>
          <w:p w14:paraId="52762CCA" w14:textId="77777777" w:rsidR="00357F5C" w:rsidRPr="000E3CE0" w:rsidRDefault="00357F5C" w:rsidP="00880C38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AA12437" w14:textId="77777777" w:rsidR="00357F5C" w:rsidRPr="000E3CE0" w:rsidRDefault="00357F5C" w:rsidP="00880C38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32F71BDC" w14:textId="77777777" w:rsidR="00357F5C" w:rsidRPr="000E3CE0" w:rsidRDefault="00357F5C" w:rsidP="00880C38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6057E40B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</w:p>
    <w:p w14:paraId="26D46B84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3E2D618C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</w:p>
    <w:p w14:paraId="6E041358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57F5C" w:rsidRPr="000E3CE0" w14:paraId="67938BBC" w14:textId="77777777" w:rsidTr="00880C38">
        <w:trPr>
          <w:trHeight w:val="738"/>
        </w:trPr>
        <w:tc>
          <w:tcPr>
            <w:tcW w:w="3049" w:type="dxa"/>
            <w:hideMark/>
          </w:tcPr>
          <w:p w14:paraId="2D670EDB" w14:textId="77777777" w:rsidR="00357F5C" w:rsidRPr="000E3CE0" w:rsidRDefault="00357F5C" w:rsidP="00880C38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5B1B302" w14:textId="77777777" w:rsidR="00357F5C" w:rsidRPr="000E3CE0" w:rsidRDefault="00357F5C" w:rsidP="00880C38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6D2D508E" w14:textId="77777777" w:rsidR="00357F5C" w:rsidRPr="000E3CE0" w:rsidRDefault="00357F5C" w:rsidP="00880C38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7E7848F3" w14:textId="77777777" w:rsidR="00357F5C" w:rsidRPr="000E3CE0" w:rsidRDefault="00357F5C" w:rsidP="00880C38">
            <w:pPr>
              <w:rPr>
                <w:sz w:val="22"/>
                <w:szCs w:val="22"/>
              </w:rPr>
            </w:pPr>
          </w:p>
        </w:tc>
      </w:tr>
    </w:tbl>
    <w:p w14:paraId="7BF87A02" w14:textId="7BC21250" w:rsidR="00357F5C" w:rsidRDefault="00357F5C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</w:rPr>
      </w:pPr>
    </w:p>
    <w:p w14:paraId="5F457402" w14:textId="00B05187" w:rsidR="00357F5C" w:rsidRDefault="00357F5C" w:rsidP="00357F5C">
      <w:pPr>
        <w:rPr>
          <w:lang w:val="x-none"/>
        </w:rPr>
      </w:pPr>
    </w:p>
    <w:p w14:paraId="073449EB" w14:textId="3619CF20" w:rsidR="00357F5C" w:rsidRDefault="00357F5C" w:rsidP="00357F5C">
      <w:pPr>
        <w:rPr>
          <w:lang w:val="x-none"/>
        </w:rPr>
      </w:pPr>
    </w:p>
    <w:p w14:paraId="172BD625" w14:textId="4EF27A68" w:rsidR="00357F5C" w:rsidRDefault="00357F5C" w:rsidP="00357F5C">
      <w:pPr>
        <w:rPr>
          <w:lang w:val="x-none"/>
        </w:rPr>
      </w:pPr>
    </w:p>
    <w:p w14:paraId="474ECB83" w14:textId="154E049D" w:rsidR="00357F5C" w:rsidRDefault="00357F5C" w:rsidP="00357F5C">
      <w:pPr>
        <w:rPr>
          <w:lang w:val="x-none"/>
        </w:rPr>
      </w:pPr>
    </w:p>
    <w:p w14:paraId="6D13BE65" w14:textId="5A0E261E" w:rsidR="00357F5C" w:rsidRDefault="00357F5C" w:rsidP="00357F5C">
      <w:pPr>
        <w:rPr>
          <w:lang w:val="x-none"/>
        </w:rPr>
      </w:pPr>
    </w:p>
    <w:p w14:paraId="6BD924C9" w14:textId="4C629BB4" w:rsidR="00357F5C" w:rsidRDefault="00357F5C" w:rsidP="00357F5C">
      <w:pPr>
        <w:rPr>
          <w:lang w:val="x-none"/>
        </w:rPr>
      </w:pPr>
    </w:p>
    <w:p w14:paraId="7DFC369B" w14:textId="23C311FC" w:rsidR="00357F5C" w:rsidRDefault="00357F5C" w:rsidP="00357F5C">
      <w:pPr>
        <w:rPr>
          <w:lang w:val="x-none"/>
        </w:rPr>
      </w:pPr>
    </w:p>
    <w:p w14:paraId="0D95B52F" w14:textId="0A90EB1A" w:rsidR="00357F5C" w:rsidRDefault="00357F5C" w:rsidP="00357F5C">
      <w:pPr>
        <w:rPr>
          <w:lang w:val="x-none"/>
        </w:rPr>
      </w:pPr>
    </w:p>
    <w:p w14:paraId="7497EBDB" w14:textId="13145D18" w:rsidR="00357F5C" w:rsidRDefault="00357F5C" w:rsidP="00357F5C">
      <w:pPr>
        <w:rPr>
          <w:lang w:val="x-none"/>
        </w:rPr>
      </w:pPr>
    </w:p>
    <w:p w14:paraId="0F441E90" w14:textId="5EB7C80B" w:rsidR="00357F5C" w:rsidRDefault="00357F5C" w:rsidP="00357F5C">
      <w:pPr>
        <w:rPr>
          <w:lang w:val="x-none"/>
        </w:rPr>
      </w:pPr>
    </w:p>
    <w:p w14:paraId="4B823D6A" w14:textId="588B05D0" w:rsidR="00357F5C" w:rsidRDefault="00357F5C" w:rsidP="00357F5C">
      <w:pPr>
        <w:rPr>
          <w:lang w:val="x-none"/>
        </w:rPr>
      </w:pPr>
    </w:p>
    <w:p w14:paraId="686AE7C8" w14:textId="1B924318" w:rsidR="00357F5C" w:rsidRDefault="00357F5C" w:rsidP="00357F5C">
      <w:pPr>
        <w:rPr>
          <w:lang w:val="x-none"/>
        </w:rPr>
      </w:pPr>
    </w:p>
    <w:p w14:paraId="5524A42B" w14:textId="1C5B7540" w:rsidR="00357F5C" w:rsidRDefault="00357F5C" w:rsidP="00357F5C">
      <w:pPr>
        <w:rPr>
          <w:lang w:val="x-none"/>
        </w:rPr>
      </w:pPr>
    </w:p>
    <w:p w14:paraId="7BADC80D" w14:textId="327C3315" w:rsidR="00357F5C" w:rsidRDefault="00357F5C" w:rsidP="00357F5C">
      <w:pPr>
        <w:rPr>
          <w:lang w:val="x-none"/>
        </w:rPr>
      </w:pPr>
    </w:p>
    <w:p w14:paraId="61C06C64" w14:textId="32EB2C03" w:rsidR="00357F5C" w:rsidRDefault="00357F5C" w:rsidP="00357F5C">
      <w:pPr>
        <w:rPr>
          <w:lang w:val="x-none"/>
        </w:rPr>
      </w:pPr>
    </w:p>
    <w:p w14:paraId="03043441" w14:textId="6354465D" w:rsidR="00357F5C" w:rsidRDefault="00357F5C" w:rsidP="00357F5C">
      <w:pPr>
        <w:rPr>
          <w:lang w:val="x-none"/>
        </w:rPr>
      </w:pPr>
    </w:p>
    <w:p w14:paraId="331C4E54" w14:textId="59CA2945" w:rsidR="00357F5C" w:rsidRDefault="00357F5C" w:rsidP="00357F5C">
      <w:pPr>
        <w:rPr>
          <w:lang w:val="x-none"/>
        </w:rPr>
      </w:pPr>
    </w:p>
    <w:p w14:paraId="3B9E3287" w14:textId="240E9A24" w:rsidR="00357F5C" w:rsidRDefault="00357F5C" w:rsidP="00357F5C">
      <w:pPr>
        <w:rPr>
          <w:lang w:val="x-none"/>
        </w:rPr>
      </w:pPr>
    </w:p>
    <w:p w14:paraId="5F3C11F8" w14:textId="3F168394" w:rsidR="00357F5C" w:rsidRDefault="00357F5C" w:rsidP="00357F5C">
      <w:pPr>
        <w:rPr>
          <w:lang w:val="x-none"/>
        </w:rPr>
      </w:pPr>
    </w:p>
    <w:p w14:paraId="5DC2A3B3" w14:textId="077F8EB6" w:rsidR="00357F5C" w:rsidRDefault="00357F5C" w:rsidP="00357F5C">
      <w:pPr>
        <w:rPr>
          <w:lang w:val="x-none"/>
        </w:rPr>
      </w:pPr>
    </w:p>
    <w:p w14:paraId="43929510" w14:textId="4C7D51C8" w:rsidR="001B1DE7" w:rsidRDefault="001B1DE7" w:rsidP="00357F5C">
      <w:pPr>
        <w:rPr>
          <w:lang w:val="x-none"/>
        </w:rPr>
      </w:pPr>
    </w:p>
    <w:p w14:paraId="7EB74796" w14:textId="77777777" w:rsidR="001B1DE7" w:rsidRDefault="001B1DE7" w:rsidP="00357F5C">
      <w:pPr>
        <w:rPr>
          <w:lang w:val="x-none"/>
        </w:rPr>
      </w:pPr>
    </w:p>
    <w:p w14:paraId="41802E66" w14:textId="56B880F0" w:rsidR="00357F5C" w:rsidRDefault="00357F5C" w:rsidP="00357F5C">
      <w:pPr>
        <w:rPr>
          <w:lang w:val="x-none"/>
        </w:rPr>
      </w:pPr>
    </w:p>
    <w:p w14:paraId="7F37597D" w14:textId="41BB2BDC" w:rsidR="00357F5C" w:rsidRDefault="00357F5C" w:rsidP="00357F5C">
      <w:pPr>
        <w:rPr>
          <w:lang w:val="x-none"/>
        </w:rPr>
      </w:pPr>
    </w:p>
    <w:p w14:paraId="448E5E67" w14:textId="003A2AFA" w:rsidR="00357F5C" w:rsidRDefault="00357F5C" w:rsidP="00357F5C">
      <w:pPr>
        <w:rPr>
          <w:lang w:val="x-none"/>
        </w:rPr>
      </w:pPr>
    </w:p>
    <w:p w14:paraId="528F658D" w14:textId="78FA86BC" w:rsidR="00357F5C" w:rsidRDefault="00357F5C" w:rsidP="00357F5C">
      <w:pPr>
        <w:rPr>
          <w:lang w:val="x-none"/>
        </w:rPr>
      </w:pPr>
    </w:p>
    <w:p w14:paraId="3E0FCF2F" w14:textId="77777777" w:rsidR="00357F5C" w:rsidRPr="00357F5C" w:rsidRDefault="00357F5C" w:rsidP="00357F5C">
      <w:pPr>
        <w:rPr>
          <w:lang w:val="x-none"/>
        </w:rPr>
      </w:pPr>
    </w:p>
    <w:p w14:paraId="4889B5DE" w14:textId="2E151EFC" w:rsidR="007E3CDF" w:rsidRDefault="007E3CDF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</w:rPr>
      </w:pPr>
      <w:bookmarkStart w:id="53" w:name="_Toc478656967"/>
      <w:bookmarkEnd w:id="52"/>
    </w:p>
    <w:p w14:paraId="7B5274EC" w14:textId="77777777" w:rsidR="007E3CDF" w:rsidRPr="007E3CDF" w:rsidRDefault="007E3CDF" w:rsidP="007E3CDF">
      <w:pPr>
        <w:rPr>
          <w:lang w:val="x-none"/>
        </w:rPr>
      </w:pPr>
    </w:p>
    <w:p w14:paraId="4AEA42D4" w14:textId="7DC9A7EE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53"/>
      <w:r w:rsidR="007E3CDF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27704A79" w14:textId="074810AA" w:rsidR="00336B04" w:rsidRPr="00CA6D4F" w:rsidRDefault="00336B04" w:rsidP="00336B04">
      <w:pPr>
        <w:pStyle w:val="aff9"/>
        <w:spacing w:line="240" w:lineRule="exact"/>
        <w:jc w:val="right"/>
        <w:rPr>
          <w:rFonts w:ascii="Times New Roman" w:hAnsi="Times New Roman"/>
          <w:sz w:val="24"/>
          <w:szCs w:val="24"/>
          <w:lang w:val="ru-RU"/>
        </w:rPr>
      </w:pPr>
      <w:bookmarkStart w:id="54" w:name="_Hlk135993866"/>
      <w:permStart w:id="823142119" w:edGrp="everyone"/>
      <w:r w:rsidRPr="00CA6D4F">
        <w:rPr>
          <w:rFonts w:ascii="Times New Roman" w:hAnsi="Times New Roman"/>
          <w:sz w:val="24"/>
          <w:szCs w:val="24"/>
          <w:lang w:val="ru-RU"/>
        </w:rPr>
        <w:t>Проект договора купли-продажи</w:t>
      </w:r>
    </w:p>
    <w:p w14:paraId="72B40300" w14:textId="75D51CB3" w:rsidR="00D5187A" w:rsidRDefault="00D5187A" w:rsidP="00336B04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568D7A87" w14:textId="77777777" w:rsidR="00AB71DC" w:rsidRPr="00AB71DC" w:rsidRDefault="00AB71DC" w:rsidP="00AB71DC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bCs/>
          <w:lang w:eastAsia="ru-RU"/>
        </w:rPr>
      </w:pPr>
      <w:r w:rsidRPr="00AB71DC">
        <w:rPr>
          <w:b/>
          <w:bCs/>
          <w:lang w:eastAsia="ru-RU"/>
        </w:rPr>
        <w:t>ДОГОВОР</w:t>
      </w:r>
    </w:p>
    <w:p w14:paraId="0CA26BAE" w14:textId="77777777" w:rsidR="00AB71DC" w:rsidRPr="00AB71DC" w:rsidRDefault="00AB71DC" w:rsidP="00AB71DC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AB71DC">
        <w:rPr>
          <w:b/>
          <w:bCs/>
          <w:lang w:eastAsia="ru-RU"/>
        </w:rPr>
        <w:t>КУПЛИ-ПРОДАЖИ ЗЕМЕЛЬНОГО УЧАСТКА</w:t>
      </w:r>
    </w:p>
    <w:p w14:paraId="4E09B57F" w14:textId="77777777" w:rsidR="00AB71DC" w:rsidRPr="00AB71DC" w:rsidRDefault="00AB71DC" w:rsidP="00AB71DC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AB71DC">
        <w:rPr>
          <w:lang w:eastAsia="ru-RU"/>
        </w:rPr>
        <w:t xml:space="preserve">№  _______ </w:t>
      </w:r>
    </w:p>
    <w:p w14:paraId="6584A752" w14:textId="77777777" w:rsidR="00AB71DC" w:rsidRPr="00AB71DC" w:rsidRDefault="00AB71DC" w:rsidP="00AB71DC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</w:p>
    <w:tbl>
      <w:tblPr>
        <w:tblStyle w:val="42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AB71DC" w:rsidRPr="00AB71DC" w14:paraId="3C6FE63E" w14:textId="77777777" w:rsidTr="00AB71DC">
        <w:tc>
          <w:tcPr>
            <w:tcW w:w="6663" w:type="dxa"/>
          </w:tcPr>
          <w:p w14:paraId="2D13DAFE" w14:textId="77777777" w:rsidR="00AB71DC" w:rsidRPr="00AB71DC" w:rsidRDefault="00AB71DC" w:rsidP="00AB71DC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AB71DC">
              <w:rPr>
                <w:rFonts w:ascii="Times New Roman" w:hAnsi="Times New Roman"/>
                <w:lang w:eastAsia="en-US"/>
              </w:rPr>
              <w:t xml:space="preserve"> </w:t>
            </w:r>
            <w:r w:rsidRPr="00AB71DC">
              <w:rPr>
                <w:rFonts w:ascii="Times New Roman" w:hAnsi="Times New Roman"/>
                <w:noProof/>
                <w:lang w:eastAsia="en-US"/>
              </w:rPr>
              <w:t>Московская обл, г Павловский Посад, пл Революции, д 4</w:t>
            </w:r>
          </w:p>
        </w:tc>
        <w:tc>
          <w:tcPr>
            <w:tcW w:w="2976" w:type="dxa"/>
          </w:tcPr>
          <w:p w14:paraId="6DC512D2" w14:textId="77777777" w:rsidR="00AB71DC" w:rsidRPr="00AB71DC" w:rsidRDefault="00AB71DC" w:rsidP="00AB71DC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val="en-US" w:eastAsia="en-US"/>
              </w:rPr>
            </w:pPr>
            <w:r w:rsidRPr="00AB71DC">
              <w:rPr>
                <w:rFonts w:ascii="Times New Roman" w:hAnsi="Times New Roman"/>
                <w:lang w:eastAsia="en-US"/>
              </w:rPr>
              <w:t xml:space="preserve"> </w:t>
            </w:r>
            <w:r w:rsidRPr="00AB71DC">
              <w:rPr>
                <w:rFonts w:ascii="Times New Roman" w:hAnsi="Times New Roman"/>
                <w:lang w:val="en-US" w:eastAsia="en-US"/>
              </w:rPr>
              <w:t xml:space="preserve">_______ </w:t>
            </w:r>
          </w:p>
        </w:tc>
      </w:tr>
    </w:tbl>
    <w:p w14:paraId="2BE0BE5A" w14:textId="77777777" w:rsidR="00AB71DC" w:rsidRPr="00AB71DC" w:rsidRDefault="00AB71DC" w:rsidP="00AB71DC">
      <w:pPr>
        <w:widowControl w:val="0"/>
        <w:suppressAutoHyphens w:val="0"/>
        <w:autoSpaceDE w:val="0"/>
        <w:autoSpaceDN w:val="0"/>
        <w:adjustRightInd w:val="0"/>
        <w:spacing w:after="240"/>
        <w:jc w:val="both"/>
        <w:rPr>
          <w:lang w:val="en-US" w:eastAsia="ru-RU"/>
        </w:rPr>
      </w:pPr>
    </w:p>
    <w:p w14:paraId="67F356C3" w14:textId="77777777" w:rsidR="00AB71DC" w:rsidRPr="00AB71DC" w:rsidRDefault="00AB71DC" w:rsidP="00AB71DC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AB71DC">
        <w:rPr>
          <w:noProof/>
          <w:lang w:eastAsia="ru-RU"/>
        </w:rPr>
        <w:t>АДМИНИСТРАЦИЯ ГОРОДСКОГО ОКРУГА ПАВЛОВСКИЙ ПОСАД МОСКОВСКОЙ ОБЛАСТИ</w:t>
      </w:r>
      <w:r w:rsidRPr="00AB71DC">
        <w:rPr>
          <w:lang w:eastAsia="ru-RU"/>
        </w:rPr>
        <w:t xml:space="preserve">, ОГРН </w:t>
      </w:r>
      <w:r w:rsidRPr="00AB71DC">
        <w:rPr>
          <w:noProof/>
          <w:lang w:eastAsia="ru-RU"/>
        </w:rPr>
        <w:t>1025004649790</w:t>
      </w:r>
      <w:r w:rsidRPr="00AB71DC">
        <w:rPr>
          <w:lang w:eastAsia="ru-RU"/>
        </w:rPr>
        <w:t xml:space="preserve">, ИНН/КПП </w:t>
      </w:r>
      <w:r w:rsidRPr="00AB71DC">
        <w:rPr>
          <w:noProof/>
          <w:lang w:eastAsia="ru-RU"/>
        </w:rPr>
        <w:t>5035006274</w:t>
      </w:r>
      <w:r w:rsidRPr="00AB71DC">
        <w:rPr>
          <w:lang w:eastAsia="ru-RU"/>
        </w:rPr>
        <w:t>/</w:t>
      </w:r>
      <w:r w:rsidRPr="00AB71DC">
        <w:rPr>
          <w:noProof/>
          <w:lang w:eastAsia="ru-RU"/>
        </w:rPr>
        <w:t>503501001</w:t>
      </w:r>
      <w:r w:rsidRPr="00AB71DC">
        <w:rPr>
          <w:lang w:eastAsia="ru-RU"/>
        </w:rPr>
        <w:t xml:space="preserve">, в лице _______________________________________________, действующ __  на основании </w:t>
      </w:r>
      <w:r w:rsidRPr="00AB71DC">
        <w:rPr>
          <w:color w:val="FF0000"/>
          <w:lang w:eastAsia="ru-RU"/>
        </w:rPr>
        <w:t xml:space="preserve"> </w:t>
      </w:r>
      <w:r w:rsidRPr="00AB71DC">
        <w:rPr>
          <w:b/>
          <w:bCs/>
          <w:lang w:eastAsia="ru-RU"/>
        </w:rPr>
        <w:t xml:space="preserve">__, </w:t>
      </w:r>
      <w:r w:rsidRPr="00AB71DC">
        <w:rPr>
          <w:lang w:eastAsia="ru-RU"/>
        </w:rPr>
        <w:t xml:space="preserve"> в дальнейшем именуем __  «Продавец», с одной стороны, и </w:t>
      </w:r>
      <w:bookmarkStart w:id="55" w:name="_Hlk121998008"/>
      <w:bookmarkEnd w:id="55"/>
    </w:p>
    <w:p w14:paraId="7D546F65" w14:textId="77777777" w:rsidR="00AB71DC" w:rsidRPr="00AB71DC" w:rsidRDefault="00AB71DC" w:rsidP="00AB71D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AB71DC">
        <w:rPr>
          <w:lang w:eastAsia="ru-RU"/>
        </w:rPr>
        <w:t xml:space="preserve">_____________________, дата рождения _____________г., пол – ____, место рождения – _____________________, паспорт: ___________ выдан _______________________, код подразделения ___________________; ИНН ________________, адрес места жительства: ___________________________________________ </w:t>
      </w:r>
    </w:p>
    <w:p w14:paraId="2B427FDC" w14:textId="77777777" w:rsidR="00AB71DC" w:rsidRPr="00AB71DC" w:rsidRDefault="00AB71DC" w:rsidP="00AB71DC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AB71DC">
        <w:rPr>
          <w:lang w:eastAsia="ru-RU"/>
        </w:rPr>
        <w:t>в дальнейшем именуемый «Покупатель», с другой стороны, на основании  заключили настоящий договор (далее – Договор) о нижеследующем:</w:t>
      </w:r>
    </w:p>
    <w:p w14:paraId="312FF2AA" w14:textId="77777777" w:rsidR="00AB71DC" w:rsidRPr="00AB71DC" w:rsidRDefault="00AB71DC" w:rsidP="00AB71DC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AB71DC">
        <w:rPr>
          <w:b/>
          <w:lang w:eastAsia="ru-RU"/>
        </w:rPr>
        <w:t>1. Предмет договора</w:t>
      </w:r>
    </w:p>
    <w:p w14:paraId="177D3223" w14:textId="77777777" w:rsidR="00AB71DC" w:rsidRPr="00AB71DC" w:rsidRDefault="00AB71DC" w:rsidP="00AB71DC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</w:p>
    <w:p w14:paraId="38F91C0B" w14:textId="77777777" w:rsidR="00AB71DC" w:rsidRPr="00AB71DC" w:rsidRDefault="00AB71DC" w:rsidP="00AB71D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AB71DC">
        <w:rPr>
          <w:lang w:eastAsia="ru-RU"/>
        </w:rPr>
        <w:t xml:space="preserve">1.1. ПРОДАВЕЦ продает, а ПОКУПАТЕЛЬ приобретает на условиях настоящего Договора </w:t>
      </w:r>
      <w:r w:rsidRPr="00AB71DC">
        <w:rPr>
          <w:b/>
          <w:bCs/>
          <w:lang w:eastAsia="ru-RU"/>
        </w:rPr>
        <w:t>земельный участок</w:t>
      </w:r>
      <w:r w:rsidRPr="00AB71DC">
        <w:rPr>
          <w:lang w:eastAsia="ru-RU"/>
        </w:rPr>
        <w:t>,</w:t>
      </w:r>
      <w:r w:rsidRPr="00AB71DC">
        <w:rPr>
          <w:b/>
          <w:bCs/>
          <w:lang w:eastAsia="ru-RU"/>
        </w:rPr>
        <w:t xml:space="preserve"> </w:t>
      </w:r>
      <w:r w:rsidRPr="00AB71DC">
        <w:rPr>
          <w:lang w:eastAsia="ru-RU"/>
        </w:rPr>
        <w:t>государственная собственность на который не разграничена,</w:t>
      </w:r>
      <w:r w:rsidRPr="00AB71DC">
        <w:rPr>
          <w:b/>
          <w:bCs/>
          <w:lang w:eastAsia="ru-RU"/>
        </w:rPr>
        <w:t xml:space="preserve"> </w:t>
      </w:r>
      <w:r w:rsidRPr="00AB71DC">
        <w:rPr>
          <w:lang w:eastAsia="ru-RU"/>
        </w:rPr>
        <w:t>из категории земель:«</w:t>
      </w:r>
      <w:r w:rsidRPr="00AB71DC">
        <w:rPr>
          <w:noProof/>
          <w:lang w:eastAsia="ru-RU"/>
        </w:rPr>
        <w:t>Земли населенных пунктов</w:t>
      </w:r>
      <w:r w:rsidRPr="00AB71DC">
        <w:rPr>
          <w:lang w:eastAsia="ru-RU"/>
        </w:rPr>
        <w:t xml:space="preserve">», площадью </w:t>
      </w:r>
      <w:r w:rsidRPr="00AB71DC">
        <w:rPr>
          <w:noProof/>
          <w:lang w:eastAsia="ru-RU"/>
        </w:rPr>
        <w:t>600</w:t>
      </w:r>
      <w:r w:rsidRPr="00AB71DC">
        <w:rPr>
          <w:lang w:eastAsia="ru-RU"/>
        </w:rPr>
        <w:t xml:space="preserve"> кв.м, с кадастровым номером: </w:t>
      </w:r>
      <w:r w:rsidRPr="00AB71DC">
        <w:rPr>
          <w:noProof/>
          <w:lang w:eastAsia="ru-RU"/>
        </w:rPr>
        <w:t>50:17:0000000:70284</w:t>
      </w:r>
      <w:r w:rsidRPr="00AB71DC">
        <w:rPr>
          <w:lang w:eastAsia="ru-RU"/>
        </w:rPr>
        <w:t xml:space="preserve">, расположенный по адресу: </w:t>
      </w:r>
      <w:r w:rsidRPr="00AB71DC">
        <w:rPr>
          <w:noProof/>
          <w:lang w:eastAsia="ru-RU"/>
        </w:rPr>
        <w:t>Российская Федерация, Московская область, городской округ Павловский Посад, деревня Назарьево</w:t>
      </w:r>
      <w:r w:rsidRPr="00AB71DC">
        <w:rPr>
          <w:lang w:eastAsia="ru-RU"/>
        </w:rPr>
        <w:t>, вид разрешенного использования - «</w:t>
      </w:r>
      <w:r w:rsidRPr="00AB71DC">
        <w:rPr>
          <w:noProof/>
          <w:lang w:eastAsia="ru-RU"/>
        </w:rPr>
        <w:t>Для ведения личного подсобного хозяйства (приусадебный земельный участок)</w:t>
      </w:r>
      <w:r w:rsidRPr="00AB71DC">
        <w:rPr>
          <w:lang w:eastAsia="ru-RU"/>
        </w:rPr>
        <w:t>», (далее – Участок).</w:t>
      </w:r>
    </w:p>
    <w:p w14:paraId="47B595BB" w14:textId="77777777" w:rsidR="00AB71DC" w:rsidRPr="00AB71DC" w:rsidRDefault="00AB71DC" w:rsidP="00AB71D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AB71DC">
        <w:rPr>
          <w:lang w:eastAsia="ru-RU"/>
        </w:rPr>
        <w:t>1.2. Основанием для заключения настоящего Договора является .</w:t>
      </w:r>
    </w:p>
    <w:p w14:paraId="1C3E0891" w14:textId="77777777" w:rsidR="00AB71DC" w:rsidRPr="00AB71DC" w:rsidRDefault="00AB71DC" w:rsidP="00AB71D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AB71DC">
        <w:rPr>
          <w:lang w:eastAsia="ru-RU"/>
        </w:rPr>
        <w:t>1.3. На Участке отсутствуют объекты капитального строительства.</w:t>
      </w:r>
    </w:p>
    <w:p w14:paraId="12DB7028" w14:textId="77777777" w:rsidR="00AB71DC" w:rsidRPr="00AB71DC" w:rsidRDefault="00AB71DC" w:rsidP="00AB71DC">
      <w:pPr>
        <w:ind w:firstLine="709"/>
        <w:jc w:val="both"/>
      </w:pPr>
      <w:r w:rsidRPr="00AB71DC">
        <w:t>1.4 Сведения о правах третьих лиц на Участок у Продавца отсутствуют.</w:t>
      </w:r>
    </w:p>
    <w:p w14:paraId="076A5AF8" w14:textId="77777777" w:rsidR="00AB71DC" w:rsidRPr="00AB71DC" w:rsidRDefault="00AB71DC" w:rsidP="00AB71D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AB71DC">
        <w:rPr>
          <w:lang w:eastAsia="ru-RU"/>
        </w:rPr>
        <w:t>1.5. </w:t>
      </w:r>
      <w:bookmarkStart w:id="56" w:name="_Hlk120621580"/>
      <w:r w:rsidRPr="00AB71DC">
        <w:rPr>
          <w:lang w:eastAsia="ru-RU"/>
        </w:rPr>
        <w:t>Ограничений в использовании Участка нет</w:t>
      </w:r>
      <w:bookmarkEnd w:id="56"/>
      <w:r w:rsidRPr="00AB71DC">
        <w:rPr>
          <w:lang w:eastAsia="ru-RU"/>
        </w:rPr>
        <w:t>.</w:t>
      </w:r>
    </w:p>
    <w:p w14:paraId="1630848F" w14:textId="77777777" w:rsidR="00AB71DC" w:rsidRPr="00AB71DC" w:rsidRDefault="00AB71DC" w:rsidP="00AB71DC">
      <w:pPr>
        <w:ind w:firstLine="709"/>
        <w:jc w:val="both"/>
      </w:pPr>
      <w:r w:rsidRPr="00AB71DC">
        <w:t xml:space="preserve">1.6. Продавец продает, а Покупатель принимает согласно условиям настоящего Договора Участок, свободный от любых имущественных прав и претензий третьих лиц. </w:t>
      </w:r>
    </w:p>
    <w:p w14:paraId="5E5A18B8" w14:textId="77777777" w:rsidR="00AB71DC" w:rsidRPr="00AB71DC" w:rsidRDefault="00AB71DC" w:rsidP="00AB71D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</w:p>
    <w:p w14:paraId="41734294" w14:textId="77777777" w:rsidR="00AB71DC" w:rsidRPr="00AB71DC" w:rsidRDefault="00AB71DC" w:rsidP="00AB71DC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AB71DC">
        <w:rPr>
          <w:b/>
          <w:bCs/>
          <w:color w:val="444444"/>
          <w:bdr w:val="none" w:sz="0" w:space="0" w:color="auto" w:frame="1"/>
          <w:lang w:eastAsia="ru-RU"/>
        </w:rPr>
        <w:t>    </w:t>
      </w:r>
      <w:r w:rsidRPr="00AB71DC">
        <w:rPr>
          <w:b/>
          <w:lang w:eastAsia="ru-RU"/>
        </w:rPr>
        <w:t>2.</w:t>
      </w:r>
      <w:r w:rsidRPr="00AB71DC">
        <w:rPr>
          <w:b/>
          <w:lang w:val="en-US" w:eastAsia="ru-RU"/>
        </w:rPr>
        <w:t> </w:t>
      </w:r>
      <w:r w:rsidRPr="00AB71DC">
        <w:rPr>
          <w:b/>
          <w:lang w:eastAsia="ru-RU"/>
        </w:rPr>
        <w:t>Цена договора и порядок расчетов</w:t>
      </w:r>
    </w:p>
    <w:p w14:paraId="7DCE0BA4" w14:textId="77777777" w:rsidR="00AB71DC" w:rsidRPr="00AB71DC" w:rsidRDefault="00AB71DC" w:rsidP="00AB71DC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</w:p>
    <w:p w14:paraId="64A197A6" w14:textId="77777777" w:rsidR="00AB71DC" w:rsidRPr="00AB71DC" w:rsidRDefault="00AB71DC" w:rsidP="00AB71DC">
      <w:pPr>
        <w:jc w:val="both"/>
      </w:pPr>
      <w:r w:rsidRPr="00AB71DC">
        <w:t xml:space="preserve">            2.1. Цена Участка установлена в соответствии с  и составляет _____________________ руб. </w:t>
      </w:r>
    </w:p>
    <w:p w14:paraId="2643ABEC" w14:textId="77777777" w:rsidR="00AB71DC" w:rsidRPr="00AB71DC" w:rsidRDefault="00AB71DC" w:rsidP="00AB71DC">
      <w:pPr>
        <w:ind w:firstLine="851"/>
        <w:jc w:val="both"/>
      </w:pPr>
      <w:r w:rsidRPr="00AB71DC">
        <w:t>Внесенный задаток в размере __________ (_____________________________) рублей ____ копеек засчитывается в счет оплаты за Участок.</w:t>
      </w:r>
    </w:p>
    <w:p w14:paraId="0D2756CD" w14:textId="77777777" w:rsidR="00AB71DC" w:rsidRPr="00AB71DC" w:rsidRDefault="00AB71DC" w:rsidP="00AB71DC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B71DC">
        <w:rPr>
          <w:lang w:eastAsia="ru-RU"/>
        </w:rPr>
        <w:t>2.2. Оплата Участка осуществляется Покупателем путем перечисления денежных средств</w:t>
      </w:r>
      <w:r w:rsidRPr="00AB71DC">
        <w:rPr>
          <w:i/>
          <w:lang w:eastAsia="ru-RU"/>
        </w:rPr>
        <w:t xml:space="preserve"> </w:t>
      </w:r>
      <w:r w:rsidRPr="00AB71DC">
        <w:rPr>
          <w:iCs/>
          <w:lang w:eastAsia="ru-RU"/>
        </w:rPr>
        <w:t xml:space="preserve">в размере, указанном в п 2.1 настоящего договора, </w:t>
      </w:r>
      <w:r w:rsidRPr="00AB71DC">
        <w:rPr>
          <w:lang w:eastAsia="ru-RU"/>
        </w:rPr>
        <w:t>которые подлежат перечислению на</w:t>
      </w:r>
      <w:r w:rsidRPr="00AB71DC">
        <w:rPr>
          <w:b/>
          <w:bCs/>
          <w:lang w:eastAsia="ru-RU"/>
        </w:rPr>
        <w:t xml:space="preserve"> </w:t>
      </w:r>
      <w:r w:rsidRPr="00AB71DC">
        <w:rPr>
          <w:bCs/>
          <w:lang w:eastAsia="ru-RU"/>
        </w:rPr>
        <w:t>счет Продавца по следующим реквизитам:</w:t>
      </w:r>
      <w:r w:rsidRPr="00AB71DC">
        <w:rPr>
          <w:lang w:eastAsia="ru-RU"/>
        </w:rPr>
        <w:t xml:space="preserve">  Р/С  </w:t>
      </w:r>
      <w:r w:rsidRPr="00AB71DC">
        <w:rPr>
          <w:noProof/>
          <w:lang w:eastAsia="ru-RU"/>
        </w:rPr>
        <w:t>03100643000000014800</w:t>
      </w:r>
      <w:r w:rsidRPr="00AB71DC">
        <w:rPr>
          <w:lang w:eastAsia="ru-RU"/>
        </w:rPr>
        <w:t xml:space="preserve">, КС  </w:t>
      </w:r>
      <w:r w:rsidRPr="00AB71DC">
        <w:rPr>
          <w:noProof/>
          <w:lang w:eastAsia="ru-RU"/>
        </w:rPr>
        <w:t>40102810845370000004</w:t>
      </w:r>
      <w:r w:rsidRPr="00AB71DC">
        <w:rPr>
          <w:lang w:eastAsia="ru-RU"/>
        </w:rPr>
        <w:t xml:space="preserve">, Наименование банка  </w:t>
      </w:r>
      <w:r w:rsidRPr="00AB71DC">
        <w:rPr>
          <w:noProof/>
          <w:lang w:eastAsia="ru-RU"/>
        </w:rPr>
        <w:t>ГУ БАНКА РОССИИ ПО ЦФО//УФК ПО МОСКОВСКОЙ ОБЛАСТИ г. Москва</w:t>
      </w:r>
      <w:r w:rsidRPr="00AB71DC">
        <w:rPr>
          <w:lang w:eastAsia="ru-RU"/>
        </w:rPr>
        <w:t xml:space="preserve">,БИК  </w:t>
      </w:r>
      <w:r w:rsidRPr="00AB71DC">
        <w:rPr>
          <w:noProof/>
          <w:lang w:eastAsia="ru-RU"/>
        </w:rPr>
        <w:t>004525987</w:t>
      </w:r>
      <w:r w:rsidRPr="00AB71DC">
        <w:rPr>
          <w:lang w:eastAsia="ru-RU"/>
        </w:rPr>
        <w:t>, Получатель: Управление Федерального казначейства по Московской области (</w:t>
      </w:r>
      <w:r w:rsidRPr="00AB71DC">
        <w:rPr>
          <w:noProof/>
          <w:lang w:eastAsia="ru-RU"/>
        </w:rPr>
        <w:t>АДМИНИСТРАЦИЯ ГОРОДСКОГО ОКРУГА ПАВЛОВСКИЙ ПОСАД МОСКОВСКОЙ ОБЛАСТИ</w:t>
      </w:r>
      <w:r w:rsidRPr="00AB71DC">
        <w:rPr>
          <w:lang w:eastAsia="ru-RU"/>
        </w:rPr>
        <w:t xml:space="preserve">), ИНН  </w:t>
      </w:r>
      <w:r w:rsidRPr="00AB71DC">
        <w:rPr>
          <w:noProof/>
          <w:lang w:eastAsia="ru-RU"/>
        </w:rPr>
        <w:t>5035006274</w:t>
      </w:r>
      <w:r w:rsidRPr="00AB71DC">
        <w:rPr>
          <w:lang w:eastAsia="ru-RU"/>
        </w:rPr>
        <w:t xml:space="preserve">, КПП  </w:t>
      </w:r>
      <w:r w:rsidRPr="00AB71DC">
        <w:rPr>
          <w:noProof/>
          <w:lang w:eastAsia="ru-RU"/>
        </w:rPr>
        <w:t>503501001</w:t>
      </w:r>
      <w:r w:rsidRPr="00AB71DC">
        <w:rPr>
          <w:lang w:eastAsia="ru-RU"/>
        </w:rPr>
        <w:t xml:space="preserve">,ОКТМО  </w:t>
      </w:r>
      <w:r w:rsidRPr="00AB71DC">
        <w:rPr>
          <w:noProof/>
          <w:lang w:eastAsia="ru-RU"/>
        </w:rPr>
        <w:t>46759000</w:t>
      </w:r>
      <w:r w:rsidRPr="00AB71DC">
        <w:rPr>
          <w:lang w:eastAsia="ru-RU"/>
        </w:rPr>
        <w:t>,, КБК ____________, КБК для оплаты пени _______________..</w:t>
      </w:r>
    </w:p>
    <w:p w14:paraId="3939B6B0" w14:textId="77777777" w:rsidR="00AB71DC" w:rsidRPr="00AB71DC" w:rsidRDefault="00AB71DC" w:rsidP="00AB71DC">
      <w:pPr>
        <w:ind w:firstLine="709"/>
        <w:jc w:val="both"/>
      </w:pPr>
      <w:r w:rsidRPr="00AB71DC">
        <w:t>2.3. Оплата стоимости Участка производится Покупателем единовременно в течение 10 календарных дней с момента заключения Сторонами настоящего Договора.</w:t>
      </w:r>
    </w:p>
    <w:p w14:paraId="76224AF6" w14:textId="77777777" w:rsidR="00AB71DC" w:rsidRPr="00AB71DC" w:rsidRDefault="00AB71DC" w:rsidP="00AB71DC">
      <w:pPr>
        <w:ind w:firstLine="709"/>
        <w:jc w:val="both"/>
      </w:pPr>
      <w:r w:rsidRPr="00AB71DC">
        <w:t xml:space="preserve">2.4. Датой оплаты Участка считается дата поступления денежных средств на платежные реквизиты Продавца, указанные в пункте 2.2 Договора. </w:t>
      </w:r>
    </w:p>
    <w:p w14:paraId="1CA2B515" w14:textId="77777777" w:rsidR="00AB71DC" w:rsidRPr="00AB71DC" w:rsidRDefault="00AB71DC" w:rsidP="00AB71DC">
      <w:pPr>
        <w:ind w:firstLine="709"/>
        <w:jc w:val="both"/>
        <w:rPr>
          <w:sz w:val="22"/>
          <w:szCs w:val="20"/>
        </w:rPr>
      </w:pPr>
    </w:p>
    <w:p w14:paraId="2909A7E5" w14:textId="77777777" w:rsidR="00AB71DC" w:rsidRPr="00AB71DC" w:rsidRDefault="00AB71DC" w:rsidP="00AB71DC">
      <w:pPr>
        <w:suppressAutoHyphens w:val="0"/>
        <w:jc w:val="center"/>
        <w:textAlignment w:val="baseline"/>
        <w:rPr>
          <w:b/>
          <w:bCs/>
          <w:bdr w:val="none" w:sz="0" w:space="0" w:color="auto" w:frame="1"/>
          <w:lang w:eastAsia="ru-RU"/>
        </w:rPr>
      </w:pPr>
      <w:r w:rsidRPr="00AB71DC">
        <w:rPr>
          <w:b/>
          <w:bCs/>
          <w:bdr w:val="none" w:sz="0" w:space="0" w:color="auto" w:frame="1"/>
          <w:lang w:eastAsia="ru-RU"/>
        </w:rPr>
        <w:t>3. Передача Участка и переход права собственности на Участок</w:t>
      </w:r>
    </w:p>
    <w:p w14:paraId="727AB7AF" w14:textId="77777777" w:rsidR="00AB71DC" w:rsidRPr="00AB71DC" w:rsidRDefault="00AB71DC" w:rsidP="00AB71DC">
      <w:pPr>
        <w:suppressAutoHyphens w:val="0"/>
        <w:jc w:val="center"/>
        <w:textAlignment w:val="baseline"/>
        <w:rPr>
          <w:b/>
          <w:bCs/>
          <w:bdr w:val="none" w:sz="0" w:space="0" w:color="auto" w:frame="1"/>
          <w:lang w:eastAsia="ru-RU"/>
        </w:rPr>
      </w:pPr>
    </w:p>
    <w:p w14:paraId="68E596F4" w14:textId="77777777" w:rsidR="00AB71DC" w:rsidRPr="00AB71DC" w:rsidRDefault="00AB71DC" w:rsidP="00AB71DC">
      <w:pPr>
        <w:ind w:firstLine="709"/>
        <w:jc w:val="both"/>
      </w:pPr>
      <w:r w:rsidRPr="00AB71DC">
        <w:t>3.1 Переход права собственности на Участок от Продавца к Покупателю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Участка. Право собственности у Покупателя возникает с даты государственной регистрации перехода права.</w:t>
      </w:r>
    </w:p>
    <w:p w14:paraId="4ADCFB83" w14:textId="77777777" w:rsidR="00AB71DC" w:rsidRPr="00AB71DC" w:rsidRDefault="00AB71DC" w:rsidP="00AB71DC">
      <w:pPr>
        <w:ind w:firstLine="709"/>
        <w:jc w:val="both"/>
      </w:pPr>
      <w:r w:rsidRPr="00AB71DC">
        <w:t>3.2 Участок считается переданным Продавцом и принятым Покупателем с даты               подписания акта приема-передачи.</w:t>
      </w:r>
    </w:p>
    <w:p w14:paraId="1AA9A782" w14:textId="77777777" w:rsidR="00AB71DC" w:rsidRPr="00AB71DC" w:rsidRDefault="00AB71DC" w:rsidP="00AB71DC">
      <w:pPr>
        <w:jc w:val="both"/>
        <w:rPr>
          <w:sz w:val="22"/>
          <w:szCs w:val="22"/>
        </w:rPr>
      </w:pPr>
    </w:p>
    <w:p w14:paraId="798BF4AC" w14:textId="77777777" w:rsidR="00AB71DC" w:rsidRPr="00AB71DC" w:rsidRDefault="00AB71DC" w:rsidP="00AB71DC">
      <w:pPr>
        <w:suppressAutoHyphens w:val="0"/>
        <w:jc w:val="center"/>
        <w:textAlignment w:val="baseline"/>
        <w:rPr>
          <w:b/>
          <w:bCs/>
          <w:bdr w:val="none" w:sz="0" w:space="0" w:color="auto" w:frame="1"/>
          <w:lang w:eastAsia="ru-RU"/>
        </w:rPr>
      </w:pPr>
      <w:r w:rsidRPr="00AB71DC">
        <w:rPr>
          <w:b/>
          <w:bCs/>
          <w:bdr w:val="none" w:sz="0" w:space="0" w:color="auto" w:frame="1"/>
          <w:lang w:eastAsia="ru-RU"/>
        </w:rPr>
        <w:t>4. Обязанности Сторон</w:t>
      </w:r>
    </w:p>
    <w:p w14:paraId="09367182" w14:textId="77777777" w:rsidR="00AB71DC" w:rsidRPr="00AB71DC" w:rsidRDefault="00AB71DC" w:rsidP="00AB71DC">
      <w:pPr>
        <w:suppressAutoHyphens w:val="0"/>
        <w:jc w:val="center"/>
        <w:textAlignment w:val="baseline"/>
        <w:rPr>
          <w:b/>
          <w:bCs/>
          <w:bdr w:val="none" w:sz="0" w:space="0" w:color="auto" w:frame="1"/>
          <w:lang w:eastAsia="ru-RU"/>
        </w:rPr>
      </w:pPr>
    </w:p>
    <w:p w14:paraId="08AD47FF" w14:textId="77777777" w:rsidR="00AB71DC" w:rsidRPr="00AB71DC" w:rsidRDefault="00AB71DC" w:rsidP="00AB71DC">
      <w:pPr>
        <w:ind w:firstLine="709"/>
        <w:jc w:val="both"/>
      </w:pPr>
      <w:r w:rsidRPr="00AB71DC">
        <w:t>4.1    Покупатель обязуется:</w:t>
      </w:r>
    </w:p>
    <w:p w14:paraId="7AAFA4DA" w14:textId="77777777" w:rsidR="00AB71DC" w:rsidRPr="00AB71DC" w:rsidRDefault="00AB71DC" w:rsidP="00AB71DC">
      <w:pPr>
        <w:ind w:firstLine="709"/>
        <w:jc w:val="both"/>
      </w:pPr>
      <w:r w:rsidRPr="00AB71DC">
        <w:t xml:space="preserve">4.1.1. Полностью оплатить цену Участка в размере, порядка и сроки, установленные разделом 2 настоящего Договора. </w:t>
      </w:r>
    </w:p>
    <w:p w14:paraId="3F542745" w14:textId="77777777" w:rsidR="00AB71DC" w:rsidRPr="00AB71DC" w:rsidRDefault="00AB71DC" w:rsidP="00AB71DC">
      <w:pPr>
        <w:ind w:firstLine="709"/>
        <w:jc w:val="both"/>
      </w:pPr>
      <w:r w:rsidRPr="00AB71DC">
        <w:t>4.1.2. Письменно своевременно уведомлять Продавца об изменении своих почтовых и банковских реквизитов, а также о смене руководителя организации (для юридических лиц).</w:t>
      </w:r>
    </w:p>
    <w:p w14:paraId="1A736772" w14:textId="77777777" w:rsidR="00AB71DC" w:rsidRPr="00AB71DC" w:rsidRDefault="00AB71DC" w:rsidP="00AB71DC">
      <w:pPr>
        <w:ind w:firstLine="709"/>
        <w:jc w:val="both"/>
      </w:pPr>
      <w:r w:rsidRPr="00AB71DC">
        <w:t>4.1.3. В течении 7 (семи) календарных дней после полной оплаты стоимости Участка представить Продавцу документы, подтверждающие оплату стоимости (далее-документы): заверенную печатью банка Покупателя копию соответствующего платежного поручения и выписку по лицевому счету Покупателя, подписанную главным бухгалтером и заверенную печатью банка Покупателя (для юридических лиц).</w:t>
      </w:r>
    </w:p>
    <w:p w14:paraId="58545109" w14:textId="77777777" w:rsidR="00AB71DC" w:rsidRPr="00AB71DC" w:rsidRDefault="00AB71DC" w:rsidP="00AB71DC">
      <w:pPr>
        <w:ind w:firstLine="709"/>
        <w:jc w:val="both"/>
      </w:pPr>
      <w:r w:rsidRPr="00AB71DC">
        <w:t>4.1.4. В течении 14 (четырнадцати) календарных дней после получения от Продавца документов, перечисленных в п. 4.2.1 Договора, направить их в орган, осуществляющий государственную регистрацию прав на недвижимое имущество и сделок к с ним.</w:t>
      </w:r>
    </w:p>
    <w:p w14:paraId="35B5B131" w14:textId="77777777" w:rsidR="00AB71DC" w:rsidRPr="00AB71DC" w:rsidRDefault="00AB71DC" w:rsidP="00AB71DC">
      <w:pPr>
        <w:ind w:firstLine="709"/>
        <w:jc w:val="both"/>
      </w:pPr>
      <w:r w:rsidRPr="00AB71DC">
        <w:t>4.1.5. В течении 7 (семи) календарных дней с даты получения выписки из Единого государственного реестра недвижимости о регистрации права собственности Покупателя на Участок направить Продавцу копию указанной выписки и один экземпляр договора купли-продажи.</w:t>
      </w:r>
    </w:p>
    <w:p w14:paraId="165B865C" w14:textId="77777777" w:rsidR="00AB71DC" w:rsidRPr="00AB71DC" w:rsidRDefault="00AB71DC" w:rsidP="00AB71DC">
      <w:pPr>
        <w:ind w:firstLine="709"/>
        <w:jc w:val="both"/>
      </w:pPr>
      <w:r w:rsidRPr="00AB71DC">
        <w:t>4.1.6. Использовать Земельный участок в соответствии с требованиями (в соответствии с имеющимися ограничениями в использовании Участка в п. 1.5)</w:t>
      </w:r>
    </w:p>
    <w:p w14:paraId="503E3DEE" w14:textId="77777777" w:rsidR="00AB71DC" w:rsidRPr="00AB71DC" w:rsidRDefault="00AB71DC" w:rsidP="00AB71DC">
      <w:pPr>
        <w:ind w:firstLine="709"/>
        <w:jc w:val="both"/>
      </w:pPr>
      <w:r w:rsidRPr="00AB71DC">
        <w:t>4.2. Продавец обязуется:</w:t>
      </w:r>
    </w:p>
    <w:p w14:paraId="7EDAAA60" w14:textId="77777777" w:rsidR="00AB71DC" w:rsidRPr="00AB71DC" w:rsidRDefault="00AB71DC" w:rsidP="00AB71DC">
      <w:pPr>
        <w:ind w:firstLine="709"/>
        <w:jc w:val="both"/>
      </w:pPr>
      <w:r w:rsidRPr="00AB71DC">
        <w:t>4.2.1. В течении 7 (семи) календарных дней со дня получения документов, перечисленных в п 4.1.3 Договора, и поступления в бюджет денежных средств за Участок в полном объеме, передать Покупателю договор купли-продажи и документы, необходимые для государственной регистрации перехода права собственности в установленном порядке.</w:t>
      </w:r>
    </w:p>
    <w:p w14:paraId="25C719B1" w14:textId="77777777" w:rsidR="00AB71DC" w:rsidRPr="00AB71DC" w:rsidRDefault="00AB71DC" w:rsidP="00AB71DC">
      <w:pPr>
        <w:ind w:firstLine="709"/>
        <w:jc w:val="both"/>
      </w:pPr>
      <w:r w:rsidRPr="00AB71DC">
        <w:t>4.2.2. При получении сведений об изменении реквизитов, указанных в п 2.2 настоящего Договора, письменно уведомить о таком изменении Покупателя.</w:t>
      </w:r>
    </w:p>
    <w:p w14:paraId="623155AB" w14:textId="77777777" w:rsidR="00AB71DC" w:rsidRPr="00AB71DC" w:rsidRDefault="00AB71DC" w:rsidP="00AB71DC">
      <w:pPr>
        <w:ind w:firstLine="709"/>
        <w:jc w:val="both"/>
      </w:pPr>
      <w:r w:rsidRPr="00AB71DC">
        <w:t>4.3. Права, обязанности и ответственность Сторон, не предусмотренные настоящим Договором, устанавливаются в соответствии с действующим законодательством.</w:t>
      </w:r>
    </w:p>
    <w:p w14:paraId="19B06E12" w14:textId="77777777" w:rsidR="00AB71DC" w:rsidRPr="00AB71DC" w:rsidRDefault="00AB71DC" w:rsidP="00AB71DC">
      <w:pPr>
        <w:suppressAutoHyphens w:val="0"/>
        <w:jc w:val="both"/>
        <w:textAlignment w:val="baseline"/>
        <w:rPr>
          <w:lang w:eastAsia="ru-RU"/>
        </w:rPr>
      </w:pPr>
    </w:p>
    <w:p w14:paraId="207B6010" w14:textId="77777777" w:rsidR="00AB71DC" w:rsidRPr="00AB71DC" w:rsidRDefault="00AB71DC" w:rsidP="00AB71DC">
      <w:pPr>
        <w:suppressAutoHyphens w:val="0"/>
        <w:jc w:val="center"/>
        <w:textAlignment w:val="baseline"/>
        <w:rPr>
          <w:b/>
          <w:bCs/>
          <w:bdr w:val="none" w:sz="0" w:space="0" w:color="auto" w:frame="1"/>
          <w:lang w:eastAsia="ru-RU"/>
        </w:rPr>
      </w:pPr>
      <w:r w:rsidRPr="00AB71DC">
        <w:rPr>
          <w:b/>
          <w:bCs/>
          <w:bdr w:val="none" w:sz="0" w:space="0" w:color="auto" w:frame="1"/>
          <w:lang w:eastAsia="ru-RU"/>
        </w:rPr>
        <w:t>5. Ответственность Сторон</w:t>
      </w:r>
    </w:p>
    <w:p w14:paraId="38211024" w14:textId="77777777" w:rsidR="00AB71DC" w:rsidRPr="00AB71DC" w:rsidRDefault="00AB71DC" w:rsidP="00AB71DC">
      <w:pPr>
        <w:suppressAutoHyphens w:val="0"/>
        <w:jc w:val="center"/>
        <w:textAlignment w:val="baseline"/>
        <w:rPr>
          <w:b/>
          <w:bCs/>
          <w:bdr w:val="none" w:sz="0" w:space="0" w:color="auto" w:frame="1"/>
          <w:lang w:eastAsia="ru-RU"/>
        </w:rPr>
      </w:pPr>
    </w:p>
    <w:p w14:paraId="6775161C" w14:textId="77777777" w:rsidR="00AB71DC" w:rsidRPr="00AB71DC" w:rsidRDefault="00AB71DC" w:rsidP="00AB71DC">
      <w:pPr>
        <w:ind w:firstLine="709"/>
        <w:jc w:val="both"/>
      </w:pPr>
      <w:r w:rsidRPr="00AB71DC">
        <w:t>5.1. Продавец не несет ответственность за недостоверность сведений, предоставленных ему Покупателем или иными органами и организациями, вошедших в настоящий договор, включая приложения к нему.</w:t>
      </w:r>
    </w:p>
    <w:p w14:paraId="11DE12A1" w14:textId="77777777" w:rsidR="00AB71DC" w:rsidRPr="00AB71DC" w:rsidRDefault="00AB71DC" w:rsidP="00AB71DC">
      <w:pPr>
        <w:ind w:firstLine="709"/>
        <w:jc w:val="both"/>
      </w:pPr>
      <w:r w:rsidRPr="00AB71DC">
        <w:t>5.2. В случае нарушения, установленного пунктом 2.3 настоящего Договора срока оплаты стоимости Участка Покупатель уплачивает Продавцу неустойку, устанавливаемую в размере одной трехсотой ставки рефинансирования Центрального банка Российской Федерации, действующей на день выполнения денежного обязательства, от неуплаченной суммы за каждый календарный день просрочки. Неустойка перечисляется по реквизитам, указанным в п.2.2. настоящего Договора.</w:t>
      </w:r>
    </w:p>
    <w:p w14:paraId="0F7D77E4" w14:textId="77777777" w:rsidR="00AB71DC" w:rsidRPr="00AB71DC" w:rsidRDefault="00AB71DC" w:rsidP="00AB71DC">
      <w:pPr>
        <w:ind w:firstLine="709"/>
        <w:jc w:val="both"/>
      </w:pPr>
      <w:r w:rsidRPr="00AB71DC">
        <w:t>5.3. Уплата неустойки не освобождает Покупателя от исполнения обязательств по        настоящему Договору.</w:t>
      </w:r>
    </w:p>
    <w:p w14:paraId="5B6D31A7" w14:textId="77777777" w:rsidR="00AB71DC" w:rsidRPr="00AB71DC" w:rsidRDefault="00AB71DC" w:rsidP="00AB71DC">
      <w:pPr>
        <w:ind w:firstLine="709"/>
        <w:jc w:val="both"/>
      </w:pPr>
      <w:r w:rsidRPr="00AB71DC">
        <w:t>5.4. Расторжение настоящего Договора не освобождает Покупателя от уплаты неустойки в случае, если расторжение произведено вследствие нарушения Покупателем своих обязанностей по настоящему Договору.</w:t>
      </w:r>
    </w:p>
    <w:p w14:paraId="0716CCFB" w14:textId="77777777" w:rsidR="00AB71DC" w:rsidRPr="00AB71DC" w:rsidRDefault="00AB71DC" w:rsidP="00AB71DC">
      <w:pPr>
        <w:ind w:firstLine="709"/>
        <w:jc w:val="both"/>
      </w:pPr>
      <w:r w:rsidRPr="00AB71DC">
        <w:lastRenderedPageBreak/>
        <w:t>5.5. После передачи Покупателю по акту приема-передачи Участка Продавец не несет ответственность за недостатки, препятствующие или ограничивающие использование Участка, о которых не было известно Покупателю и Продавцу на момент заключения настоящего Договора.</w:t>
      </w:r>
      <w:r w:rsidRPr="00AB71DC">
        <w:rPr>
          <w:sz w:val="22"/>
          <w:szCs w:val="20"/>
        </w:rPr>
        <w:br/>
      </w:r>
    </w:p>
    <w:p w14:paraId="10C26F96" w14:textId="77777777" w:rsidR="00AB71DC" w:rsidRPr="00AB71DC" w:rsidRDefault="00AB71DC" w:rsidP="00AB71DC">
      <w:pPr>
        <w:suppressAutoHyphens w:val="0"/>
        <w:jc w:val="center"/>
        <w:textAlignment w:val="baseline"/>
        <w:rPr>
          <w:b/>
          <w:bCs/>
          <w:bdr w:val="none" w:sz="0" w:space="0" w:color="auto" w:frame="1"/>
          <w:lang w:eastAsia="ru-RU"/>
        </w:rPr>
      </w:pPr>
      <w:r w:rsidRPr="00AB71DC">
        <w:rPr>
          <w:b/>
          <w:bCs/>
          <w:bdr w:val="none" w:sz="0" w:space="0" w:color="auto" w:frame="1"/>
          <w:lang w:eastAsia="ru-RU"/>
        </w:rPr>
        <w:t>6. Рассмотрение споров</w:t>
      </w:r>
    </w:p>
    <w:p w14:paraId="0E3F7C07" w14:textId="77777777" w:rsidR="00AB71DC" w:rsidRPr="00AB71DC" w:rsidRDefault="00AB71DC" w:rsidP="00AB71DC">
      <w:pPr>
        <w:suppressAutoHyphens w:val="0"/>
        <w:jc w:val="center"/>
        <w:textAlignment w:val="baseline"/>
        <w:rPr>
          <w:b/>
          <w:bCs/>
          <w:bdr w:val="none" w:sz="0" w:space="0" w:color="auto" w:frame="1"/>
          <w:lang w:eastAsia="ru-RU"/>
        </w:rPr>
      </w:pPr>
    </w:p>
    <w:p w14:paraId="3485C44D" w14:textId="77777777" w:rsidR="00AB71DC" w:rsidRPr="00AB71DC" w:rsidRDefault="00AB71DC" w:rsidP="00AB71DC">
      <w:pPr>
        <w:ind w:firstLine="709"/>
        <w:jc w:val="both"/>
      </w:pPr>
      <w:r w:rsidRPr="00AB71DC">
        <w:t>6.1. Настоящий Договор считается заключенным с даты его подписания Сторонами и действует вплоть до полного выполнения Сторонами своих обязательств либо до его             расторжения.</w:t>
      </w:r>
    </w:p>
    <w:p w14:paraId="0AC89AD0" w14:textId="77777777" w:rsidR="00AB71DC" w:rsidRPr="00AB71DC" w:rsidRDefault="00AB71DC" w:rsidP="00AB71DC">
      <w:pPr>
        <w:ind w:firstLine="709"/>
        <w:jc w:val="both"/>
      </w:pPr>
      <w:r w:rsidRPr="00AB71DC">
        <w:t xml:space="preserve">6.2. Настоящий Договор может быть расторгнут в форме, установленной законом, по требованию одной из Сторон, в том числе в связи с неоплатой или неполной оплатой            Покупателем цены Участка. </w:t>
      </w:r>
    </w:p>
    <w:p w14:paraId="4CE7D310" w14:textId="77777777" w:rsidR="00AB71DC" w:rsidRPr="00AB71DC" w:rsidRDefault="00AB71DC" w:rsidP="00AB71DC">
      <w:pPr>
        <w:ind w:firstLine="709"/>
        <w:contextualSpacing/>
        <w:jc w:val="both"/>
      </w:pPr>
      <w:r w:rsidRPr="00AB71DC">
        <w:t>6.3. Все споры между Сторонами, возникающие по настоящему Договору, разрешаются в соответствии с законодательством Российской Федерации.</w:t>
      </w:r>
    </w:p>
    <w:p w14:paraId="7498DACF" w14:textId="77777777" w:rsidR="00AB71DC" w:rsidRPr="00AB71DC" w:rsidRDefault="00AB71DC" w:rsidP="00AB71DC">
      <w:pPr>
        <w:suppressAutoHyphens w:val="0"/>
        <w:ind w:firstLine="480"/>
        <w:jc w:val="both"/>
        <w:textAlignment w:val="baseline"/>
        <w:rPr>
          <w:lang w:eastAsia="ru-RU"/>
        </w:rPr>
      </w:pPr>
    </w:p>
    <w:p w14:paraId="270F3AC6" w14:textId="77777777" w:rsidR="00AB71DC" w:rsidRPr="00AB71DC" w:rsidRDefault="00AB71DC" w:rsidP="00AB71DC">
      <w:pPr>
        <w:suppressAutoHyphens w:val="0"/>
        <w:jc w:val="center"/>
        <w:textAlignment w:val="baseline"/>
        <w:rPr>
          <w:b/>
          <w:bCs/>
          <w:bdr w:val="none" w:sz="0" w:space="0" w:color="auto" w:frame="1"/>
          <w:lang w:eastAsia="ru-RU"/>
        </w:rPr>
      </w:pPr>
      <w:r w:rsidRPr="00AB71DC">
        <w:rPr>
          <w:b/>
          <w:bCs/>
          <w:bdr w:val="none" w:sz="0" w:space="0" w:color="auto" w:frame="1"/>
          <w:lang w:eastAsia="ru-RU"/>
        </w:rPr>
        <w:t>7. Особые условия Договора</w:t>
      </w:r>
    </w:p>
    <w:p w14:paraId="0E4E9646" w14:textId="77777777" w:rsidR="00AB71DC" w:rsidRPr="00AB71DC" w:rsidRDefault="00AB71DC" w:rsidP="00AB71DC">
      <w:pPr>
        <w:suppressAutoHyphens w:val="0"/>
        <w:jc w:val="both"/>
        <w:textAlignment w:val="baseline"/>
        <w:rPr>
          <w:lang w:eastAsia="ru-RU"/>
        </w:rPr>
      </w:pPr>
    </w:p>
    <w:p w14:paraId="77E7B4D2" w14:textId="77777777" w:rsidR="00AB71DC" w:rsidRPr="00AB71DC" w:rsidRDefault="00AB71DC" w:rsidP="00AB71DC">
      <w:pPr>
        <w:ind w:firstLine="709"/>
        <w:jc w:val="both"/>
      </w:pPr>
      <w:r w:rsidRPr="00AB71DC">
        <w:t>7.1. Переход права собственности на Участок по настоящему Договору подлежит обязательной государственной регистрации в органе, осуществляющем государственную регистрацию прав на недвижимое имущество и сделок с ним на территории Московской области, после исполнения обязательств по оплате Участка в соответствии с разделом 2 настоящего Договора. Расходы по государственной регистрации перехода права собственности на Участок несет Покупатель.</w:t>
      </w:r>
    </w:p>
    <w:p w14:paraId="0F10E1BD" w14:textId="77777777" w:rsidR="00AB71DC" w:rsidRPr="00AB71DC" w:rsidRDefault="00AB71DC" w:rsidP="00AB71DC">
      <w:pPr>
        <w:ind w:firstLine="709"/>
        <w:jc w:val="both"/>
      </w:pPr>
      <w:r w:rsidRPr="00AB71DC">
        <w:t xml:space="preserve">7.2. Настоящий Договор подписан усиленными квалифицированными </w:t>
      </w:r>
      <w:hyperlink r:id="rId46" w:anchor="block_21" w:history="1">
        <w:r w:rsidRPr="00AB71DC">
          <w:t>электронными подписями</w:t>
        </w:r>
      </w:hyperlink>
      <w:r w:rsidRPr="00AB71DC">
        <w:t xml:space="preserve"> Сторон в электронной форме.</w:t>
      </w:r>
    </w:p>
    <w:p w14:paraId="15B0D678" w14:textId="77777777" w:rsidR="00AB71DC" w:rsidRPr="00AB71DC" w:rsidRDefault="00AB71DC" w:rsidP="00AB71DC">
      <w:pPr>
        <w:suppressAutoHyphens w:val="0"/>
        <w:jc w:val="both"/>
        <w:textAlignment w:val="baseline"/>
        <w:rPr>
          <w:lang w:eastAsia="ru-RU"/>
        </w:rPr>
      </w:pPr>
    </w:p>
    <w:p w14:paraId="3C208605" w14:textId="77777777" w:rsidR="00AB71DC" w:rsidRPr="00AB71DC" w:rsidRDefault="00AB71DC" w:rsidP="00AB71DC">
      <w:pPr>
        <w:suppressAutoHyphens w:val="0"/>
        <w:jc w:val="center"/>
        <w:textAlignment w:val="baseline"/>
        <w:rPr>
          <w:b/>
          <w:bCs/>
          <w:bdr w:val="none" w:sz="0" w:space="0" w:color="auto" w:frame="1"/>
          <w:lang w:eastAsia="ru-RU"/>
        </w:rPr>
      </w:pPr>
      <w:r w:rsidRPr="00AB71DC">
        <w:rPr>
          <w:b/>
          <w:bCs/>
          <w:bdr w:val="none" w:sz="0" w:space="0" w:color="auto" w:frame="1"/>
          <w:lang w:eastAsia="ru-RU"/>
        </w:rPr>
        <w:t>8. Приложения к Договору</w:t>
      </w:r>
    </w:p>
    <w:p w14:paraId="46C25225" w14:textId="77777777" w:rsidR="00AB71DC" w:rsidRPr="00AB71DC" w:rsidRDefault="00AB71DC" w:rsidP="00AB71DC">
      <w:pPr>
        <w:suppressAutoHyphens w:val="0"/>
        <w:jc w:val="both"/>
        <w:textAlignment w:val="baseline"/>
        <w:rPr>
          <w:b/>
          <w:bCs/>
          <w:bdr w:val="none" w:sz="0" w:space="0" w:color="auto" w:frame="1"/>
          <w:lang w:eastAsia="ru-RU"/>
        </w:rPr>
      </w:pPr>
    </w:p>
    <w:p w14:paraId="27D63799" w14:textId="77777777" w:rsidR="00AB71DC" w:rsidRPr="00AB71DC" w:rsidRDefault="00AB71DC" w:rsidP="00AB71DC">
      <w:pPr>
        <w:ind w:firstLine="709"/>
        <w:jc w:val="both"/>
      </w:pPr>
      <w:r w:rsidRPr="00AB71DC">
        <w:t>Приложение № 1- Выписка из Единого государственного реестра недвижимости об основных характеристиках и зарегистрированных правах на объект недвижимости.</w:t>
      </w:r>
    </w:p>
    <w:p w14:paraId="601FC079" w14:textId="5620D80E" w:rsidR="00AB71DC" w:rsidRDefault="00AB71DC" w:rsidP="00AB71DC">
      <w:pPr>
        <w:ind w:firstLine="709"/>
        <w:jc w:val="both"/>
      </w:pPr>
      <w:r w:rsidRPr="00AB71DC">
        <w:t xml:space="preserve"> Приложение № 2 – Выписка из Единого государственного реестра недвижимости о кадастровой стоимости объекта недвижимости.</w:t>
      </w:r>
    </w:p>
    <w:p w14:paraId="450D823A" w14:textId="77777777" w:rsidR="00AB71DC" w:rsidRPr="00AB71DC" w:rsidRDefault="00AB71DC" w:rsidP="00AB71DC">
      <w:pPr>
        <w:ind w:firstLine="709"/>
        <w:jc w:val="both"/>
      </w:pPr>
    </w:p>
    <w:p w14:paraId="3D27BE45" w14:textId="77777777" w:rsidR="00AB71DC" w:rsidRPr="00AB71DC" w:rsidRDefault="00AB71DC" w:rsidP="00AB71DC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AB71DC">
        <w:rPr>
          <w:b/>
          <w:lang w:eastAsia="ru-RU"/>
        </w:rPr>
        <w:t>9. Адреса, реквизиты и подписи Сторон</w:t>
      </w:r>
    </w:p>
    <w:p w14:paraId="38BB2E84" w14:textId="77777777" w:rsidR="00AB71DC" w:rsidRPr="00AB71DC" w:rsidRDefault="00AB71DC" w:rsidP="00AB71DC">
      <w:pPr>
        <w:ind w:firstLine="709"/>
        <w:jc w:val="both"/>
      </w:pPr>
    </w:p>
    <w:tbl>
      <w:tblPr>
        <w:tblStyle w:val="4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68"/>
        <w:gridCol w:w="6270"/>
      </w:tblGrid>
      <w:tr w:rsidR="00AB71DC" w:rsidRPr="005602E3" w14:paraId="58A59D46" w14:textId="77777777" w:rsidTr="00AB71DC">
        <w:tc>
          <w:tcPr>
            <w:tcW w:w="9638" w:type="dxa"/>
            <w:gridSpan w:val="2"/>
          </w:tcPr>
          <w:p w14:paraId="7FF4426F" w14:textId="77777777" w:rsidR="00AB71DC" w:rsidRPr="005602E3" w:rsidRDefault="00AB71DC" w:rsidP="00AB71DC">
            <w:pPr>
              <w:rPr>
                <w:rFonts w:ascii="Times New Roman" w:hAnsi="Times New Roman"/>
              </w:rPr>
            </w:pPr>
            <w:r w:rsidRPr="005602E3">
              <w:rPr>
                <w:rFonts w:ascii="Times New Roman" w:hAnsi="Times New Roman"/>
              </w:rPr>
              <w:t xml:space="preserve">Продавец: </w:t>
            </w:r>
            <w:r w:rsidRPr="005602E3">
              <w:rPr>
                <w:rFonts w:ascii="Times New Roman" w:hAnsi="Times New Roman"/>
                <w:noProof/>
              </w:rPr>
              <w:t>АДМИНИСТРАЦИЯ ГОРОДСКОГО ОКРУГА ПАВЛОВСКИЙ ПОСАД МОСКОВСКОЙ ОБЛАСТИ</w:t>
            </w:r>
          </w:p>
        </w:tc>
      </w:tr>
      <w:tr w:rsidR="00AB71DC" w:rsidRPr="005602E3" w14:paraId="6EE820A5" w14:textId="77777777" w:rsidTr="00AB71DC">
        <w:tc>
          <w:tcPr>
            <w:tcW w:w="9638" w:type="dxa"/>
            <w:gridSpan w:val="2"/>
          </w:tcPr>
          <w:p w14:paraId="648F777F" w14:textId="77777777" w:rsidR="00AB71DC" w:rsidRPr="005602E3" w:rsidRDefault="00AB71DC" w:rsidP="00AB71DC">
            <w:pPr>
              <w:rPr>
                <w:rFonts w:ascii="Times New Roman" w:hAnsi="Times New Roman"/>
              </w:rPr>
            </w:pPr>
            <w:r w:rsidRPr="005602E3">
              <w:rPr>
                <w:rFonts w:ascii="Times New Roman" w:hAnsi="Times New Roman"/>
              </w:rPr>
              <w:t xml:space="preserve">Место нахождения: </w:t>
            </w:r>
            <w:r w:rsidRPr="005602E3">
              <w:rPr>
                <w:rFonts w:ascii="Times New Roman" w:hAnsi="Times New Roman"/>
                <w:noProof/>
              </w:rPr>
              <w:t>Московская обл, г Павловский Посад, пл Революции, д 4</w:t>
            </w:r>
          </w:p>
        </w:tc>
      </w:tr>
      <w:tr w:rsidR="00AB71DC" w:rsidRPr="005602E3" w14:paraId="637823E1" w14:textId="77777777" w:rsidTr="00AB71DC">
        <w:tc>
          <w:tcPr>
            <w:tcW w:w="9638" w:type="dxa"/>
            <w:gridSpan w:val="2"/>
          </w:tcPr>
          <w:p w14:paraId="5A394E27" w14:textId="77777777" w:rsidR="00AB71DC" w:rsidRPr="005602E3" w:rsidRDefault="00AB71DC" w:rsidP="00AB71DC">
            <w:pPr>
              <w:rPr>
                <w:rFonts w:ascii="Times New Roman" w:hAnsi="Times New Roman"/>
              </w:rPr>
            </w:pPr>
            <w:r w:rsidRPr="005602E3">
              <w:rPr>
                <w:rFonts w:ascii="Times New Roman" w:hAnsi="Times New Roman"/>
              </w:rPr>
              <w:t xml:space="preserve">Почтовый адрес: </w:t>
            </w:r>
            <w:r w:rsidRPr="005602E3">
              <w:rPr>
                <w:rFonts w:ascii="Times New Roman" w:hAnsi="Times New Roman"/>
                <w:noProof/>
              </w:rPr>
              <w:t>Московская обл, г Павловский Посад, пл Революции, д 4</w:t>
            </w:r>
          </w:p>
        </w:tc>
      </w:tr>
      <w:tr w:rsidR="00AB71DC" w:rsidRPr="005602E3" w14:paraId="043EAA0E" w14:textId="77777777" w:rsidTr="00AB71DC">
        <w:tc>
          <w:tcPr>
            <w:tcW w:w="9638" w:type="dxa"/>
            <w:gridSpan w:val="2"/>
          </w:tcPr>
          <w:p w14:paraId="1305564B" w14:textId="77777777" w:rsidR="00AB71DC" w:rsidRPr="005602E3" w:rsidRDefault="00AB71DC" w:rsidP="00AB71DC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5602E3">
              <w:rPr>
                <w:rFonts w:ascii="Times New Roman" w:hAnsi="Times New Roman"/>
                <w:lang w:eastAsia="en-US"/>
              </w:rPr>
              <w:t xml:space="preserve">ИНН/КПП </w:t>
            </w:r>
            <w:r w:rsidRPr="005602E3">
              <w:rPr>
                <w:rFonts w:ascii="Times New Roman" w:hAnsi="Times New Roman"/>
                <w:noProof/>
                <w:lang w:eastAsia="en-US"/>
              </w:rPr>
              <w:t>5035006274</w:t>
            </w:r>
            <w:r w:rsidRPr="005602E3">
              <w:rPr>
                <w:rFonts w:ascii="Times New Roman" w:hAnsi="Times New Roman"/>
                <w:lang w:eastAsia="en-US"/>
              </w:rPr>
              <w:t>, /</w:t>
            </w:r>
            <w:r w:rsidRPr="005602E3">
              <w:rPr>
                <w:rFonts w:ascii="Times New Roman" w:hAnsi="Times New Roman"/>
                <w:noProof/>
                <w:lang w:eastAsia="en-US"/>
              </w:rPr>
              <w:t>503501001</w:t>
            </w:r>
            <w:r w:rsidRPr="005602E3">
              <w:rPr>
                <w:rFonts w:ascii="Times New Roman" w:hAnsi="Times New Roman"/>
                <w:lang w:eastAsia="en-US"/>
              </w:rPr>
              <w:t xml:space="preserve">, </w:t>
            </w:r>
          </w:p>
          <w:p w14:paraId="4ECC2FC5" w14:textId="77777777" w:rsidR="00AB71DC" w:rsidRPr="005602E3" w:rsidRDefault="00AB71DC" w:rsidP="00AB71DC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i/>
                <w:iCs/>
                <w:lang w:eastAsia="en-US"/>
              </w:rPr>
            </w:pPr>
            <w:r w:rsidRPr="005602E3">
              <w:rPr>
                <w:rFonts w:ascii="Times New Roman" w:hAnsi="Times New Roman"/>
                <w:b/>
                <w:bCs/>
                <w:i/>
                <w:iCs/>
                <w:lang w:eastAsia="en-US"/>
              </w:rPr>
              <w:t>Банковские реквизиты:</w:t>
            </w:r>
          </w:p>
          <w:p w14:paraId="0A517F12" w14:textId="77777777" w:rsidR="00AB71DC" w:rsidRPr="005602E3" w:rsidRDefault="00AB71DC" w:rsidP="00AB71DC">
            <w:pPr>
              <w:rPr>
                <w:rFonts w:ascii="Times New Roman" w:hAnsi="Times New Roman"/>
              </w:rPr>
            </w:pPr>
            <w:r w:rsidRPr="005602E3">
              <w:rPr>
                <w:rFonts w:ascii="Times New Roman" w:hAnsi="Times New Roman"/>
              </w:rPr>
              <w:t xml:space="preserve">Р/С </w:t>
            </w:r>
            <w:r w:rsidRPr="005602E3">
              <w:rPr>
                <w:rFonts w:ascii="Times New Roman" w:hAnsi="Times New Roman"/>
                <w:noProof/>
              </w:rPr>
              <w:t>03100643000000014800</w:t>
            </w:r>
            <w:r w:rsidRPr="005602E3">
              <w:rPr>
                <w:rFonts w:ascii="Times New Roman" w:hAnsi="Times New Roman"/>
              </w:rPr>
              <w:t xml:space="preserve">, КС  </w:t>
            </w:r>
            <w:r w:rsidRPr="005602E3">
              <w:rPr>
                <w:rFonts w:ascii="Times New Roman" w:hAnsi="Times New Roman"/>
                <w:noProof/>
              </w:rPr>
              <w:t>40102810845370000004</w:t>
            </w:r>
            <w:r w:rsidRPr="005602E3">
              <w:rPr>
                <w:rFonts w:ascii="Times New Roman" w:hAnsi="Times New Roman"/>
              </w:rPr>
              <w:t xml:space="preserve">, в  </w:t>
            </w:r>
            <w:r w:rsidRPr="005602E3">
              <w:rPr>
                <w:rFonts w:ascii="Times New Roman" w:hAnsi="Times New Roman"/>
                <w:noProof/>
              </w:rPr>
              <w:t>ГУ БАНКА РОССИИ ПО ЦФО//УФК ПО МОСКОВСКОЙ ОБЛАСТИ г. Москва</w:t>
            </w:r>
            <w:r w:rsidRPr="005602E3">
              <w:rPr>
                <w:rFonts w:ascii="Times New Roman" w:hAnsi="Times New Roman"/>
              </w:rPr>
              <w:t xml:space="preserve">, БИК </w:t>
            </w:r>
            <w:r w:rsidRPr="005602E3">
              <w:rPr>
                <w:rFonts w:ascii="Times New Roman" w:hAnsi="Times New Roman"/>
                <w:noProof/>
              </w:rPr>
              <w:t>004525987</w:t>
            </w:r>
            <w:r w:rsidRPr="005602E3">
              <w:rPr>
                <w:rFonts w:ascii="Times New Roman" w:hAnsi="Times New Roman"/>
              </w:rPr>
              <w:t xml:space="preserve">, ИНН </w:t>
            </w:r>
            <w:r w:rsidRPr="005602E3">
              <w:rPr>
                <w:rFonts w:ascii="Times New Roman" w:hAnsi="Times New Roman"/>
                <w:noProof/>
              </w:rPr>
              <w:t>5035006274</w:t>
            </w:r>
            <w:r w:rsidRPr="005602E3">
              <w:rPr>
                <w:rFonts w:ascii="Times New Roman" w:hAnsi="Times New Roman"/>
              </w:rPr>
              <w:t xml:space="preserve">, КПП </w:t>
            </w:r>
            <w:r w:rsidRPr="005602E3">
              <w:rPr>
                <w:rFonts w:ascii="Times New Roman" w:hAnsi="Times New Roman"/>
                <w:noProof/>
              </w:rPr>
              <w:t>503501001</w:t>
            </w:r>
            <w:r w:rsidRPr="005602E3">
              <w:rPr>
                <w:rFonts w:ascii="Times New Roman" w:hAnsi="Times New Roman"/>
              </w:rPr>
              <w:t xml:space="preserve">, ОКТМО </w:t>
            </w:r>
            <w:r w:rsidRPr="005602E3">
              <w:rPr>
                <w:rFonts w:ascii="Times New Roman" w:hAnsi="Times New Roman"/>
                <w:noProof/>
              </w:rPr>
              <w:t>46759000</w:t>
            </w:r>
            <w:r w:rsidRPr="005602E3">
              <w:rPr>
                <w:rFonts w:ascii="Times New Roman" w:hAnsi="Times New Roman"/>
              </w:rPr>
              <w:t>, КБК ____________, КБК для оплаты пени _______________.</w:t>
            </w:r>
          </w:p>
          <w:p w14:paraId="73849B98" w14:textId="77777777" w:rsidR="00AB71DC" w:rsidRPr="005602E3" w:rsidRDefault="00AB71DC" w:rsidP="00AB71DC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</w:p>
          <w:p w14:paraId="4152100D" w14:textId="77777777" w:rsidR="00AB71DC" w:rsidRPr="005602E3" w:rsidRDefault="00AB71DC" w:rsidP="00AB71DC">
            <w:pPr>
              <w:rPr>
                <w:rFonts w:ascii="Times New Roman" w:hAnsi="Times New Roman"/>
              </w:rPr>
            </w:pPr>
          </w:p>
        </w:tc>
      </w:tr>
      <w:tr w:rsidR="00AB71DC" w:rsidRPr="005602E3" w14:paraId="4B8A5E8D" w14:textId="77777777" w:rsidTr="00AB71DC">
        <w:tc>
          <w:tcPr>
            <w:tcW w:w="3368" w:type="dxa"/>
          </w:tcPr>
          <w:p w14:paraId="730E7AB4" w14:textId="77777777" w:rsidR="00AB71DC" w:rsidRPr="005602E3" w:rsidRDefault="00AB71DC" w:rsidP="00AB71DC">
            <w:pPr>
              <w:rPr>
                <w:rFonts w:ascii="Times New Roman" w:hAnsi="Times New Roman"/>
              </w:rPr>
            </w:pPr>
          </w:p>
        </w:tc>
        <w:tc>
          <w:tcPr>
            <w:tcW w:w="6270" w:type="dxa"/>
          </w:tcPr>
          <w:p w14:paraId="0D863E42" w14:textId="77777777" w:rsidR="00AB71DC" w:rsidRPr="005602E3" w:rsidRDefault="00AB71DC" w:rsidP="00AB71DC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5602E3">
              <w:rPr>
                <w:rFonts w:ascii="Times New Roman" w:hAnsi="Times New Roman"/>
                <w:lang w:val="en-US" w:eastAsia="en-US"/>
              </w:rPr>
              <w:t>__________</w:t>
            </w:r>
          </w:p>
          <w:p w14:paraId="720F2EFC" w14:textId="77777777" w:rsidR="00AB71DC" w:rsidRPr="005602E3" w:rsidRDefault="00AB71DC" w:rsidP="00AB71DC">
            <w:pPr>
              <w:rPr>
                <w:rFonts w:ascii="Times New Roman" w:hAnsi="Times New Roman"/>
              </w:rPr>
            </w:pPr>
          </w:p>
        </w:tc>
      </w:tr>
    </w:tbl>
    <w:p w14:paraId="165A1B5F" w14:textId="77777777" w:rsidR="00AB71DC" w:rsidRPr="00AB71DC" w:rsidRDefault="00AB71DC" w:rsidP="00AB71DC">
      <w:pPr>
        <w:jc w:val="both"/>
      </w:pPr>
    </w:p>
    <w:tbl>
      <w:tblPr>
        <w:tblStyle w:val="42"/>
        <w:tblW w:w="964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964"/>
        <w:gridCol w:w="5682"/>
      </w:tblGrid>
      <w:tr w:rsidR="00AB71DC" w:rsidRPr="00AB71DC" w14:paraId="3B9AD6DA" w14:textId="77777777" w:rsidTr="00AB71DC">
        <w:tc>
          <w:tcPr>
            <w:tcW w:w="9646" w:type="dxa"/>
            <w:gridSpan w:val="2"/>
          </w:tcPr>
          <w:p w14:paraId="19D8BE51" w14:textId="082A3016" w:rsidR="00AB71DC" w:rsidRPr="00AB71DC" w:rsidRDefault="00AB71DC" w:rsidP="00AB71DC">
            <w:pPr>
              <w:widowControl w:val="0"/>
              <w:suppressAutoHyphens w:val="0"/>
              <w:autoSpaceDE w:val="0"/>
              <w:autoSpaceDN w:val="0"/>
              <w:adjustRightInd w:val="0"/>
              <w:spacing w:after="240"/>
              <w:ind w:firstLine="709"/>
              <w:jc w:val="both"/>
              <w:rPr>
                <w:rFonts w:ascii="Times New Roman" w:hAnsi="Times New Roman"/>
                <w:lang w:eastAsia="en-US"/>
              </w:rPr>
            </w:pPr>
          </w:p>
          <w:p w14:paraId="558371A4" w14:textId="2EAB7C84" w:rsidR="00AB71DC" w:rsidRPr="00AB71DC" w:rsidRDefault="00AB71DC" w:rsidP="00AB71DC">
            <w:pPr>
              <w:widowControl w:val="0"/>
              <w:suppressAutoHyphens w:val="0"/>
              <w:autoSpaceDE w:val="0"/>
              <w:autoSpaceDN w:val="0"/>
              <w:adjustRightInd w:val="0"/>
              <w:spacing w:after="240"/>
              <w:ind w:firstLine="709"/>
              <w:jc w:val="both"/>
              <w:rPr>
                <w:rFonts w:ascii="Times New Roman" w:hAnsi="Times New Roman"/>
                <w:lang w:eastAsia="en-US"/>
              </w:rPr>
            </w:pPr>
          </w:p>
          <w:p w14:paraId="03D4A8ED" w14:textId="77777777" w:rsidR="00AB71DC" w:rsidRPr="00AB71DC" w:rsidRDefault="00AB71DC" w:rsidP="00AB71DC">
            <w:pPr>
              <w:widowControl w:val="0"/>
              <w:suppressAutoHyphens w:val="0"/>
              <w:autoSpaceDE w:val="0"/>
              <w:autoSpaceDN w:val="0"/>
              <w:adjustRightInd w:val="0"/>
              <w:spacing w:after="240"/>
              <w:ind w:firstLine="709"/>
              <w:jc w:val="both"/>
              <w:rPr>
                <w:rFonts w:ascii="Times New Roman" w:hAnsi="Times New Roman"/>
                <w:lang w:eastAsia="en-US"/>
              </w:rPr>
            </w:pPr>
          </w:p>
          <w:p w14:paraId="2B09E2BF" w14:textId="77777777" w:rsidR="00AB71DC" w:rsidRPr="00AB71DC" w:rsidRDefault="00AB71DC" w:rsidP="00AB71DC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  <w:r w:rsidRPr="00AB71DC">
              <w:rPr>
                <w:rFonts w:ascii="Times New Roman" w:hAnsi="Times New Roman"/>
                <w:lang w:eastAsia="en-US"/>
              </w:rPr>
              <w:lastRenderedPageBreak/>
              <w:t xml:space="preserve">_____________________ (ФИО) </w:t>
            </w:r>
          </w:p>
          <w:p w14:paraId="354C9181" w14:textId="77777777" w:rsidR="00AB71DC" w:rsidRPr="00AB71DC" w:rsidRDefault="00AB71DC" w:rsidP="00AB71DC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  <w:r w:rsidRPr="00AB71DC">
              <w:rPr>
                <w:rFonts w:ascii="Times New Roman" w:hAnsi="Times New Roman"/>
                <w:lang w:eastAsia="en-US"/>
              </w:rPr>
              <w:t xml:space="preserve">дата рождения _____________г., </w:t>
            </w:r>
          </w:p>
          <w:p w14:paraId="5576CCB7" w14:textId="77777777" w:rsidR="00AB71DC" w:rsidRPr="00AB71DC" w:rsidRDefault="00AB71DC" w:rsidP="00AB71DC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  <w:r w:rsidRPr="00AB71DC">
              <w:rPr>
                <w:rFonts w:ascii="Times New Roman" w:hAnsi="Times New Roman"/>
                <w:lang w:eastAsia="en-US"/>
              </w:rPr>
              <w:t xml:space="preserve">адрес регистрации – _____________________, </w:t>
            </w:r>
          </w:p>
          <w:p w14:paraId="499873ED" w14:textId="77777777" w:rsidR="00AB71DC" w:rsidRPr="00AB71DC" w:rsidRDefault="00AB71DC" w:rsidP="00AB71DC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  <w:r w:rsidRPr="00AB71DC">
              <w:rPr>
                <w:rFonts w:ascii="Times New Roman" w:hAnsi="Times New Roman"/>
                <w:lang w:eastAsia="en-US"/>
              </w:rPr>
              <w:t xml:space="preserve">паспорт: ___________ выдан _______________________, код подразделения ___________________; ИНН ________________, </w:t>
            </w:r>
          </w:p>
          <w:p w14:paraId="78A43711" w14:textId="77777777" w:rsidR="00AB71DC" w:rsidRPr="00AB71DC" w:rsidRDefault="00AB71DC" w:rsidP="00AB71DC">
            <w:pPr>
              <w:widowControl w:val="0"/>
              <w:suppressAutoHyphens w:val="0"/>
              <w:autoSpaceDE w:val="0"/>
              <w:autoSpaceDN w:val="0"/>
              <w:adjustRightInd w:val="0"/>
              <w:spacing w:after="240"/>
              <w:jc w:val="both"/>
              <w:rPr>
                <w:rFonts w:ascii="Times New Roman" w:hAnsi="Times New Roman"/>
                <w:lang w:eastAsia="en-US"/>
              </w:rPr>
            </w:pPr>
          </w:p>
          <w:p w14:paraId="4EE17D90" w14:textId="77777777" w:rsidR="00AB71DC" w:rsidRPr="00AB71DC" w:rsidRDefault="00AB71DC" w:rsidP="00AB71DC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AB71DC" w:rsidRPr="00AB71DC" w14:paraId="1C2B4911" w14:textId="77777777" w:rsidTr="00AB71DC">
        <w:tc>
          <w:tcPr>
            <w:tcW w:w="3964" w:type="dxa"/>
          </w:tcPr>
          <w:p w14:paraId="3E31455C" w14:textId="77777777" w:rsidR="00AB71DC" w:rsidRPr="00AB71DC" w:rsidRDefault="00AB71DC" w:rsidP="00AB71DC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5682" w:type="dxa"/>
          </w:tcPr>
          <w:p w14:paraId="033E9DF0" w14:textId="77777777" w:rsidR="00AB71DC" w:rsidRPr="00AB71DC" w:rsidRDefault="00AB71DC" w:rsidP="00AB71DC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AB71DC">
              <w:rPr>
                <w:rFonts w:ascii="Times New Roman" w:hAnsi="Times New Roman"/>
                <w:lang w:eastAsia="en-US"/>
              </w:rPr>
              <w:t xml:space="preserve">          </w:t>
            </w:r>
            <w:r w:rsidRPr="00AB71DC">
              <w:rPr>
                <w:rFonts w:ascii="Times New Roman" w:hAnsi="Times New Roman"/>
                <w:lang w:val="en-US" w:eastAsia="en-US"/>
              </w:rPr>
              <w:t>_____________</w:t>
            </w:r>
            <w:r w:rsidRPr="00AB71DC">
              <w:rPr>
                <w:rFonts w:ascii="Times New Roman" w:hAnsi="Times New Roman"/>
                <w:lang w:eastAsia="en-US"/>
              </w:rPr>
              <w:t>(Ф.И.О)</w:t>
            </w:r>
          </w:p>
          <w:p w14:paraId="143DA68E" w14:textId="77777777" w:rsidR="00AB71DC" w:rsidRPr="00AB71DC" w:rsidRDefault="00AB71DC" w:rsidP="00AB71DC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439ED37D" w14:textId="500C91A4" w:rsidR="00AB71DC" w:rsidRDefault="00AB71DC" w:rsidP="00AB71DC">
      <w:pPr>
        <w:ind w:firstLine="709"/>
        <w:jc w:val="both"/>
      </w:pPr>
    </w:p>
    <w:p w14:paraId="0D3C17DF" w14:textId="556C90F0" w:rsidR="00AB71DC" w:rsidRDefault="00AB71DC" w:rsidP="00AB71DC">
      <w:pPr>
        <w:ind w:firstLine="709"/>
        <w:jc w:val="both"/>
      </w:pPr>
    </w:p>
    <w:p w14:paraId="4101399A" w14:textId="670BB0CB" w:rsidR="00AB71DC" w:rsidRDefault="00AB71DC" w:rsidP="00AB71DC">
      <w:pPr>
        <w:ind w:firstLine="709"/>
        <w:jc w:val="both"/>
      </w:pPr>
    </w:p>
    <w:p w14:paraId="468A5282" w14:textId="438C1B3F" w:rsidR="00AB71DC" w:rsidRDefault="00AB71DC" w:rsidP="00AB71DC">
      <w:pPr>
        <w:ind w:firstLine="709"/>
        <w:jc w:val="both"/>
      </w:pPr>
    </w:p>
    <w:p w14:paraId="70FE0771" w14:textId="5C7065CC" w:rsidR="00AB71DC" w:rsidRDefault="00AB71DC" w:rsidP="00AB71DC">
      <w:pPr>
        <w:ind w:firstLine="709"/>
        <w:jc w:val="both"/>
      </w:pPr>
    </w:p>
    <w:p w14:paraId="5EFE24BD" w14:textId="56D45A80" w:rsidR="00AB71DC" w:rsidRDefault="00AB71DC" w:rsidP="00AB71DC">
      <w:pPr>
        <w:ind w:firstLine="709"/>
        <w:jc w:val="both"/>
      </w:pPr>
    </w:p>
    <w:p w14:paraId="2BA0B34C" w14:textId="4F0B396F" w:rsidR="00AB71DC" w:rsidRDefault="00AB71DC" w:rsidP="00AB71DC">
      <w:pPr>
        <w:ind w:firstLine="709"/>
        <w:jc w:val="both"/>
      </w:pPr>
    </w:p>
    <w:p w14:paraId="7CA73475" w14:textId="3594643E" w:rsidR="00AB71DC" w:rsidRDefault="00AB71DC" w:rsidP="00AB71DC">
      <w:pPr>
        <w:ind w:firstLine="709"/>
        <w:jc w:val="both"/>
      </w:pPr>
    </w:p>
    <w:p w14:paraId="18D65C31" w14:textId="729B8A15" w:rsidR="00AB71DC" w:rsidRDefault="00AB71DC" w:rsidP="00AB71DC">
      <w:pPr>
        <w:ind w:firstLine="709"/>
        <w:jc w:val="both"/>
      </w:pPr>
    </w:p>
    <w:p w14:paraId="540D3001" w14:textId="18F77141" w:rsidR="00AB71DC" w:rsidRDefault="00AB71DC" w:rsidP="00AB71DC">
      <w:pPr>
        <w:ind w:firstLine="709"/>
        <w:jc w:val="both"/>
      </w:pPr>
    </w:p>
    <w:p w14:paraId="67C08AC0" w14:textId="6097D42B" w:rsidR="00AB71DC" w:rsidRDefault="00AB71DC" w:rsidP="00AB71DC">
      <w:pPr>
        <w:ind w:firstLine="709"/>
        <w:jc w:val="both"/>
      </w:pPr>
    </w:p>
    <w:p w14:paraId="3BB36F75" w14:textId="6DC79C50" w:rsidR="00AB71DC" w:rsidRDefault="00AB71DC" w:rsidP="00AB71DC">
      <w:pPr>
        <w:ind w:firstLine="709"/>
        <w:jc w:val="both"/>
      </w:pPr>
    </w:p>
    <w:p w14:paraId="1DC4ADD6" w14:textId="1D4DBF7D" w:rsidR="00AB71DC" w:rsidRDefault="00AB71DC" w:rsidP="00AB71DC">
      <w:pPr>
        <w:ind w:firstLine="709"/>
        <w:jc w:val="both"/>
      </w:pPr>
    </w:p>
    <w:p w14:paraId="4AB7E298" w14:textId="0B7CC64D" w:rsidR="00AB71DC" w:rsidRDefault="00AB71DC" w:rsidP="00AB71DC">
      <w:pPr>
        <w:ind w:firstLine="709"/>
        <w:jc w:val="both"/>
      </w:pPr>
    </w:p>
    <w:p w14:paraId="4CD02CB9" w14:textId="69508A40" w:rsidR="00AB71DC" w:rsidRDefault="00AB71DC" w:rsidP="00AB71DC">
      <w:pPr>
        <w:ind w:firstLine="709"/>
        <w:jc w:val="both"/>
      </w:pPr>
    </w:p>
    <w:p w14:paraId="51D4994F" w14:textId="640A404B" w:rsidR="00AB71DC" w:rsidRDefault="00AB71DC" w:rsidP="00AB71DC">
      <w:pPr>
        <w:ind w:firstLine="709"/>
        <w:jc w:val="both"/>
      </w:pPr>
    </w:p>
    <w:p w14:paraId="785159DB" w14:textId="63F113E1" w:rsidR="00AB71DC" w:rsidRDefault="00AB71DC" w:rsidP="00AB71DC">
      <w:pPr>
        <w:ind w:firstLine="709"/>
        <w:jc w:val="both"/>
      </w:pPr>
    </w:p>
    <w:p w14:paraId="3294792E" w14:textId="04F99668" w:rsidR="00AB71DC" w:rsidRDefault="00AB71DC" w:rsidP="00AB71DC">
      <w:pPr>
        <w:ind w:firstLine="709"/>
        <w:jc w:val="both"/>
      </w:pPr>
    </w:p>
    <w:p w14:paraId="760BCC33" w14:textId="3DA5B81D" w:rsidR="00AB71DC" w:rsidRDefault="00AB71DC" w:rsidP="00AB71DC">
      <w:pPr>
        <w:ind w:firstLine="709"/>
        <w:jc w:val="both"/>
      </w:pPr>
    </w:p>
    <w:p w14:paraId="1995067B" w14:textId="05265D47" w:rsidR="00AB71DC" w:rsidRDefault="00AB71DC" w:rsidP="00AB71DC">
      <w:pPr>
        <w:ind w:firstLine="709"/>
        <w:jc w:val="both"/>
      </w:pPr>
    </w:p>
    <w:p w14:paraId="2BD50FF0" w14:textId="27D124EF" w:rsidR="00AB71DC" w:rsidRDefault="00AB71DC" w:rsidP="00AB71DC">
      <w:pPr>
        <w:ind w:firstLine="709"/>
        <w:jc w:val="both"/>
      </w:pPr>
    </w:p>
    <w:p w14:paraId="1D82A7E3" w14:textId="386F78BF" w:rsidR="00AB71DC" w:rsidRDefault="00AB71DC" w:rsidP="00AB71DC">
      <w:pPr>
        <w:ind w:firstLine="709"/>
        <w:jc w:val="both"/>
      </w:pPr>
    </w:p>
    <w:p w14:paraId="27780397" w14:textId="422E8748" w:rsidR="00AB71DC" w:rsidRDefault="00AB71DC" w:rsidP="00AB71DC">
      <w:pPr>
        <w:ind w:firstLine="709"/>
        <w:jc w:val="both"/>
      </w:pPr>
    </w:p>
    <w:p w14:paraId="0E089D51" w14:textId="7B87DCD3" w:rsidR="00AB71DC" w:rsidRDefault="00AB71DC" w:rsidP="00AB71DC">
      <w:pPr>
        <w:ind w:firstLine="709"/>
        <w:jc w:val="both"/>
      </w:pPr>
    </w:p>
    <w:p w14:paraId="262F97E5" w14:textId="0AE2EECE" w:rsidR="00AB71DC" w:rsidRDefault="00AB71DC" w:rsidP="00AB71DC">
      <w:pPr>
        <w:ind w:firstLine="709"/>
        <w:jc w:val="both"/>
      </w:pPr>
    </w:p>
    <w:p w14:paraId="3EF01AAB" w14:textId="1C3BF70D" w:rsidR="00AB71DC" w:rsidRDefault="00AB71DC" w:rsidP="00AB71DC">
      <w:pPr>
        <w:ind w:firstLine="709"/>
        <w:jc w:val="both"/>
      </w:pPr>
    </w:p>
    <w:p w14:paraId="43817AE6" w14:textId="5954A6D7" w:rsidR="00AB71DC" w:rsidRDefault="00AB71DC" w:rsidP="00AB71DC">
      <w:pPr>
        <w:ind w:firstLine="709"/>
        <w:jc w:val="both"/>
      </w:pPr>
    </w:p>
    <w:p w14:paraId="1F91656B" w14:textId="27EC6F26" w:rsidR="00AB71DC" w:rsidRDefault="00AB71DC" w:rsidP="00AB71DC">
      <w:pPr>
        <w:ind w:firstLine="709"/>
        <w:jc w:val="both"/>
      </w:pPr>
    </w:p>
    <w:p w14:paraId="3470BDE7" w14:textId="64320A20" w:rsidR="00AB71DC" w:rsidRDefault="00AB71DC" w:rsidP="00AB71DC">
      <w:pPr>
        <w:ind w:firstLine="709"/>
        <w:jc w:val="both"/>
      </w:pPr>
    </w:p>
    <w:p w14:paraId="6EBB6B34" w14:textId="270C9437" w:rsidR="00AB71DC" w:rsidRDefault="00AB71DC" w:rsidP="00AB71DC">
      <w:pPr>
        <w:ind w:firstLine="709"/>
        <w:jc w:val="both"/>
      </w:pPr>
    </w:p>
    <w:p w14:paraId="289ED23B" w14:textId="6FF3E983" w:rsidR="00AB71DC" w:rsidRDefault="00AB71DC" w:rsidP="00AB71DC">
      <w:pPr>
        <w:ind w:firstLine="709"/>
        <w:jc w:val="both"/>
      </w:pPr>
    </w:p>
    <w:p w14:paraId="7B523CC0" w14:textId="1CF17CD3" w:rsidR="00AB71DC" w:rsidRDefault="00AB71DC" w:rsidP="00AB71DC">
      <w:pPr>
        <w:ind w:firstLine="709"/>
        <w:jc w:val="both"/>
      </w:pPr>
    </w:p>
    <w:p w14:paraId="774E73DB" w14:textId="17BF8429" w:rsidR="00AB71DC" w:rsidRDefault="00AB71DC" w:rsidP="00AB71DC">
      <w:pPr>
        <w:ind w:firstLine="709"/>
        <w:jc w:val="both"/>
      </w:pPr>
    </w:p>
    <w:p w14:paraId="293DC614" w14:textId="41E4B50C" w:rsidR="00AB71DC" w:rsidRDefault="00AB71DC" w:rsidP="00AB71DC">
      <w:pPr>
        <w:ind w:firstLine="709"/>
        <w:jc w:val="both"/>
      </w:pPr>
    </w:p>
    <w:p w14:paraId="7E0267A5" w14:textId="3D4F206C" w:rsidR="00AB71DC" w:rsidRDefault="00AB71DC" w:rsidP="00AB71DC">
      <w:pPr>
        <w:ind w:firstLine="709"/>
        <w:jc w:val="both"/>
      </w:pPr>
    </w:p>
    <w:p w14:paraId="1F9BB643" w14:textId="33ABF8D0" w:rsidR="00AB71DC" w:rsidRDefault="00AB71DC" w:rsidP="00AB71DC">
      <w:pPr>
        <w:ind w:firstLine="709"/>
        <w:jc w:val="both"/>
      </w:pPr>
    </w:p>
    <w:p w14:paraId="6775208C" w14:textId="136E84A9" w:rsidR="00AB71DC" w:rsidRDefault="00AB71DC" w:rsidP="00AB71DC">
      <w:pPr>
        <w:ind w:firstLine="709"/>
        <w:jc w:val="both"/>
      </w:pPr>
    </w:p>
    <w:p w14:paraId="11E40D28" w14:textId="74D96F20" w:rsidR="00AB71DC" w:rsidRDefault="00AB71DC" w:rsidP="00AB71DC">
      <w:pPr>
        <w:ind w:firstLine="709"/>
        <w:jc w:val="both"/>
      </w:pPr>
    </w:p>
    <w:p w14:paraId="54891649" w14:textId="2A28CB82" w:rsidR="00AB71DC" w:rsidRDefault="00AB71DC" w:rsidP="00AB71DC">
      <w:pPr>
        <w:ind w:firstLine="709"/>
        <w:jc w:val="both"/>
      </w:pPr>
    </w:p>
    <w:p w14:paraId="7A13FDA9" w14:textId="77777777" w:rsidR="00AB71DC" w:rsidRPr="00AB71DC" w:rsidRDefault="00AB71DC" w:rsidP="00AB71DC">
      <w:pPr>
        <w:ind w:firstLine="709"/>
        <w:jc w:val="both"/>
      </w:pPr>
    </w:p>
    <w:p w14:paraId="3F2432BC" w14:textId="77777777" w:rsidR="00AB71DC" w:rsidRPr="00AB71DC" w:rsidRDefault="00AB71DC" w:rsidP="00AB71DC">
      <w:pPr>
        <w:ind w:firstLine="709"/>
        <w:jc w:val="both"/>
      </w:pPr>
    </w:p>
    <w:p w14:paraId="6ABB2558" w14:textId="77777777" w:rsidR="00AB71DC" w:rsidRPr="00AB71DC" w:rsidRDefault="00AB71DC" w:rsidP="00AB71DC">
      <w:pPr>
        <w:ind w:firstLine="709"/>
        <w:jc w:val="both"/>
      </w:pPr>
    </w:p>
    <w:p w14:paraId="28949303" w14:textId="77777777" w:rsidR="00AB71DC" w:rsidRPr="00AB71DC" w:rsidRDefault="00AB71DC" w:rsidP="00AB71DC">
      <w:pPr>
        <w:ind w:firstLine="709"/>
        <w:jc w:val="both"/>
      </w:pPr>
    </w:p>
    <w:p w14:paraId="66D89F19" w14:textId="77777777" w:rsidR="00AB71DC" w:rsidRPr="00AB71DC" w:rsidRDefault="00AB71DC" w:rsidP="00AB71DC">
      <w:pPr>
        <w:ind w:firstLine="709"/>
        <w:jc w:val="both"/>
      </w:pPr>
    </w:p>
    <w:p w14:paraId="1F5C6716" w14:textId="77777777" w:rsidR="00AB71DC" w:rsidRPr="00AB71DC" w:rsidRDefault="00AB71DC" w:rsidP="00AB71DC">
      <w:pPr>
        <w:ind w:firstLine="709"/>
        <w:jc w:val="both"/>
      </w:pPr>
    </w:p>
    <w:p w14:paraId="36EB8B23" w14:textId="77777777" w:rsidR="00AB71DC" w:rsidRPr="00AB71DC" w:rsidRDefault="00AB71DC" w:rsidP="00AB71DC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  <w:sectPr w:rsidR="00AB71DC" w:rsidRPr="00AB71DC" w:rsidSect="00AB71DC">
          <w:type w:val="continuous"/>
          <w:pgSz w:w="11906" w:h="16838"/>
          <w:pgMar w:top="851" w:right="567" w:bottom="567" w:left="1134" w:header="709" w:footer="709" w:gutter="0"/>
          <w:cols w:space="708"/>
          <w:docGrid w:linePitch="360"/>
        </w:sectPr>
      </w:pPr>
    </w:p>
    <w:p w14:paraId="054596E2" w14:textId="77777777" w:rsidR="00AB71DC" w:rsidRPr="00AB71DC" w:rsidRDefault="00AB71DC" w:rsidP="00AB71DC">
      <w:pPr>
        <w:widowControl w:val="0"/>
        <w:suppressAutoHyphens w:val="0"/>
        <w:autoSpaceDE w:val="0"/>
        <w:autoSpaceDN w:val="0"/>
        <w:adjustRightInd w:val="0"/>
        <w:rPr>
          <w:b/>
          <w:bCs/>
          <w:lang w:eastAsia="ru-RU"/>
        </w:rPr>
      </w:pPr>
    </w:p>
    <w:p w14:paraId="59BA156C" w14:textId="77777777" w:rsidR="00AB71DC" w:rsidRPr="00AB71DC" w:rsidRDefault="00AB71DC" w:rsidP="00AB71DC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bCs/>
          <w:lang w:eastAsia="ru-RU"/>
        </w:rPr>
      </w:pPr>
      <w:r w:rsidRPr="00AB71DC">
        <w:rPr>
          <w:b/>
          <w:bCs/>
          <w:lang w:eastAsia="ru-RU"/>
        </w:rPr>
        <w:t>АКТ ПРИЕМА-ПЕРЕДАЧИ</w:t>
      </w:r>
    </w:p>
    <w:p w14:paraId="52D4A859" w14:textId="77777777" w:rsidR="00AB71DC" w:rsidRPr="00AB71DC" w:rsidRDefault="00AB71DC" w:rsidP="00AB71DC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bCs/>
          <w:lang w:eastAsia="ru-RU"/>
        </w:rPr>
      </w:pPr>
    </w:p>
    <w:p w14:paraId="434B4F8C" w14:textId="77777777" w:rsidR="00AB71DC" w:rsidRPr="00AB71DC" w:rsidRDefault="00AB71DC" w:rsidP="00AB71DC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bCs/>
          <w:lang w:eastAsia="ru-RU"/>
        </w:rPr>
      </w:pPr>
    </w:p>
    <w:tbl>
      <w:tblPr>
        <w:tblStyle w:val="42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AB71DC" w:rsidRPr="00AB71DC" w14:paraId="4BCD73B9" w14:textId="77777777" w:rsidTr="00AB71DC">
        <w:tc>
          <w:tcPr>
            <w:tcW w:w="6663" w:type="dxa"/>
          </w:tcPr>
          <w:p w14:paraId="3B37994F" w14:textId="77777777" w:rsidR="00AB71DC" w:rsidRPr="00AB71DC" w:rsidRDefault="00AB71DC" w:rsidP="00AB71DC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AB71DC">
              <w:rPr>
                <w:rFonts w:ascii="Times New Roman" w:hAnsi="Times New Roman"/>
                <w:lang w:eastAsia="en-US"/>
              </w:rPr>
              <w:t xml:space="preserve"> </w:t>
            </w:r>
            <w:r w:rsidRPr="00AB71DC">
              <w:rPr>
                <w:rFonts w:ascii="Times New Roman" w:hAnsi="Times New Roman"/>
                <w:noProof/>
                <w:lang w:eastAsia="en-US"/>
              </w:rPr>
              <w:t>Московская обл, г Павловский Посад, пл Революции, д 4</w:t>
            </w:r>
          </w:p>
        </w:tc>
        <w:tc>
          <w:tcPr>
            <w:tcW w:w="2976" w:type="dxa"/>
          </w:tcPr>
          <w:p w14:paraId="5F01314E" w14:textId="77777777" w:rsidR="00AB71DC" w:rsidRPr="00AB71DC" w:rsidRDefault="00AB71DC" w:rsidP="00AB71DC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val="en-US" w:eastAsia="en-US"/>
              </w:rPr>
            </w:pPr>
            <w:r w:rsidRPr="00AB71DC">
              <w:rPr>
                <w:rFonts w:ascii="Times New Roman" w:hAnsi="Times New Roman"/>
                <w:lang w:eastAsia="en-US"/>
              </w:rPr>
              <w:t xml:space="preserve"> </w:t>
            </w:r>
            <w:r w:rsidRPr="00AB71DC">
              <w:rPr>
                <w:rFonts w:ascii="Times New Roman" w:hAnsi="Times New Roman"/>
                <w:lang w:val="en-US" w:eastAsia="en-US"/>
              </w:rPr>
              <w:t xml:space="preserve">_______ </w:t>
            </w:r>
          </w:p>
        </w:tc>
      </w:tr>
    </w:tbl>
    <w:p w14:paraId="23DD59C0" w14:textId="77777777" w:rsidR="00AB71DC" w:rsidRPr="00AB71DC" w:rsidRDefault="00AB71DC" w:rsidP="00AB71DC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7DC8D08C" w14:textId="77777777" w:rsidR="00AB71DC" w:rsidRPr="00AB71DC" w:rsidRDefault="00AB71DC" w:rsidP="00AB71DC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AB71DC">
        <w:rPr>
          <w:lang w:eastAsia="ru-RU"/>
        </w:rPr>
        <w:t xml:space="preserve">Мы, нижеподписавшиеся, </w:t>
      </w:r>
    </w:p>
    <w:p w14:paraId="1BF574BC" w14:textId="77777777" w:rsidR="00AB71DC" w:rsidRPr="00AB71DC" w:rsidRDefault="00AB71DC" w:rsidP="00AB71DC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AB71DC">
        <w:rPr>
          <w:noProof/>
          <w:lang w:eastAsia="ru-RU"/>
        </w:rPr>
        <w:t>АДМИНИСТРАЦИЯ ГОРОДСКОГО ОКРУГА ПАВЛОВСКИЙ ПОСАД МОСКОВСКОЙ ОБЛАСТИ</w:t>
      </w:r>
      <w:r w:rsidRPr="00AB71DC">
        <w:rPr>
          <w:lang w:eastAsia="ru-RU"/>
        </w:rPr>
        <w:t xml:space="preserve">, ОГРН </w:t>
      </w:r>
      <w:r w:rsidRPr="00AB71DC">
        <w:rPr>
          <w:noProof/>
          <w:lang w:eastAsia="ru-RU"/>
        </w:rPr>
        <w:t>1025004649790</w:t>
      </w:r>
      <w:r w:rsidRPr="00AB71DC">
        <w:rPr>
          <w:lang w:eastAsia="ru-RU"/>
        </w:rPr>
        <w:t xml:space="preserve">, ИНН/КПП </w:t>
      </w:r>
      <w:r w:rsidRPr="00AB71DC">
        <w:rPr>
          <w:noProof/>
          <w:lang w:eastAsia="ru-RU"/>
        </w:rPr>
        <w:t>5035006274</w:t>
      </w:r>
      <w:r w:rsidRPr="00AB71DC">
        <w:rPr>
          <w:lang w:eastAsia="ru-RU"/>
        </w:rPr>
        <w:t>/</w:t>
      </w:r>
      <w:r w:rsidRPr="00AB71DC">
        <w:rPr>
          <w:noProof/>
          <w:lang w:eastAsia="ru-RU"/>
        </w:rPr>
        <w:t>503501001</w:t>
      </w:r>
      <w:r w:rsidRPr="00AB71DC">
        <w:rPr>
          <w:lang w:eastAsia="ru-RU"/>
        </w:rPr>
        <w:t xml:space="preserve">, в лице _________________________________________________, действующ __  на основании </w:t>
      </w:r>
      <w:r w:rsidRPr="00AB71DC">
        <w:rPr>
          <w:color w:val="FF0000"/>
          <w:lang w:eastAsia="ru-RU"/>
        </w:rPr>
        <w:t xml:space="preserve"> </w:t>
      </w:r>
      <w:r w:rsidRPr="00AB71DC">
        <w:rPr>
          <w:b/>
          <w:bCs/>
          <w:lang w:eastAsia="ru-RU"/>
        </w:rPr>
        <w:t xml:space="preserve">__, </w:t>
      </w:r>
      <w:r w:rsidRPr="00AB71DC">
        <w:rPr>
          <w:lang w:eastAsia="ru-RU"/>
        </w:rPr>
        <w:t xml:space="preserve"> в дальнейшем именуем __  «Продавец», с одной стороны, и </w:t>
      </w:r>
    </w:p>
    <w:p w14:paraId="328C1D19" w14:textId="77777777" w:rsidR="00AB71DC" w:rsidRPr="00AB71DC" w:rsidRDefault="00AB71DC" w:rsidP="00AB71D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AB71DC">
        <w:rPr>
          <w:lang w:eastAsia="ru-RU"/>
        </w:rPr>
        <w:t xml:space="preserve">_____________________, дата рождения _____________г., пол – ____, место рождения – _____________________, паспорт: ___________ выдан _______________________, код подразделения ___________________; ИНН ________________, адрес места жительства: ___________________________________________   </w:t>
      </w:r>
    </w:p>
    <w:p w14:paraId="444528E4" w14:textId="77777777" w:rsidR="00AB71DC" w:rsidRPr="00AB71DC" w:rsidRDefault="00AB71DC" w:rsidP="00AB71DC">
      <w:pPr>
        <w:widowControl w:val="0"/>
        <w:suppressAutoHyphens w:val="0"/>
        <w:autoSpaceDE w:val="0"/>
        <w:autoSpaceDN w:val="0"/>
        <w:adjustRightInd w:val="0"/>
        <w:spacing w:after="240"/>
        <w:jc w:val="both"/>
        <w:rPr>
          <w:lang w:eastAsia="ru-RU"/>
        </w:rPr>
      </w:pPr>
    </w:p>
    <w:p w14:paraId="2C3E8061" w14:textId="77777777" w:rsidR="00AB71DC" w:rsidRPr="00AB71DC" w:rsidRDefault="00AB71DC" w:rsidP="00AB71DC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B71DC">
        <w:rPr>
          <w:lang w:eastAsia="ru-RU"/>
        </w:rPr>
        <w:t>в дальнейшем именуемый «Покупатель», с другой стороны, составили настоящий акт приема-передачи к Договору купли-продажи земельного участка от  _______  №   _______  о нижеследующем:</w:t>
      </w:r>
    </w:p>
    <w:p w14:paraId="74CFE300" w14:textId="77777777" w:rsidR="00AB71DC" w:rsidRPr="00AB71DC" w:rsidRDefault="00AB71DC" w:rsidP="00AB71DC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B71DC">
        <w:rPr>
          <w:lang w:eastAsia="ru-RU"/>
        </w:rPr>
        <w:t xml:space="preserve">1. Продавец передал Покупателю, а Покупатель принял от Продавца </w:t>
      </w:r>
      <w:r w:rsidRPr="00AB71DC">
        <w:rPr>
          <w:b/>
          <w:bCs/>
          <w:lang w:eastAsia="ru-RU"/>
        </w:rPr>
        <w:t xml:space="preserve">земельный участок </w:t>
      </w:r>
      <w:r w:rsidRPr="00AB71DC">
        <w:rPr>
          <w:lang w:eastAsia="ru-RU"/>
        </w:rPr>
        <w:t>из категории земель: «</w:t>
      </w:r>
      <w:r w:rsidRPr="00AB71DC">
        <w:rPr>
          <w:noProof/>
          <w:lang w:eastAsia="ru-RU"/>
        </w:rPr>
        <w:t>Земли населенных пунктов</w:t>
      </w:r>
      <w:r w:rsidRPr="00AB71DC">
        <w:rPr>
          <w:lang w:eastAsia="ru-RU"/>
        </w:rPr>
        <w:t xml:space="preserve">», площадью </w:t>
      </w:r>
      <w:r w:rsidRPr="00AB71DC">
        <w:rPr>
          <w:noProof/>
          <w:lang w:eastAsia="ru-RU"/>
        </w:rPr>
        <w:t>600</w:t>
      </w:r>
      <w:r w:rsidRPr="00AB71DC">
        <w:rPr>
          <w:lang w:eastAsia="ru-RU"/>
        </w:rPr>
        <w:t xml:space="preserve"> кв.м, с кадастровым номером: </w:t>
      </w:r>
      <w:r w:rsidRPr="00AB71DC">
        <w:rPr>
          <w:noProof/>
          <w:lang w:eastAsia="ru-RU"/>
        </w:rPr>
        <w:t>50:17:0000000:70284</w:t>
      </w:r>
      <w:r w:rsidRPr="00AB71DC">
        <w:rPr>
          <w:lang w:eastAsia="ru-RU"/>
        </w:rPr>
        <w:t>, вид разрешенного использования -  «</w:t>
      </w:r>
      <w:r w:rsidRPr="00AB71DC">
        <w:rPr>
          <w:noProof/>
          <w:lang w:eastAsia="ru-RU"/>
        </w:rPr>
        <w:t>Для ведения личного подсобного хозяйства (приусадебный земельный участок)</w:t>
      </w:r>
      <w:r w:rsidRPr="00AB71DC">
        <w:rPr>
          <w:lang w:eastAsia="ru-RU"/>
        </w:rPr>
        <w:t xml:space="preserve">», расположенный по адресу: </w:t>
      </w:r>
      <w:r w:rsidRPr="00AB71DC">
        <w:rPr>
          <w:noProof/>
          <w:lang w:eastAsia="ru-RU"/>
        </w:rPr>
        <w:t>Российская Федерация, Московская область, городской округ Павловский Посад, деревня Назарьево</w:t>
      </w:r>
      <w:r w:rsidRPr="00AB71DC">
        <w:rPr>
          <w:lang w:eastAsia="ru-RU"/>
        </w:rPr>
        <w:t>, полностью в таком виде, в котором он был на момент подписания договора купли-продажи.</w:t>
      </w:r>
    </w:p>
    <w:p w14:paraId="66446811" w14:textId="77777777" w:rsidR="00AB71DC" w:rsidRPr="00AB71DC" w:rsidRDefault="00AB71DC" w:rsidP="00AB71DC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B71DC">
        <w:rPr>
          <w:lang w:eastAsia="ru-RU"/>
        </w:rPr>
        <w:t xml:space="preserve">2. Претензий у Покупателя к Продавцу по передаваемому земельному участку не имеется. </w:t>
      </w:r>
    </w:p>
    <w:p w14:paraId="695931C2" w14:textId="77777777" w:rsidR="00AB71DC" w:rsidRPr="00AB71DC" w:rsidRDefault="00AB71DC" w:rsidP="00AB71DC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B71DC">
        <w:rPr>
          <w:lang w:eastAsia="ru-RU"/>
        </w:rPr>
        <w:t xml:space="preserve">3. Настоящий Акт подписан усиленными квалифицированными </w:t>
      </w:r>
      <w:hyperlink r:id="rId47" w:anchor="block_21" w:history="1">
        <w:r w:rsidRPr="00AB71DC">
          <w:rPr>
            <w:noProof/>
            <w:lang w:eastAsia="ru-RU"/>
          </w:rPr>
          <w:t>электронными подписями</w:t>
        </w:r>
      </w:hyperlink>
      <w:r w:rsidRPr="00AB71DC">
        <w:rPr>
          <w:noProof/>
          <w:lang w:eastAsia="ru-RU"/>
        </w:rPr>
        <w:t xml:space="preserve"> </w:t>
      </w:r>
      <w:r w:rsidRPr="00AB71DC">
        <w:rPr>
          <w:lang w:eastAsia="ru-RU"/>
        </w:rPr>
        <w:t>Сторон в электронной форме.</w:t>
      </w:r>
    </w:p>
    <w:p w14:paraId="1DD6DAA9" w14:textId="77777777" w:rsidR="00AB71DC" w:rsidRPr="00AB71DC" w:rsidRDefault="00AB71DC" w:rsidP="00AB71DC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</w:p>
    <w:tbl>
      <w:tblPr>
        <w:tblStyle w:val="42"/>
        <w:tblW w:w="4995" w:type="pct"/>
        <w:tblLayout w:type="fixed"/>
        <w:tblLook w:val="04A0" w:firstRow="1" w:lastRow="0" w:firstColumn="1" w:lastColumn="0" w:noHBand="0" w:noVBand="1"/>
      </w:tblPr>
      <w:tblGrid>
        <w:gridCol w:w="5098"/>
        <w:gridCol w:w="5098"/>
      </w:tblGrid>
      <w:tr w:rsidR="00AB71DC" w:rsidRPr="00AB71DC" w14:paraId="71908C69" w14:textId="77777777" w:rsidTr="00AB71DC">
        <w:trPr>
          <w:cantSplit/>
        </w:trPr>
        <w:tc>
          <w:tcPr>
            <w:tcW w:w="5000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68F508C" w14:textId="77777777" w:rsidR="00AB71DC" w:rsidRPr="00AB71DC" w:rsidRDefault="00AB71DC" w:rsidP="00AB71DC">
            <w:pPr>
              <w:keepNext/>
              <w:keepLines/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lang w:eastAsia="en-US"/>
              </w:rPr>
            </w:pPr>
            <w:r w:rsidRPr="00AB71DC">
              <w:rPr>
                <w:rFonts w:ascii="Times New Roman" w:hAnsi="Times New Roman"/>
                <w:lang w:eastAsia="en-US"/>
              </w:rPr>
              <w:t>Подписи Сторон</w:t>
            </w:r>
          </w:p>
          <w:p w14:paraId="5311EBD1" w14:textId="77777777" w:rsidR="00AB71DC" w:rsidRPr="00AB71DC" w:rsidRDefault="00AB71DC" w:rsidP="00AB71DC">
            <w:pPr>
              <w:keepNext/>
              <w:keepLines/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lang w:eastAsia="en-US"/>
              </w:rPr>
            </w:pPr>
          </w:p>
        </w:tc>
      </w:tr>
      <w:tr w:rsidR="00AB71DC" w:rsidRPr="00AB71DC" w14:paraId="74161C66" w14:textId="77777777" w:rsidTr="00AB71DC">
        <w:trPr>
          <w:cantSplit/>
        </w:trPr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</w:tcPr>
          <w:p w14:paraId="51679007" w14:textId="77777777" w:rsidR="00AB71DC" w:rsidRPr="00AB71DC" w:rsidRDefault="00AB71DC" w:rsidP="00AB71DC">
            <w:pPr>
              <w:keepNext/>
              <w:keepLines/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B71DC">
              <w:rPr>
                <w:rFonts w:ascii="Times New Roman" w:hAnsi="Times New Roman"/>
                <w:lang w:eastAsia="en-US"/>
              </w:rPr>
              <w:t>Продавец:</w:t>
            </w:r>
          </w:p>
          <w:p w14:paraId="0D0D4E5D" w14:textId="77777777" w:rsidR="00AB71DC" w:rsidRPr="00AB71DC" w:rsidRDefault="00AB71DC" w:rsidP="00AB71DC">
            <w:pPr>
              <w:keepNext/>
              <w:keepLines/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</w:tcPr>
          <w:p w14:paraId="5283F5E3" w14:textId="77777777" w:rsidR="00AB71DC" w:rsidRPr="00AB71DC" w:rsidRDefault="00AB71DC" w:rsidP="00AB71DC">
            <w:pPr>
              <w:keepNext/>
              <w:keepLines/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B71DC">
              <w:rPr>
                <w:rFonts w:ascii="Times New Roman" w:hAnsi="Times New Roman"/>
                <w:lang w:eastAsia="en-US"/>
              </w:rPr>
              <w:t>Покупатель</w:t>
            </w:r>
            <w:r w:rsidRPr="00AB71DC">
              <w:rPr>
                <w:rFonts w:ascii="Times New Roman" w:hAnsi="Times New Roman"/>
                <w:lang w:val="en-US" w:eastAsia="en-US"/>
              </w:rPr>
              <w:t>:</w:t>
            </w:r>
            <w:r w:rsidRPr="00AB71DC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2B7CF6D5" w14:textId="77777777" w:rsidR="00AB71DC" w:rsidRPr="00AB71DC" w:rsidRDefault="00AB71DC" w:rsidP="00AB71DC">
            <w:pPr>
              <w:keepNext/>
              <w:keepLines/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AB71DC" w:rsidRPr="00AB71DC" w14:paraId="24AC72E1" w14:textId="77777777" w:rsidTr="00AB71DC">
        <w:trPr>
          <w:cantSplit/>
        </w:trPr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</w:tcPr>
          <w:p w14:paraId="0F4C58CA" w14:textId="77777777" w:rsidR="00AB71DC" w:rsidRPr="00AB71DC" w:rsidRDefault="00AB71DC" w:rsidP="00AB71DC">
            <w:pPr>
              <w:keepNext/>
              <w:keepLines/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AB71DC">
              <w:rPr>
                <w:rFonts w:ascii="Times New Roman" w:hAnsi="Times New Roman"/>
                <w:lang w:val="en-US" w:eastAsia="en-US"/>
              </w:rPr>
              <w:t xml:space="preserve">__________  </w:t>
            </w:r>
            <w:r w:rsidRPr="00AB71DC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7EF6E7DD" w14:textId="77777777" w:rsidR="00AB71DC" w:rsidRPr="00AB71DC" w:rsidRDefault="00AB71DC" w:rsidP="00AB71DC">
            <w:pPr>
              <w:keepNext/>
              <w:keepLines/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</w:tcPr>
          <w:p w14:paraId="612A091C" w14:textId="77777777" w:rsidR="00AB71DC" w:rsidRPr="00AB71DC" w:rsidRDefault="00AB71DC" w:rsidP="00AB71DC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AB71DC">
              <w:rPr>
                <w:rFonts w:ascii="Times New Roman" w:hAnsi="Times New Roman"/>
                <w:lang w:val="en-US" w:eastAsia="en-US"/>
              </w:rPr>
              <w:t>__________</w:t>
            </w:r>
            <w:r w:rsidRPr="00AB71DC">
              <w:rPr>
                <w:rFonts w:ascii="Times New Roman" w:hAnsi="Times New Roman"/>
                <w:lang w:eastAsia="en-US"/>
              </w:rPr>
              <w:t>(Ф.И.О)</w:t>
            </w:r>
          </w:p>
        </w:tc>
      </w:tr>
    </w:tbl>
    <w:p w14:paraId="06BFF74F" w14:textId="77777777" w:rsidR="00AB71DC" w:rsidRPr="00AB71DC" w:rsidRDefault="00AB71DC" w:rsidP="00AB71DC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</w:p>
    <w:p w14:paraId="0BBAF92A" w14:textId="1B42C31D" w:rsidR="00143F21" w:rsidRDefault="00143F21" w:rsidP="00336B04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bookmarkEnd w:id="54"/>
    <w:p w14:paraId="6B43E661" w14:textId="4BC0FBA7" w:rsidR="00143F21" w:rsidRDefault="00143F21" w:rsidP="00336B04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45831ECB" w14:textId="16D00282" w:rsidR="00143F21" w:rsidRDefault="00143F21" w:rsidP="00336B04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44FCE51B" w14:textId="77777777" w:rsidR="00143F21" w:rsidRDefault="00143F21" w:rsidP="00336B04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ermEnd w:id="823142119"/>
    <w:p w14:paraId="663022C6" w14:textId="77777777" w:rsidR="00C541F1" w:rsidRDefault="008D3265" w:rsidP="00C541F1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r w:rsidR="00C541F1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C541F1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5FB2ECF4" w14:textId="77777777" w:rsidR="00C541F1" w:rsidRDefault="00C541F1" w:rsidP="00C541F1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CD2D69">
        <w:rPr>
          <w:noProof/>
        </w:rPr>
        <w:t xml:space="preserve"> </w:t>
      </w:r>
      <w:r w:rsidRPr="00131FFF">
        <w:rPr>
          <w:noProof/>
          <w:lang w:val="ru-RU" w:eastAsia="ru-RU"/>
        </w:rPr>
        <w:drawing>
          <wp:inline distT="0" distB="0" distL="0" distR="0" wp14:anchorId="7EA5D8AF" wp14:editId="3B76B380">
            <wp:extent cx="6525154" cy="9353550"/>
            <wp:effectExtent l="0" t="0" r="9525" b="0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527460" cy="9356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394379" w14:textId="77777777" w:rsidR="00C541F1" w:rsidRDefault="00C541F1" w:rsidP="00C541F1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53D10E24" wp14:editId="16185059">
            <wp:extent cx="6661150" cy="9437370"/>
            <wp:effectExtent l="0" t="0" r="6350" b="0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DE7C4F" w14:textId="77777777" w:rsidR="00C541F1" w:rsidRDefault="00C541F1" w:rsidP="00C541F1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3DCF34EF" wp14:editId="512E7D0E">
            <wp:extent cx="6661150" cy="9435465"/>
            <wp:effectExtent l="0" t="0" r="6350" b="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5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53A635" w14:textId="77777777" w:rsidR="00C541F1" w:rsidRDefault="00C541F1" w:rsidP="00C541F1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7F805FD1" wp14:editId="7AE8DE0B">
            <wp:extent cx="6661150" cy="9430385"/>
            <wp:effectExtent l="0" t="0" r="6350" b="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1C3259" w14:textId="77777777" w:rsidR="00C541F1" w:rsidRDefault="00C541F1" w:rsidP="00C541F1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529B356B" wp14:editId="275D3997">
            <wp:extent cx="6661150" cy="9413240"/>
            <wp:effectExtent l="0" t="0" r="6350" b="0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C433CF" w14:textId="77777777" w:rsidR="00C541F1" w:rsidRDefault="00C541F1" w:rsidP="00C541F1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3E772907" wp14:editId="7C6DBCD8">
            <wp:extent cx="6661150" cy="9430385"/>
            <wp:effectExtent l="0" t="0" r="6350" b="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045DDF" w14:textId="77777777" w:rsidR="00C541F1" w:rsidRDefault="00C541F1" w:rsidP="00C541F1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18F2995E" wp14:editId="2DF25808">
            <wp:extent cx="6661150" cy="9429115"/>
            <wp:effectExtent l="0" t="0" r="6350" b="635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920D66" w14:textId="77777777" w:rsidR="00C541F1" w:rsidRDefault="00C541F1" w:rsidP="00C541F1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4527FD2D" wp14:editId="2A28921F">
            <wp:extent cx="6661150" cy="9442450"/>
            <wp:effectExtent l="0" t="0" r="6350" b="6350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4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18F6A5" w14:textId="77777777" w:rsidR="00C541F1" w:rsidRDefault="00C541F1" w:rsidP="00C541F1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717A82E1" wp14:editId="03FBE6DB">
            <wp:extent cx="6661150" cy="9413240"/>
            <wp:effectExtent l="0" t="0" r="6350" b="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BAE3B3" w14:textId="77777777" w:rsidR="00C541F1" w:rsidRDefault="00C541F1" w:rsidP="00C541F1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71D40F6F" wp14:editId="6F611825">
            <wp:extent cx="6661150" cy="9425305"/>
            <wp:effectExtent l="0" t="0" r="6350" b="4445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BDEFA4" w14:textId="77777777" w:rsidR="00C541F1" w:rsidRDefault="00C541F1" w:rsidP="00C541F1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7AE84956" wp14:editId="3C5258DC">
            <wp:extent cx="6661150" cy="9424035"/>
            <wp:effectExtent l="0" t="0" r="6350" b="5715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4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9F4775" w14:textId="77777777" w:rsidR="00C541F1" w:rsidRDefault="00C541F1" w:rsidP="00C541F1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3E27CA10" wp14:editId="177F8EFF">
            <wp:extent cx="6661150" cy="9437370"/>
            <wp:effectExtent l="0" t="0" r="6350" b="0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854E62" w14:textId="77777777" w:rsidR="00C541F1" w:rsidRDefault="00C541F1" w:rsidP="00C541F1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139D958C" wp14:editId="1F7EC539">
            <wp:extent cx="6661150" cy="9454515"/>
            <wp:effectExtent l="0" t="0" r="6350" b="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1D019D" w14:textId="77777777" w:rsidR="00C541F1" w:rsidRDefault="00C541F1" w:rsidP="00C541F1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5D60D95F" wp14:editId="677FFE28">
            <wp:extent cx="6661150" cy="9442450"/>
            <wp:effectExtent l="0" t="0" r="6350" b="6350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4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D388C0" w14:textId="77777777" w:rsidR="00C541F1" w:rsidRDefault="00C541F1" w:rsidP="00C541F1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34462CE8" wp14:editId="03359B19">
            <wp:extent cx="6661150" cy="9458960"/>
            <wp:effectExtent l="0" t="0" r="6350" b="889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8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3207BE" w14:textId="77777777" w:rsidR="00C541F1" w:rsidRDefault="00C541F1" w:rsidP="00C541F1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3A8BC741" wp14:editId="1F67D2CC">
            <wp:extent cx="6661150" cy="9478645"/>
            <wp:effectExtent l="0" t="0" r="6350" b="8255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5FBD44" w14:textId="77777777" w:rsidR="00C541F1" w:rsidRDefault="00C541F1" w:rsidP="00C541F1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6D0E9FD8" wp14:editId="65170319">
            <wp:extent cx="6661150" cy="9404985"/>
            <wp:effectExtent l="0" t="0" r="6350" b="5715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0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ECD137" w14:textId="77777777" w:rsidR="00C541F1" w:rsidRDefault="00C541F1" w:rsidP="00C541F1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3EDEC9FF" wp14:editId="03F81568">
            <wp:extent cx="6661150" cy="9422130"/>
            <wp:effectExtent l="0" t="0" r="6350" b="762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230591" w14:textId="77777777" w:rsidR="00C541F1" w:rsidRDefault="00C541F1" w:rsidP="00C541F1">
      <w:pPr>
        <w:rPr>
          <w:lang w:val="x-none"/>
        </w:rPr>
      </w:pPr>
      <w:r w:rsidRPr="008B42F0">
        <w:rPr>
          <w:noProof/>
          <w:lang w:eastAsia="ru-RU"/>
        </w:rPr>
        <w:lastRenderedPageBreak/>
        <w:drawing>
          <wp:inline distT="0" distB="0" distL="0" distR="0" wp14:anchorId="5F59DB1F" wp14:editId="153811C6">
            <wp:extent cx="6661150" cy="9450705"/>
            <wp:effectExtent l="0" t="0" r="6350" b="0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997CAB" w14:textId="77777777" w:rsidR="00C541F1" w:rsidRDefault="00C541F1" w:rsidP="00C541F1">
      <w:pPr>
        <w:rPr>
          <w:lang w:val="x-none"/>
        </w:rPr>
      </w:pPr>
      <w:r w:rsidRPr="008B42F0">
        <w:rPr>
          <w:noProof/>
          <w:lang w:eastAsia="ru-RU"/>
        </w:rPr>
        <w:lastRenderedPageBreak/>
        <w:drawing>
          <wp:inline distT="0" distB="0" distL="0" distR="0" wp14:anchorId="230EA6C8" wp14:editId="042115EF">
            <wp:extent cx="6661150" cy="9469755"/>
            <wp:effectExtent l="0" t="0" r="6350" b="0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5082AB" w14:textId="77777777" w:rsidR="00C541F1" w:rsidRDefault="00C541F1" w:rsidP="00C541F1">
      <w:pPr>
        <w:rPr>
          <w:lang w:val="x-none"/>
        </w:rPr>
      </w:pPr>
      <w:r w:rsidRPr="008B42F0">
        <w:rPr>
          <w:noProof/>
          <w:lang w:eastAsia="ru-RU"/>
        </w:rPr>
        <w:lastRenderedPageBreak/>
        <w:drawing>
          <wp:inline distT="0" distB="0" distL="0" distR="0" wp14:anchorId="04532C0C" wp14:editId="05CD8102">
            <wp:extent cx="6661150" cy="9454515"/>
            <wp:effectExtent l="0" t="0" r="6350" b="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B185BB" w14:textId="77777777" w:rsidR="00C541F1" w:rsidRDefault="00C541F1" w:rsidP="00C541F1">
      <w:pPr>
        <w:rPr>
          <w:lang w:val="x-none"/>
        </w:rPr>
      </w:pPr>
      <w:r w:rsidRPr="008B42F0">
        <w:rPr>
          <w:noProof/>
          <w:lang w:eastAsia="ru-RU"/>
        </w:rPr>
        <w:lastRenderedPageBreak/>
        <w:drawing>
          <wp:inline distT="0" distB="0" distL="0" distR="0" wp14:anchorId="37DAE97E" wp14:editId="643C505A">
            <wp:extent cx="6661150" cy="9426575"/>
            <wp:effectExtent l="0" t="0" r="6350" b="3175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6425D4" w14:textId="77777777" w:rsidR="00C541F1" w:rsidRDefault="00C541F1" w:rsidP="00C541F1">
      <w:pPr>
        <w:rPr>
          <w:lang w:val="x-none"/>
        </w:rPr>
      </w:pPr>
      <w:r w:rsidRPr="008B42F0">
        <w:rPr>
          <w:noProof/>
          <w:lang w:eastAsia="ru-RU"/>
        </w:rPr>
        <w:lastRenderedPageBreak/>
        <w:drawing>
          <wp:inline distT="0" distB="0" distL="0" distR="0" wp14:anchorId="78E374C4" wp14:editId="49038EDF">
            <wp:extent cx="6661150" cy="9418320"/>
            <wp:effectExtent l="0" t="0" r="6350" b="0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0C407B" w14:textId="77777777" w:rsidR="00C541F1" w:rsidRPr="00131FFF" w:rsidRDefault="00C541F1" w:rsidP="00C541F1">
      <w:pPr>
        <w:rPr>
          <w:lang w:val="x-none"/>
        </w:rPr>
      </w:pPr>
    </w:p>
    <w:p w14:paraId="6912A24C" w14:textId="77777777" w:rsidR="00C541F1" w:rsidRDefault="00C541F1" w:rsidP="00C541F1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0AE921DE" w14:textId="77777777" w:rsidR="00C541F1" w:rsidRDefault="00C541F1" w:rsidP="00C541F1">
      <w:r w:rsidRPr="008B42F0">
        <w:rPr>
          <w:noProof/>
          <w:lang w:eastAsia="ru-RU"/>
        </w:rPr>
        <w:drawing>
          <wp:inline distT="0" distB="0" distL="0" distR="0" wp14:anchorId="288CCAAB" wp14:editId="3C47CACD">
            <wp:extent cx="6541169" cy="9347200"/>
            <wp:effectExtent l="0" t="0" r="0" b="635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542577" cy="9349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C4F679" w14:textId="77777777" w:rsidR="00C541F1" w:rsidRDefault="00C541F1" w:rsidP="00C541F1">
      <w:r w:rsidRPr="008B42F0">
        <w:rPr>
          <w:noProof/>
          <w:lang w:eastAsia="ru-RU"/>
        </w:rPr>
        <w:lastRenderedPageBreak/>
        <w:drawing>
          <wp:inline distT="0" distB="0" distL="0" distR="0" wp14:anchorId="293BFBA8" wp14:editId="7D32260F">
            <wp:extent cx="6661150" cy="9426575"/>
            <wp:effectExtent l="0" t="0" r="6350" b="3175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305BF9" w14:textId="77777777" w:rsidR="00C541F1" w:rsidRDefault="00C541F1" w:rsidP="00C541F1">
      <w:r w:rsidRPr="008B42F0">
        <w:rPr>
          <w:noProof/>
          <w:lang w:eastAsia="ru-RU"/>
        </w:rPr>
        <w:lastRenderedPageBreak/>
        <w:drawing>
          <wp:inline distT="0" distB="0" distL="0" distR="0" wp14:anchorId="07EAF8FA" wp14:editId="5C5E351B">
            <wp:extent cx="6661150" cy="9425305"/>
            <wp:effectExtent l="0" t="0" r="6350" b="4445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451508" w14:textId="77777777" w:rsidR="00C541F1" w:rsidRDefault="00C541F1" w:rsidP="00C541F1">
      <w:r w:rsidRPr="008B42F0">
        <w:rPr>
          <w:noProof/>
          <w:lang w:eastAsia="ru-RU"/>
        </w:rPr>
        <w:lastRenderedPageBreak/>
        <w:drawing>
          <wp:inline distT="0" distB="0" distL="0" distR="0" wp14:anchorId="2528460B" wp14:editId="1513E9CB">
            <wp:extent cx="6661150" cy="9429115"/>
            <wp:effectExtent l="0" t="0" r="6350" b="635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44A8E0" w14:textId="77777777" w:rsidR="00C541F1" w:rsidRDefault="00C541F1" w:rsidP="00C541F1">
      <w:r w:rsidRPr="008B42F0">
        <w:rPr>
          <w:noProof/>
          <w:lang w:eastAsia="ru-RU"/>
        </w:rPr>
        <w:lastRenderedPageBreak/>
        <w:drawing>
          <wp:inline distT="0" distB="0" distL="0" distR="0" wp14:anchorId="37FCC366" wp14:editId="76E0F1CC">
            <wp:extent cx="6661150" cy="9472295"/>
            <wp:effectExtent l="0" t="0" r="6350" b="0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2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0F7278" w14:textId="77777777" w:rsidR="00C541F1" w:rsidRDefault="00C541F1" w:rsidP="00C541F1">
      <w:r w:rsidRPr="008B42F0">
        <w:rPr>
          <w:noProof/>
          <w:lang w:eastAsia="ru-RU"/>
        </w:rPr>
        <w:lastRenderedPageBreak/>
        <w:drawing>
          <wp:inline distT="0" distB="0" distL="0" distR="0" wp14:anchorId="2EA925D5" wp14:editId="2A1D26A2">
            <wp:extent cx="6661150" cy="9467850"/>
            <wp:effectExtent l="0" t="0" r="6350" b="0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A717F2" w14:textId="77777777" w:rsidR="00C541F1" w:rsidRDefault="00C541F1" w:rsidP="00C541F1">
      <w:r w:rsidRPr="008B42F0">
        <w:rPr>
          <w:noProof/>
          <w:lang w:eastAsia="ru-RU"/>
        </w:rPr>
        <w:lastRenderedPageBreak/>
        <w:drawing>
          <wp:inline distT="0" distB="0" distL="0" distR="0" wp14:anchorId="3B5FEEEA" wp14:editId="6A5D6D95">
            <wp:extent cx="6661150" cy="9437370"/>
            <wp:effectExtent l="0" t="0" r="6350" b="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4E7B27" w14:textId="77777777" w:rsidR="00C541F1" w:rsidRDefault="00C541F1" w:rsidP="00C541F1">
      <w:r w:rsidRPr="008B42F0">
        <w:rPr>
          <w:noProof/>
          <w:lang w:eastAsia="ru-RU"/>
        </w:rPr>
        <w:lastRenderedPageBreak/>
        <w:drawing>
          <wp:inline distT="0" distB="0" distL="0" distR="0" wp14:anchorId="1D41E085" wp14:editId="034F1DAB">
            <wp:extent cx="6661150" cy="9365615"/>
            <wp:effectExtent l="0" t="0" r="6350" b="6985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36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D751A6" w14:textId="77777777" w:rsidR="00C541F1" w:rsidRDefault="00C541F1" w:rsidP="00C541F1">
      <w:r w:rsidRPr="008B42F0">
        <w:rPr>
          <w:noProof/>
          <w:lang w:eastAsia="ru-RU"/>
        </w:rPr>
        <w:lastRenderedPageBreak/>
        <w:drawing>
          <wp:inline distT="0" distB="0" distL="0" distR="0" wp14:anchorId="0D31EA50" wp14:editId="4EF6B397">
            <wp:extent cx="6661150" cy="9427210"/>
            <wp:effectExtent l="0" t="0" r="6350" b="2540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6415EA" w14:textId="77777777" w:rsidR="00C541F1" w:rsidRDefault="00C541F1" w:rsidP="00C541F1">
      <w:pPr>
        <w:rPr>
          <w:b/>
          <w:bCs/>
        </w:rPr>
      </w:pPr>
      <w:r w:rsidRPr="008B42F0">
        <w:rPr>
          <w:noProof/>
          <w:lang w:eastAsia="ru-RU"/>
        </w:rPr>
        <w:lastRenderedPageBreak/>
        <w:drawing>
          <wp:inline distT="0" distB="0" distL="0" distR="0" wp14:anchorId="69547EFC" wp14:editId="163BC1C1">
            <wp:extent cx="6345227" cy="9029700"/>
            <wp:effectExtent l="0" t="0" r="0" b="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348461" cy="9034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B42F0">
        <w:rPr>
          <w:b/>
          <w:bCs/>
        </w:rPr>
        <w:t>».</w:t>
      </w:r>
    </w:p>
    <w:bookmarkEnd w:id="50"/>
    <w:sectPr w:rsidR="00C541F1" w:rsidSect="00B04127">
      <w:footerReference w:type="default" r:id="rId81"/>
      <w:footnotePr>
        <w:numRestart w:val="eachPage"/>
      </w:footnotePr>
      <w:type w:val="continuous"/>
      <w:pgSz w:w="11906" w:h="16838"/>
      <w:pgMar w:top="851" w:right="566" w:bottom="567" w:left="1134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16FBEEC" w14:textId="77777777" w:rsidR="00AB71DC" w:rsidRDefault="00AB71DC">
      <w:r>
        <w:separator/>
      </w:r>
    </w:p>
  </w:endnote>
  <w:endnote w:type="continuationSeparator" w:id="0">
    <w:p w14:paraId="02356BB9" w14:textId="77777777" w:rsidR="00AB71DC" w:rsidRDefault="00AB71D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516536670"/>
      <w:docPartObj>
        <w:docPartGallery w:val="Page Numbers (Bottom of Page)"/>
        <w:docPartUnique/>
      </w:docPartObj>
    </w:sdtPr>
    <w:sdtEndPr/>
    <w:sdtContent>
      <w:p w14:paraId="6A723BFB" w14:textId="00AA49E7" w:rsidR="00AB71DC" w:rsidRDefault="00AB71DC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51952" w:rsidRPr="00E51952">
          <w:rPr>
            <w:noProof/>
            <w:lang w:val="ru-RU"/>
          </w:rPr>
          <w:t>79</w:t>
        </w:r>
        <w:r>
          <w:fldChar w:fldCharType="end"/>
        </w:r>
      </w:p>
    </w:sdtContent>
  </w:sdt>
  <w:p w14:paraId="05037595" w14:textId="06CC6603" w:rsidR="00AB71DC" w:rsidRPr="001A6C06" w:rsidRDefault="00AB71DC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DA820AF" w14:textId="77777777" w:rsidR="00AB71DC" w:rsidRDefault="00AB71DC">
      <w:r>
        <w:separator/>
      </w:r>
    </w:p>
  </w:footnote>
  <w:footnote w:type="continuationSeparator" w:id="0">
    <w:p w14:paraId="2EC46F8B" w14:textId="77777777" w:rsidR="00AB71DC" w:rsidRDefault="00AB71DC">
      <w:r>
        <w:continuationSeparator/>
      </w:r>
    </w:p>
  </w:footnote>
  <w:footnote w:id="1">
    <w:p w14:paraId="645222EF" w14:textId="76C1C1C7" w:rsidR="00AB71DC" w:rsidRPr="00880C38" w:rsidRDefault="00AB71DC" w:rsidP="00880C38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30A6C928" w14:textId="4BD40070" w:rsidR="00AB71DC" w:rsidRPr="00B50727" w:rsidRDefault="00AB71DC" w:rsidP="00B50727">
      <w:pPr>
        <w:pStyle w:val="afa"/>
        <w:ind w:left="-426"/>
        <w:rPr>
          <w:sz w:val="18"/>
          <w:szCs w:val="18"/>
        </w:rPr>
      </w:pPr>
      <w:r>
        <w:rPr>
          <w:rStyle w:val="ab"/>
        </w:rPr>
        <w:footnoteRef/>
      </w:r>
      <w: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</w:t>
      </w:r>
      <w:r>
        <w:rPr>
          <w:sz w:val="18"/>
          <w:szCs w:val="18"/>
          <w:lang w:val="ru-RU"/>
        </w:rPr>
        <w:t>, или лицом действующим на основании доверенности</w:t>
      </w:r>
      <w:r w:rsidRPr="00DA31A1">
        <w:rPr>
          <w:sz w:val="18"/>
          <w:szCs w:val="18"/>
        </w:rPr>
        <w:t>.</w:t>
      </w:r>
    </w:p>
  </w:footnote>
  <w:footnote w:id="3">
    <w:p w14:paraId="5E2D7131" w14:textId="4B935CDC" w:rsidR="00AB71DC" w:rsidRPr="00B50727" w:rsidRDefault="00AB71DC" w:rsidP="00B50727">
      <w:pPr>
        <w:pStyle w:val="afa"/>
        <w:ind w:left="-426"/>
        <w:rPr>
          <w:sz w:val="18"/>
          <w:szCs w:val="18"/>
        </w:rPr>
      </w:pPr>
      <w:r>
        <w:rPr>
          <w:rStyle w:val="ab"/>
        </w:rPr>
        <w:footnoteRef/>
      </w:r>
      <w:r>
        <w:t xml:space="preserve"> </w:t>
      </w:r>
      <w:r w:rsidRPr="00034833">
        <w:rPr>
          <w:sz w:val="18"/>
          <w:szCs w:val="18"/>
        </w:rPr>
        <w:t>Заполняется при подаче Заявки лицом, действующим по доверенности.</w:t>
      </w:r>
    </w:p>
  </w:footnote>
  <w:footnote w:id="4">
    <w:p w14:paraId="0151357B" w14:textId="332F445E" w:rsidR="00AB71DC" w:rsidRPr="00B50727" w:rsidRDefault="00AB71DC" w:rsidP="00B50727">
      <w:pPr>
        <w:pStyle w:val="afa"/>
        <w:ind w:left="-426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0F1D3E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28763E22" w14:textId="2AE71C74" w:rsidR="00AB71DC" w:rsidRPr="00B50727" w:rsidRDefault="00AB71DC" w:rsidP="00B50727">
      <w:pPr>
        <w:pStyle w:val="afa"/>
        <w:ind w:left="-426"/>
        <w:jc w:val="both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58502F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58502F">
        <w:rPr>
          <w:sz w:val="18"/>
          <w:szCs w:val="18"/>
          <w:lang w:val="ru-RU"/>
        </w:rPr>
        <w:t>в форме</w:t>
      </w:r>
      <w:r w:rsidRPr="0058502F">
        <w:rPr>
          <w:sz w:val="18"/>
          <w:szCs w:val="18"/>
        </w:rPr>
        <w:t xml:space="preserve"> </w:t>
      </w:r>
      <w:r w:rsidRPr="0058502F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</w:t>
      </w:r>
      <w:r>
        <w:rPr>
          <w:sz w:val="18"/>
          <w:szCs w:val="18"/>
          <w:lang w:val="ru-RU"/>
        </w:rPr>
        <w:t xml:space="preserve"> от 24.07.2007 № </w:t>
      </w:r>
      <w:r w:rsidRPr="0058502F">
        <w:rPr>
          <w:sz w:val="18"/>
          <w:szCs w:val="18"/>
          <w:lang w:val="ru-RU"/>
        </w:rPr>
        <w:t>209-ФЗ «О развитии малого и среднего предпринимательства в Российской Федерации»</w:t>
      </w:r>
      <w:r>
        <w:rPr>
          <w:sz w:val="18"/>
          <w:szCs w:val="18"/>
          <w:lang w:val="ru-RU"/>
        </w:rPr>
        <w:t>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CE1ED21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000000D"/>
    <w:multiLevelType w:val="multilevel"/>
    <w:tmpl w:val="0000000D"/>
    <w:name w:val="WW8Num14"/>
    <w:lvl w:ilvl="0">
      <w:start w:val="3"/>
      <w:numFmt w:val="decimal"/>
      <w:lvlText w:val="%1."/>
      <w:lvlJc w:val="left"/>
      <w:pPr>
        <w:tabs>
          <w:tab w:val="num" w:pos="840"/>
        </w:tabs>
        <w:ind w:left="840" w:hanging="84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840"/>
        </w:tabs>
        <w:ind w:left="840" w:hanging="840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840"/>
        </w:tabs>
        <w:ind w:left="840" w:hanging="84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  <w:rPr>
        <w:rFonts w:cs="Times New Roman"/>
      </w:rPr>
    </w:lvl>
  </w:abstractNum>
  <w:abstractNum w:abstractNumId="11" w15:restartNumberingAfterBreak="0">
    <w:nsid w:val="00AA2E2A"/>
    <w:multiLevelType w:val="multilevel"/>
    <w:tmpl w:val="905808D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2" w15:restartNumberingAfterBreak="0">
    <w:nsid w:val="04014A7A"/>
    <w:multiLevelType w:val="multilevel"/>
    <w:tmpl w:val="389ACA94"/>
    <w:lvl w:ilvl="0">
      <w:start w:val="7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B590472"/>
    <w:multiLevelType w:val="hybridMultilevel"/>
    <w:tmpl w:val="5A666EB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2CE24EC"/>
    <w:multiLevelType w:val="hybridMultilevel"/>
    <w:tmpl w:val="AD0406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8" w15:restartNumberingAfterBreak="0">
    <w:nsid w:val="305A2731"/>
    <w:multiLevelType w:val="multilevel"/>
    <w:tmpl w:val="8B3C0454"/>
    <w:lvl w:ilvl="0">
      <w:start w:val="8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136"/>
        </w:tabs>
        <w:ind w:left="213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844"/>
        </w:tabs>
        <w:ind w:left="284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12"/>
        </w:tabs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20"/>
        </w:tabs>
        <w:ind w:left="46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688"/>
        </w:tabs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396"/>
        </w:tabs>
        <w:ind w:left="639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464"/>
        </w:tabs>
        <w:ind w:left="7464" w:hanging="1800"/>
      </w:pPr>
      <w:rPr>
        <w:rFonts w:hint="default"/>
      </w:rPr>
    </w:lvl>
  </w:abstractNum>
  <w:abstractNum w:abstractNumId="19" w15:restartNumberingAfterBreak="0">
    <w:nsid w:val="3399350F"/>
    <w:multiLevelType w:val="multilevel"/>
    <w:tmpl w:val="88B02F1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3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/>
      </w:rPr>
    </w:lvl>
  </w:abstractNum>
  <w:abstractNum w:abstractNumId="20" w15:restartNumberingAfterBreak="0">
    <w:nsid w:val="3BDA5443"/>
    <w:multiLevelType w:val="multilevel"/>
    <w:tmpl w:val="379CE2C4"/>
    <w:lvl w:ilvl="0">
      <w:start w:val="4"/>
      <w:numFmt w:val="decimal"/>
      <w:lvlText w:val="%1."/>
      <w:lvlJc w:val="left"/>
      <w:pPr>
        <w:ind w:left="540" w:hanging="540"/>
      </w:pPr>
      <w:rPr>
        <w:rFonts w:cs="Times New Roman"/>
      </w:rPr>
    </w:lvl>
    <w:lvl w:ilvl="1">
      <w:start w:val="2"/>
      <w:numFmt w:val="decimal"/>
      <w:lvlText w:val="%1.%2."/>
      <w:lvlJc w:val="left"/>
      <w:pPr>
        <w:ind w:left="540" w:hanging="540"/>
      </w:pPr>
      <w:rPr>
        <w:rFonts w:cs="Times New Roman"/>
      </w:rPr>
    </w:lvl>
    <w:lvl w:ilvl="2">
      <w:start w:val="3"/>
      <w:numFmt w:val="decimal"/>
      <w:lvlText w:val="%1.%2.%3."/>
      <w:lvlJc w:val="left"/>
      <w:pPr>
        <w:ind w:left="720" w:hanging="720"/>
      </w:pPr>
      <w:rPr>
        <w:rFonts w:cs="Times New Roman"/>
        <w:b w:val="0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cs="Times New Roman"/>
      </w:rPr>
    </w:lvl>
  </w:abstractNum>
  <w:abstractNum w:abstractNumId="21" w15:restartNumberingAfterBreak="0">
    <w:nsid w:val="3F9035F0"/>
    <w:multiLevelType w:val="hybridMultilevel"/>
    <w:tmpl w:val="2326C96E"/>
    <w:lvl w:ilvl="0" w:tplc="05A287B4">
      <w:start w:val="2"/>
      <w:numFmt w:val="decimal"/>
      <w:lvlText w:val="%1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1" w:tplc="8F2ADFCE">
      <w:numFmt w:val="none"/>
      <w:lvlText w:val=""/>
      <w:lvlJc w:val="left"/>
      <w:pPr>
        <w:tabs>
          <w:tab w:val="num" w:pos="360"/>
        </w:tabs>
      </w:pPr>
    </w:lvl>
    <w:lvl w:ilvl="2" w:tplc="A3D00A06">
      <w:numFmt w:val="none"/>
      <w:lvlText w:val=""/>
      <w:lvlJc w:val="left"/>
      <w:pPr>
        <w:tabs>
          <w:tab w:val="num" w:pos="360"/>
        </w:tabs>
      </w:pPr>
    </w:lvl>
    <w:lvl w:ilvl="3" w:tplc="EBC225FC">
      <w:numFmt w:val="none"/>
      <w:lvlText w:val=""/>
      <w:lvlJc w:val="left"/>
      <w:pPr>
        <w:tabs>
          <w:tab w:val="num" w:pos="360"/>
        </w:tabs>
      </w:pPr>
    </w:lvl>
    <w:lvl w:ilvl="4" w:tplc="9AA2B640">
      <w:numFmt w:val="none"/>
      <w:lvlText w:val=""/>
      <w:lvlJc w:val="left"/>
      <w:pPr>
        <w:tabs>
          <w:tab w:val="num" w:pos="360"/>
        </w:tabs>
      </w:pPr>
    </w:lvl>
    <w:lvl w:ilvl="5" w:tplc="5A420A32">
      <w:numFmt w:val="none"/>
      <w:lvlText w:val=""/>
      <w:lvlJc w:val="left"/>
      <w:pPr>
        <w:tabs>
          <w:tab w:val="num" w:pos="360"/>
        </w:tabs>
      </w:pPr>
    </w:lvl>
    <w:lvl w:ilvl="6" w:tplc="685E4954">
      <w:numFmt w:val="none"/>
      <w:lvlText w:val=""/>
      <w:lvlJc w:val="left"/>
      <w:pPr>
        <w:tabs>
          <w:tab w:val="num" w:pos="360"/>
        </w:tabs>
      </w:pPr>
    </w:lvl>
    <w:lvl w:ilvl="7" w:tplc="67AE1A4A">
      <w:numFmt w:val="none"/>
      <w:lvlText w:val=""/>
      <w:lvlJc w:val="left"/>
      <w:pPr>
        <w:tabs>
          <w:tab w:val="num" w:pos="360"/>
        </w:tabs>
      </w:pPr>
    </w:lvl>
    <w:lvl w:ilvl="8" w:tplc="00D06894">
      <w:numFmt w:val="none"/>
      <w:lvlText w:val=""/>
      <w:lvlJc w:val="left"/>
      <w:pPr>
        <w:tabs>
          <w:tab w:val="num" w:pos="360"/>
        </w:tabs>
      </w:pPr>
    </w:lvl>
  </w:abstractNum>
  <w:abstractNum w:abstractNumId="22" w15:restartNumberingAfterBreak="0">
    <w:nsid w:val="5BB168D1"/>
    <w:multiLevelType w:val="multilevel"/>
    <w:tmpl w:val="F3941AE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2"/>
      <w:numFmt w:val="decimal"/>
      <w:lvlText w:val="%1.%2."/>
      <w:lvlJc w:val="left"/>
      <w:pPr>
        <w:tabs>
          <w:tab w:val="num" w:pos="1211"/>
        </w:tabs>
        <w:ind w:left="1211" w:hanging="360"/>
      </w:pPr>
      <w:rPr>
        <w:rFonts w:cs="Times New Roman"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2580"/>
        </w:tabs>
        <w:ind w:left="258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3510"/>
        </w:tabs>
        <w:ind w:left="351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4800"/>
        </w:tabs>
        <w:ind w:left="480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5730"/>
        </w:tabs>
        <w:ind w:left="573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7020"/>
        </w:tabs>
        <w:ind w:left="702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7950"/>
        </w:tabs>
        <w:ind w:left="795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9240"/>
        </w:tabs>
        <w:ind w:left="9240" w:hanging="1800"/>
      </w:pPr>
      <w:rPr>
        <w:rFonts w:cs="Times New Roman"/>
      </w:rPr>
    </w:lvl>
  </w:abstractNum>
  <w:abstractNum w:abstractNumId="23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4" w15:restartNumberingAfterBreak="0">
    <w:nsid w:val="65C744F3"/>
    <w:multiLevelType w:val="multilevel"/>
    <w:tmpl w:val="B08C8748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3"/>
      <w:numFmt w:val="decimal"/>
      <w:lvlText w:val="%1.%2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136"/>
        </w:tabs>
        <w:ind w:left="213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844"/>
        </w:tabs>
        <w:ind w:left="284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12"/>
        </w:tabs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20"/>
        </w:tabs>
        <w:ind w:left="46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688"/>
        </w:tabs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396"/>
        </w:tabs>
        <w:ind w:left="639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464"/>
        </w:tabs>
        <w:ind w:left="7464" w:hanging="1800"/>
      </w:pPr>
      <w:rPr>
        <w:rFonts w:hint="default"/>
      </w:rPr>
    </w:lvl>
  </w:abstractNum>
  <w:abstractNum w:abstractNumId="2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6" w15:restartNumberingAfterBreak="0">
    <w:nsid w:val="6E8121FD"/>
    <w:multiLevelType w:val="multilevel"/>
    <w:tmpl w:val="5F5CBA14"/>
    <w:lvl w:ilvl="0">
      <w:start w:val="6"/>
      <w:numFmt w:val="decimal"/>
      <w:lvlText w:val="%1."/>
      <w:lvlJc w:val="left"/>
      <w:pPr>
        <w:tabs>
          <w:tab w:val="num" w:pos="825"/>
        </w:tabs>
        <w:ind w:left="825" w:hanging="825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533"/>
        </w:tabs>
        <w:ind w:left="1533" w:hanging="825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241"/>
        </w:tabs>
        <w:ind w:left="2241" w:hanging="825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949"/>
        </w:tabs>
        <w:ind w:left="2949" w:hanging="825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12"/>
        </w:tabs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20"/>
        </w:tabs>
        <w:ind w:left="46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688"/>
        </w:tabs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396"/>
        </w:tabs>
        <w:ind w:left="639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464"/>
        </w:tabs>
        <w:ind w:left="7464" w:hanging="1800"/>
      </w:pPr>
      <w:rPr>
        <w:rFonts w:hint="default"/>
      </w:rPr>
    </w:lvl>
  </w:abstractNum>
  <w:num w:numId="1">
    <w:abstractNumId w:val="0"/>
  </w:num>
  <w:num w:numId="2">
    <w:abstractNumId w:val="15"/>
  </w:num>
  <w:num w:numId="3">
    <w:abstractNumId w:val="21"/>
  </w:num>
  <w:num w:numId="4">
    <w:abstractNumId w:val="14"/>
  </w:num>
  <w:num w:numId="5">
    <w:abstractNumId w:val="24"/>
  </w:num>
  <w:num w:numId="6">
    <w:abstractNumId w:val="26"/>
  </w:num>
  <w:num w:numId="7">
    <w:abstractNumId w:val="18"/>
  </w:num>
  <w:num w:numId="8">
    <w:abstractNumId w:val="16"/>
  </w:num>
  <w:num w:numId="9">
    <w:abstractNumId w:val="11"/>
  </w:num>
  <w:num w:numId="10">
    <w:abstractNumId w:val="22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9"/>
    <w:lvlOverride w:ilvl="0">
      <w:startOverride w:val="2"/>
    </w:lvlOverride>
    <w:lvlOverride w:ilvl="1">
      <w:startOverride w:val="3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0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20"/>
    <w:lvlOverride w:ilvl="0">
      <w:startOverride w:val="4"/>
    </w:lvlOverride>
    <w:lvlOverride w:ilvl="1">
      <w:startOverride w:val="2"/>
    </w:lvlOverride>
    <w:lvlOverride w:ilvl="2">
      <w:startOverride w:val="3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2"/>
    <w:lvlOverride w:ilvl="0">
      <w:startOverride w:val="7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8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TzSISAlESizNuid5MOoYR+YSdcwJgbiF3Eg7RXLO2EiYlxPqIIvZvZzAowo7Lq4bLH0ioCdeXh/N8CdRPAFdzA==" w:salt="H/VK4OmILFXpHGQEHV08p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8192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D49"/>
    <w:rsid w:val="00003ECD"/>
    <w:rsid w:val="00005115"/>
    <w:rsid w:val="0000543E"/>
    <w:rsid w:val="00006121"/>
    <w:rsid w:val="00006AE7"/>
    <w:rsid w:val="000071A7"/>
    <w:rsid w:val="0000786E"/>
    <w:rsid w:val="000108DC"/>
    <w:rsid w:val="00010DA3"/>
    <w:rsid w:val="00011932"/>
    <w:rsid w:val="00012139"/>
    <w:rsid w:val="00013121"/>
    <w:rsid w:val="00013DC3"/>
    <w:rsid w:val="00014CB2"/>
    <w:rsid w:val="00014E8B"/>
    <w:rsid w:val="00014F70"/>
    <w:rsid w:val="00014F7B"/>
    <w:rsid w:val="00015039"/>
    <w:rsid w:val="00015321"/>
    <w:rsid w:val="00017972"/>
    <w:rsid w:val="00017D26"/>
    <w:rsid w:val="00020DDA"/>
    <w:rsid w:val="00021B6E"/>
    <w:rsid w:val="00021CB7"/>
    <w:rsid w:val="00022FE2"/>
    <w:rsid w:val="0002366F"/>
    <w:rsid w:val="00023A42"/>
    <w:rsid w:val="000251D8"/>
    <w:rsid w:val="000260D2"/>
    <w:rsid w:val="0002616B"/>
    <w:rsid w:val="000279F1"/>
    <w:rsid w:val="000306C8"/>
    <w:rsid w:val="00031AA3"/>
    <w:rsid w:val="000322E6"/>
    <w:rsid w:val="000323D5"/>
    <w:rsid w:val="00032DCF"/>
    <w:rsid w:val="00033D7E"/>
    <w:rsid w:val="00034204"/>
    <w:rsid w:val="00034A3B"/>
    <w:rsid w:val="0003677E"/>
    <w:rsid w:val="000369A8"/>
    <w:rsid w:val="000376E6"/>
    <w:rsid w:val="00037853"/>
    <w:rsid w:val="0004008A"/>
    <w:rsid w:val="000410E4"/>
    <w:rsid w:val="00041AC2"/>
    <w:rsid w:val="00041FB2"/>
    <w:rsid w:val="0004221D"/>
    <w:rsid w:val="000426A9"/>
    <w:rsid w:val="00044913"/>
    <w:rsid w:val="00045B5F"/>
    <w:rsid w:val="000464EF"/>
    <w:rsid w:val="00046C64"/>
    <w:rsid w:val="000471E1"/>
    <w:rsid w:val="00050297"/>
    <w:rsid w:val="000504DF"/>
    <w:rsid w:val="000505BE"/>
    <w:rsid w:val="0005117E"/>
    <w:rsid w:val="00051B6C"/>
    <w:rsid w:val="00051CEE"/>
    <w:rsid w:val="000533C0"/>
    <w:rsid w:val="00053661"/>
    <w:rsid w:val="00053D17"/>
    <w:rsid w:val="000566D0"/>
    <w:rsid w:val="00057310"/>
    <w:rsid w:val="00057397"/>
    <w:rsid w:val="000579A0"/>
    <w:rsid w:val="000601D3"/>
    <w:rsid w:val="0006066E"/>
    <w:rsid w:val="00060E4F"/>
    <w:rsid w:val="00060E8C"/>
    <w:rsid w:val="000616DE"/>
    <w:rsid w:val="00062718"/>
    <w:rsid w:val="0006279C"/>
    <w:rsid w:val="000648DD"/>
    <w:rsid w:val="00065DAD"/>
    <w:rsid w:val="0007086D"/>
    <w:rsid w:val="00072A86"/>
    <w:rsid w:val="00073148"/>
    <w:rsid w:val="00074B99"/>
    <w:rsid w:val="00074C6F"/>
    <w:rsid w:val="00075183"/>
    <w:rsid w:val="00075B38"/>
    <w:rsid w:val="0007641D"/>
    <w:rsid w:val="00077218"/>
    <w:rsid w:val="00080148"/>
    <w:rsid w:val="000804A0"/>
    <w:rsid w:val="00080C47"/>
    <w:rsid w:val="000813BB"/>
    <w:rsid w:val="00082752"/>
    <w:rsid w:val="00082923"/>
    <w:rsid w:val="000829BE"/>
    <w:rsid w:val="00082C69"/>
    <w:rsid w:val="00084314"/>
    <w:rsid w:val="00085647"/>
    <w:rsid w:val="00085870"/>
    <w:rsid w:val="000864D2"/>
    <w:rsid w:val="000867D2"/>
    <w:rsid w:val="0008777E"/>
    <w:rsid w:val="00090A92"/>
    <w:rsid w:val="00091075"/>
    <w:rsid w:val="0009199A"/>
    <w:rsid w:val="00091B18"/>
    <w:rsid w:val="00091F95"/>
    <w:rsid w:val="0009232C"/>
    <w:rsid w:val="00093F8B"/>
    <w:rsid w:val="00094742"/>
    <w:rsid w:val="00095814"/>
    <w:rsid w:val="0009589D"/>
    <w:rsid w:val="00095E7D"/>
    <w:rsid w:val="00096DFE"/>
    <w:rsid w:val="00096E38"/>
    <w:rsid w:val="000972C5"/>
    <w:rsid w:val="00097822"/>
    <w:rsid w:val="00097F47"/>
    <w:rsid w:val="000A16FD"/>
    <w:rsid w:val="000A2038"/>
    <w:rsid w:val="000A23D1"/>
    <w:rsid w:val="000A280D"/>
    <w:rsid w:val="000A3503"/>
    <w:rsid w:val="000A3612"/>
    <w:rsid w:val="000A3E5E"/>
    <w:rsid w:val="000A40BA"/>
    <w:rsid w:val="000A4537"/>
    <w:rsid w:val="000A6A27"/>
    <w:rsid w:val="000A7F95"/>
    <w:rsid w:val="000B02A3"/>
    <w:rsid w:val="000B030C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4EE5"/>
    <w:rsid w:val="000C5314"/>
    <w:rsid w:val="000C5A70"/>
    <w:rsid w:val="000C727F"/>
    <w:rsid w:val="000C7EE3"/>
    <w:rsid w:val="000D19AB"/>
    <w:rsid w:val="000D1A99"/>
    <w:rsid w:val="000D2097"/>
    <w:rsid w:val="000D5565"/>
    <w:rsid w:val="000D560C"/>
    <w:rsid w:val="000D595A"/>
    <w:rsid w:val="000D5FCA"/>
    <w:rsid w:val="000D63B3"/>
    <w:rsid w:val="000D6FC6"/>
    <w:rsid w:val="000D7F77"/>
    <w:rsid w:val="000E04D3"/>
    <w:rsid w:val="000E080A"/>
    <w:rsid w:val="000E09C5"/>
    <w:rsid w:val="000E1399"/>
    <w:rsid w:val="000E1881"/>
    <w:rsid w:val="000E41DA"/>
    <w:rsid w:val="000E5292"/>
    <w:rsid w:val="000E5BB2"/>
    <w:rsid w:val="000E5CA6"/>
    <w:rsid w:val="000E5F95"/>
    <w:rsid w:val="000E7F59"/>
    <w:rsid w:val="000F0F8E"/>
    <w:rsid w:val="000F1F7D"/>
    <w:rsid w:val="000F2AF9"/>
    <w:rsid w:val="000F3130"/>
    <w:rsid w:val="000F39F5"/>
    <w:rsid w:val="000F3C53"/>
    <w:rsid w:val="000F425E"/>
    <w:rsid w:val="000F4406"/>
    <w:rsid w:val="000F4DEC"/>
    <w:rsid w:val="000F4E43"/>
    <w:rsid w:val="000F5E2A"/>
    <w:rsid w:val="000F69B6"/>
    <w:rsid w:val="000F7A7A"/>
    <w:rsid w:val="001002C0"/>
    <w:rsid w:val="0010072A"/>
    <w:rsid w:val="001027D6"/>
    <w:rsid w:val="00102CC8"/>
    <w:rsid w:val="00102F57"/>
    <w:rsid w:val="00103015"/>
    <w:rsid w:val="00103238"/>
    <w:rsid w:val="00103836"/>
    <w:rsid w:val="00106A7D"/>
    <w:rsid w:val="0011081C"/>
    <w:rsid w:val="001120FF"/>
    <w:rsid w:val="0011226B"/>
    <w:rsid w:val="001135E2"/>
    <w:rsid w:val="0011420B"/>
    <w:rsid w:val="0011488E"/>
    <w:rsid w:val="001176ED"/>
    <w:rsid w:val="001204CC"/>
    <w:rsid w:val="00120AA7"/>
    <w:rsid w:val="00121A85"/>
    <w:rsid w:val="00122274"/>
    <w:rsid w:val="00123E2A"/>
    <w:rsid w:val="00125054"/>
    <w:rsid w:val="00125D75"/>
    <w:rsid w:val="00126715"/>
    <w:rsid w:val="00126BBC"/>
    <w:rsid w:val="00127AEE"/>
    <w:rsid w:val="00130873"/>
    <w:rsid w:val="00130F8E"/>
    <w:rsid w:val="001339E9"/>
    <w:rsid w:val="00134D63"/>
    <w:rsid w:val="001353EC"/>
    <w:rsid w:val="00135B32"/>
    <w:rsid w:val="001369D9"/>
    <w:rsid w:val="00136AB4"/>
    <w:rsid w:val="00137475"/>
    <w:rsid w:val="00137478"/>
    <w:rsid w:val="00140CF1"/>
    <w:rsid w:val="001411CA"/>
    <w:rsid w:val="00142F05"/>
    <w:rsid w:val="001431CA"/>
    <w:rsid w:val="00143F21"/>
    <w:rsid w:val="0014419E"/>
    <w:rsid w:val="00144394"/>
    <w:rsid w:val="001446AA"/>
    <w:rsid w:val="00144827"/>
    <w:rsid w:val="00144A1D"/>
    <w:rsid w:val="00145D0F"/>
    <w:rsid w:val="001470FB"/>
    <w:rsid w:val="00147782"/>
    <w:rsid w:val="00150616"/>
    <w:rsid w:val="00150FB3"/>
    <w:rsid w:val="001514DB"/>
    <w:rsid w:val="00151C48"/>
    <w:rsid w:val="00152ACF"/>
    <w:rsid w:val="00154C87"/>
    <w:rsid w:val="00156901"/>
    <w:rsid w:val="0015782A"/>
    <w:rsid w:val="001578C9"/>
    <w:rsid w:val="0016373B"/>
    <w:rsid w:val="001638D7"/>
    <w:rsid w:val="00163AC5"/>
    <w:rsid w:val="00166018"/>
    <w:rsid w:val="001662A6"/>
    <w:rsid w:val="00166AC1"/>
    <w:rsid w:val="00166C03"/>
    <w:rsid w:val="00166C44"/>
    <w:rsid w:val="0016730B"/>
    <w:rsid w:val="001673F4"/>
    <w:rsid w:val="0016744F"/>
    <w:rsid w:val="00167FCA"/>
    <w:rsid w:val="0017100F"/>
    <w:rsid w:val="00174134"/>
    <w:rsid w:val="00174696"/>
    <w:rsid w:val="00174F23"/>
    <w:rsid w:val="001759F2"/>
    <w:rsid w:val="00175D4F"/>
    <w:rsid w:val="00175DE8"/>
    <w:rsid w:val="00177168"/>
    <w:rsid w:val="001773DC"/>
    <w:rsid w:val="00180556"/>
    <w:rsid w:val="00180A3C"/>
    <w:rsid w:val="00181AC8"/>
    <w:rsid w:val="00181DAA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D88"/>
    <w:rsid w:val="00194A50"/>
    <w:rsid w:val="0019519A"/>
    <w:rsid w:val="00195846"/>
    <w:rsid w:val="00195EDB"/>
    <w:rsid w:val="001961BD"/>
    <w:rsid w:val="00196637"/>
    <w:rsid w:val="00196A97"/>
    <w:rsid w:val="001973D9"/>
    <w:rsid w:val="001A0E4D"/>
    <w:rsid w:val="001A1054"/>
    <w:rsid w:val="001A112E"/>
    <w:rsid w:val="001A1B85"/>
    <w:rsid w:val="001A2477"/>
    <w:rsid w:val="001A53EB"/>
    <w:rsid w:val="001A53FA"/>
    <w:rsid w:val="001A577B"/>
    <w:rsid w:val="001A6244"/>
    <w:rsid w:val="001A68AC"/>
    <w:rsid w:val="001A6C06"/>
    <w:rsid w:val="001A6DDA"/>
    <w:rsid w:val="001A7298"/>
    <w:rsid w:val="001B106E"/>
    <w:rsid w:val="001B1DE7"/>
    <w:rsid w:val="001B1E30"/>
    <w:rsid w:val="001B1E82"/>
    <w:rsid w:val="001B3453"/>
    <w:rsid w:val="001B4AD5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29E"/>
    <w:rsid w:val="001C159A"/>
    <w:rsid w:val="001C46E4"/>
    <w:rsid w:val="001C4B6C"/>
    <w:rsid w:val="001C5FF1"/>
    <w:rsid w:val="001C65FB"/>
    <w:rsid w:val="001C6740"/>
    <w:rsid w:val="001C6A75"/>
    <w:rsid w:val="001C707E"/>
    <w:rsid w:val="001C7DB8"/>
    <w:rsid w:val="001D2D4D"/>
    <w:rsid w:val="001D3EE8"/>
    <w:rsid w:val="001D5FCA"/>
    <w:rsid w:val="001D69AB"/>
    <w:rsid w:val="001D7A9A"/>
    <w:rsid w:val="001E0488"/>
    <w:rsid w:val="001E05E8"/>
    <w:rsid w:val="001E149B"/>
    <w:rsid w:val="001E27D3"/>
    <w:rsid w:val="001E2E11"/>
    <w:rsid w:val="001E2F9D"/>
    <w:rsid w:val="001E3271"/>
    <w:rsid w:val="001E359D"/>
    <w:rsid w:val="001E3FAB"/>
    <w:rsid w:val="001E679D"/>
    <w:rsid w:val="001E7F0C"/>
    <w:rsid w:val="001F0CC3"/>
    <w:rsid w:val="001F0F8D"/>
    <w:rsid w:val="001F2429"/>
    <w:rsid w:val="001F269A"/>
    <w:rsid w:val="001F3681"/>
    <w:rsid w:val="001F3738"/>
    <w:rsid w:val="001F3C6F"/>
    <w:rsid w:val="001F3EB7"/>
    <w:rsid w:val="001F445F"/>
    <w:rsid w:val="001F744B"/>
    <w:rsid w:val="001F7D6E"/>
    <w:rsid w:val="00200D5D"/>
    <w:rsid w:val="00201547"/>
    <w:rsid w:val="0020185C"/>
    <w:rsid w:val="00202CDE"/>
    <w:rsid w:val="00203353"/>
    <w:rsid w:val="00203556"/>
    <w:rsid w:val="002039B0"/>
    <w:rsid w:val="00203A82"/>
    <w:rsid w:val="00204329"/>
    <w:rsid w:val="002049D5"/>
    <w:rsid w:val="00204E78"/>
    <w:rsid w:val="0020524C"/>
    <w:rsid w:val="002056CA"/>
    <w:rsid w:val="00205A88"/>
    <w:rsid w:val="00205FBF"/>
    <w:rsid w:val="00213B60"/>
    <w:rsid w:val="00213E32"/>
    <w:rsid w:val="002143C8"/>
    <w:rsid w:val="0021562C"/>
    <w:rsid w:val="0021586F"/>
    <w:rsid w:val="00215DE7"/>
    <w:rsid w:val="002163B7"/>
    <w:rsid w:val="00216708"/>
    <w:rsid w:val="002168DA"/>
    <w:rsid w:val="00216B92"/>
    <w:rsid w:val="00216CE7"/>
    <w:rsid w:val="0021707C"/>
    <w:rsid w:val="00217A2B"/>
    <w:rsid w:val="00221163"/>
    <w:rsid w:val="002211B8"/>
    <w:rsid w:val="002231BD"/>
    <w:rsid w:val="0022394A"/>
    <w:rsid w:val="00224960"/>
    <w:rsid w:val="00225936"/>
    <w:rsid w:val="002259F3"/>
    <w:rsid w:val="00225CA7"/>
    <w:rsid w:val="00225CDD"/>
    <w:rsid w:val="00226820"/>
    <w:rsid w:val="0022763B"/>
    <w:rsid w:val="00227BA1"/>
    <w:rsid w:val="00230155"/>
    <w:rsid w:val="00230BC7"/>
    <w:rsid w:val="00231594"/>
    <w:rsid w:val="00232C80"/>
    <w:rsid w:val="00234053"/>
    <w:rsid w:val="00234900"/>
    <w:rsid w:val="002355A6"/>
    <w:rsid w:val="00235B4F"/>
    <w:rsid w:val="00240431"/>
    <w:rsid w:val="0024080D"/>
    <w:rsid w:val="00240EF7"/>
    <w:rsid w:val="00241502"/>
    <w:rsid w:val="00241834"/>
    <w:rsid w:val="00241CB5"/>
    <w:rsid w:val="00242D69"/>
    <w:rsid w:val="00245EC8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370E"/>
    <w:rsid w:val="00254D78"/>
    <w:rsid w:val="00254E8B"/>
    <w:rsid w:val="00256021"/>
    <w:rsid w:val="00256C38"/>
    <w:rsid w:val="0025701B"/>
    <w:rsid w:val="002615D3"/>
    <w:rsid w:val="00262FF5"/>
    <w:rsid w:val="002632DD"/>
    <w:rsid w:val="002664ED"/>
    <w:rsid w:val="002666B6"/>
    <w:rsid w:val="00266A49"/>
    <w:rsid w:val="0027151D"/>
    <w:rsid w:val="00272D1A"/>
    <w:rsid w:val="00273135"/>
    <w:rsid w:val="0027463B"/>
    <w:rsid w:val="00275B29"/>
    <w:rsid w:val="002763AE"/>
    <w:rsid w:val="0027687D"/>
    <w:rsid w:val="00276D9A"/>
    <w:rsid w:val="002773F2"/>
    <w:rsid w:val="0028066A"/>
    <w:rsid w:val="002808FB"/>
    <w:rsid w:val="00280B8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C5"/>
    <w:rsid w:val="0029388C"/>
    <w:rsid w:val="00293ABA"/>
    <w:rsid w:val="002943F1"/>
    <w:rsid w:val="0029528A"/>
    <w:rsid w:val="002966C8"/>
    <w:rsid w:val="002972B4"/>
    <w:rsid w:val="00297347"/>
    <w:rsid w:val="00297F14"/>
    <w:rsid w:val="002A033D"/>
    <w:rsid w:val="002A0C29"/>
    <w:rsid w:val="002A29D0"/>
    <w:rsid w:val="002A39C7"/>
    <w:rsid w:val="002A3A49"/>
    <w:rsid w:val="002A4CF3"/>
    <w:rsid w:val="002A718B"/>
    <w:rsid w:val="002A7676"/>
    <w:rsid w:val="002A7722"/>
    <w:rsid w:val="002B04EE"/>
    <w:rsid w:val="002B0FED"/>
    <w:rsid w:val="002B165E"/>
    <w:rsid w:val="002B1F3C"/>
    <w:rsid w:val="002B2157"/>
    <w:rsid w:val="002B258F"/>
    <w:rsid w:val="002B32C7"/>
    <w:rsid w:val="002B4923"/>
    <w:rsid w:val="002B4C05"/>
    <w:rsid w:val="002B60B6"/>
    <w:rsid w:val="002B6F8B"/>
    <w:rsid w:val="002B77F7"/>
    <w:rsid w:val="002C0455"/>
    <w:rsid w:val="002C0643"/>
    <w:rsid w:val="002C0EBD"/>
    <w:rsid w:val="002C2226"/>
    <w:rsid w:val="002C2305"/>
    <w:rsid w:val="002C29A6"/>
    <w:rsid w:val="002C40F6"/>
    <w:rsid w:val="002C417E"/>
    <w:rsid w:val="002C44B3"/>
    <w:rsid w:val="002C55DD"/>
    <w:rsid w:val="002C5B9E"/>
    <w:rsid w:val="002C65E7"/>
    <w:rsid w:val="002C66AD"/>
    <w:rsid w:val="002C6E80"/>
    <w:rsid w:val="002C799B"/>
    <w:rsid w:val="002D096C"/>
    <w:rsid w:val="002D0C87"/>
    <w:rsid w:val="002D11F9"/>
    <w:rsid w:val="002D2A8D"/>
    <w:rsid w:val="002D2AE0"/>
    <w:rsid w:val="002D2B22"/>
    <w:rsid w:val="002D3EDD"/>
    <w:rsid w:val="002D4088"/>
    <w:rsid w:val="002D4176"/>
    <w:rsid w:val="002D49EC"/>
    <w:rsid w:val="002D4AE8"/>
    <w:rsid w:val="002D5F34"/>
    <w:rsid w:val="002D72AC"/>
    <w:rsid w:val="002E0951"/>
    <w:rsid w:val="002E0A05"/>
    <w:rsid w:val="002E109A"/>
    <w:rsid w:val="002E10D1"/>
    <w:rsid w:val="002E20B6"/>
    <w:rsid w:val="002E20D1"/>
    <w:rsid w:val="002E2404"/>
    <w:rsid w:val="002E3233"/>
    <w:rsid w:val="002E4F21"/>
    <w:rsid w:val="002E6BDC"/>
    <w:rsid w:val="002F0880"/>
    <w:rsid w:val="002F1995"/>
    <w:rsid w:val="002F2D4E"/>
    <w:rsid w:val="002F39BF"/>
    <w:rsid w:val="002F3F3A"/>
    <w:rsid w:val="002F4122"/>
    <w:rsid w:val="002F4752"/>
    <w:rsid w:val="002F676C"/>
    <w:rsid w:val="002F68B8"/>
    <w:rsid w:val="002F7418"/>
    <w:rsid w:val="00300A9A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1413"/>
    <w:rsid w:val="00314992"/>
    <w:rsid w:val="0031524F"/>
    <w:rsid w:val="00315BF2"/>
    <w:rsid w:val="00316148"/>
    <w:rsid w:val="00316F00"/>
    <w:rsid w:val="0031785E"/>
    <w:rsid w:val="00317A07"/>
    <w:rsid w:val="00320990"/>
    <w:rsid w:val="00322BC2"/>
    <w:rsid w:val="00324AB1"/>
    <w:rsid w:val="003257F4"/>
    <w:rsid w:val="00325A6D"/>
    <w:rsid w:val="00325AF0"/>
    <w:rsid w:val="0032662F"/>
    <w:rsid w:val="00326BDA"/>
    <w:rsid w:val="00327788"/>
    <w:rsid w:val="0032790A"/>
    <w:rsid w:val="0033044D"/>
    <w:rsid w:val="00330AD2"/>
    <w:rsid w:val="00331864"/>
    <w:rsid w:val="003318AA"/>
    <w:rsid w:val="003319A7"/>
    <w:rsid w:val="00332B60"/>
    <w:rsid w:val="00332D69"/>
    <w:rsid w:val="003333DE"/>
    <w:rsid w:val="00333DFD"/>
    <w:rsid w:val="003342DC"/>
    <w:rsid w:val="00335281"/>
    <w:rsid w:val="003353BF"/>
    <w:rsid w:val="003358C0"/>
    <w:rsid w:val="00335C2A"/>
    <w:rsid w:val="00335C54"/>
    <w:rsid w:val="00336720"/>
    <w:rsid w:val="00336B04"/>
    <w:rsid w:val="00337F88"/>
    <w:rsid w:val="003408CE"/>
    <w:rsid w:val="00340E86"/>
    <w:rsid w:val="0034153D"/>
    <w:rsid w:val="00341C48"/>
    <w:rsid w:val="00342414"/>
    <w:rsid w:val="00342B5F"/>
    <w:rsid w:val="00343236"/>
    <w:rsid w:val="0034392C"/>
    <w:rsid w:val="00343B7B"/>
    <w:rsid w:val="00345104"/>
    <w:rsid w:val="00345317"/>
    <w:rsid w:val="00345780"/>
    <w:rsid w:val="00346F32"/>
    <w:rsid w:val="00350970"/>
    <w:rsid w:val="003509B1"/>
    <w:rsid w:val="00351440"/>
    <w:rsid w:val="00352256"/>
    <w:rsid w:val="00352852"/>
    <w:rsid w:val="003554D3"/>
    <w:rsid w:val="0035556C"/>
    <w:rsid w:val="00355AA4"/>
    <w:rsid w:val="00357D2E"/>
    <w:rsid w:val="00357F5C"/>
    <w:rsid w:val="003603CF"/>
    <w:rsid w:val="003623E3"/>
    <w:rsid w:val="003630B1"/>
    <w:rsid w:val="00363BA9"/>
    <w:rsid w:val="00363BCA"/>
    <w:rsid w:val="003644F2"/>
    <w:rsid w:val="00364676"/>
    <w:rsid w:val="00364A9F"/>
    <w:rsid w:val="0036622F"/>
    <w:rsid w:val="00366E10"/>
    <w:rsid w:val="00367B6B"/>
    <w:rsid w:val="00367CDE"/>
    <w:rsid w:val="00367EC2"/>
    <w:rsid w:val="00371160"/>
    <w:rsid w:val="0037138D"/>
    <w:rsid w:val="00371AD9"/>
    <w:rsid w:val="00373EEB"/>
    <w:rsid w:val="00373FC5"/>
    <w:rsid w:val="00375B40"/>
    <w:rsid w:val="00375FAE"/>
    <w:rsid w:val="00376976"/>
    <w:rsid w:val="00376A91"/>
    <w:rsid w:val="00376B1D"/>
    <w:rsid w:val="00376DA5"/>
    <w:rsid w:val="00377592"/>
    <w:rsid w:val="00380A34"/>
    <w:rsid w:val="00383126"/>
    <w:rsid w:val="00383748"/>
    <w:rsid w:val="00383C4E"/>
    <w:rsid w:val="00383F66"/>
    <w:rsid w:val="00384F60"/>
    <w:rsid w:val="00386457"/>
    <w:rsid w:val="00386E30"/>
    <w:rsid w:val="00390299"/>
    <w:rsid w:val="003902BE"/>
    <w:rsid w:val="003906A3"/>
    <w:rsid w:val="003910DB"/>
    <w:rsid w:val="0039138E"/>
    <w:rsid w:val="0039143B"/>
    <w:rsid w:val="00391DD9"/>
    <w:rsid w:val="00394680"/>
    <w:rsid w:val="003951BD"/>
    <w:rsid w:val="00396225"/>
    <w:rsid w:val="0039651C"/>
    <w:rsid w:val="00396AC3"/>
    <w:rsid w:val="00397643"/>
    <w:rsid w:val="003A0BE6"/>
    <w:rsid w:val="003A2091"/>
    <w:rsid w:val="003A325E"/>
    <w:rsid w:val="003A3BB9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1A19"/>
    <w:rsid w:val="003B22D5"/>
    <w:rsid w:val="003B2911"/>
    <w:rsid w:val="003B332D"/>
    <w:rsid w:val="003B3E75"/>
    <w:rsid w:val="003B5839"/>
    <w:rsid w:val="003B6664"/>
    <w:rsid w:val="003B6845"/>
    <w:rsid w:val="003B75D4"/>
    <w:rsid w:val="003C01CB"/>
    <w:rsid w:val="003C13B9"/>
    <w:rsid w:val="003C24E7"/>
    <w:rsid w:val="003C35C2"/>
    <w:rsid w:val="003C5A69"/>
    <w:rsid w:val="003C5FF2"/>
    <w:rsid w:val="003D01B0"/>
    <w:rsid w:val="003D0789"/>
    <w:rsid w:val="003D0C6C"/>
    <w:rsid w:val="003D17AF"/>
    <w:rsid w:val="003D35F9"/>
    <w:rsid w:val="003D463A"/>
    <w:rsid w:val="003D5D4A"/>
    <w:rsid w:val="003D5D76"/>
    <w:rsid w:val="003D5FAC"/>
    <w:rsid w:val="003D69A5"/>
    <w:rsid w:val="003D6B3F"/>
    <w:rsid w:val="003D6F14"/>
    <w:rsid w:val="003E126C"/>
    <w:rsid w:val="003E18F2"/>
    <w:rsid w:val="003E1A29"/>
    <w:rsid w:val="003E2BA0"/>
    <w:rsid w:val="003E4673"/>
    <w:rsid w:val="003E516C"/>
    <w:rsid w:val="003E5F4B"/>
    <w:rsid w:val="003E7AE9"/>
    <w:rsid w:val="003F01EB"/>
    <w:rsid w:val="003F0C0A"/>
    <w:rsid w:val="003F2239"/>
    <w:rsid w:val="003F29F0"/>
    <w:rsid w:val="003F3F94"/>
    <w:rsid w:val="003F4D02"/>
    <w:rsid w:val="003F515E"/>
    <w:rsid w:val="003F5669"/>
    <w:rsid w:val="003F62BF"/>
    <w:rsid w:val="003F6ADD"/>
    <w:rsid w:val="003F6B20"/>
    <w:rsid w:val="003F7527"/>
    <w:rsid w:val="00400B3A"/>
    <w:rsid w:val="00403782"/>
    <w:rsid w:val="004044C5"/>
    <w:rsid w:val="0040590D"/>
    <w:rsid w:val="00405E1E"/>
    <w:rsid w:val="004062A5"/>
    <w:rsid w:val="0040689F"/>
    <w:rsid w:val="00407CBA"/>
    <w:rsid w:val="004107C2"/>
    <w:rsid w:val="0041138C"/>
    <w:rsid w:val="00411997"/>
    <w:rsid w:val="00411E1E"/>
    <w:rsid w:val="00411E47"/>
    <w:rsid w:val="00411E4C"/>
    <w:rsid w:val="0041316F"/>
    <w:rsid w:val="00413316"/>
    <w:rsid w:val="004133F5"/>
    <w:rsid w:val="0041474A"/>
    <w:rsid w:val="00415B81"/>
    <w:rsid w:val="00416601"/>
    <w:rsid w:val="004166A3"/>
    <w:rsid w:val="0041733C"/>
    <w:rsid w:val="00417B02"/>
    <w:rsid w:val="00417F11"/>
    <w:rsid w:val="00420839"/>
    <w:rsid w:val="00424319"/>
    <w:rsid w:val="00424821"/>
    <w:rsid w:val="00427096"/>
    <w:rsid w:val="0043080F"/>
    <w:rsid w:val="004308D7"/>
    <w:rsid w:val="00430D10"/>
    <w:rsid w:val="00431039"/>
    <w:rsid w:val="0043190C"/>
    <w:rsid w:val="00432AAD"/>
    <w:rsid w:val="004339B1"/>
    <w:rsid w:val="00433D1D"/>
    <w:rsid w:val="00433DFD"/>
    <w:rsid w:val="00434024"/>
    <w:rsid w:val="00435566"/>
    <w:rsid w:val="00435C5B"/>
    <w:rsid w:val="0043638E"/>
    <w:rsid w:val="00436938"/>
    <w:rsid w:val="004371D7"/>
    <w:rsid w:val="004372BE"/>
    <w:rsid w:val="00437988"/>
    <w:rsid w:val="00437A13"/>
    <w:rsid w:val="00437A17"/>
    <w:rsid w:val="00437C29"/>
    <w:rsid w:val="00440CC4"/>
    <w:rsid w:val="004411CA"/>
    <w:rsid w:val="004414AD"/>
    <w:rsid w:val="00442683"/>
    <w:rsid w:val="0044281D"/>
    <w:rsid w:val="00443403"/>
    <w:rsid w:val="004436DC"/>
    <w:rsid w:val="0044695C"/>
    <w:rsid w:val="00451399"/>
    <w:rsid w:val="004519D8"/>
    <w:rsid w:val="00454614"/>
    <w:rsid w:val="00454846"/>
    <w:rsid w:val="00454E3D"/>
    <w:rsid w:val="00454F93"/>
    <w:rsid w:val="00455723"/>
    <w:rsid w:val="00456866"/>
    <w:rsid w:val="00456DE5"/>
    <w:rsid w:val="00457823"/>
    <w:rsid w:val="004600B4"/>
    <w:rsid w:val="00460571"/>
    <w:rsid w:val="004617AE"/>
    <w:rsid w:val="00461EFF"/>
    <w:rsid w:val="00462F87"/>
    <w:rsid w:val="00463994"/>
    <w:rsid w:val="00464CA3"/>
    <w:rsid w:val="00465F98"/>
    <w:rsid w:val="004661FE"/>
    <w:rsid w:val="00466F42"/>
    <w:rsid w:val="00467505"/>
    <w:rsid w:val="00467EAD"/>
    <w:rsid w:val="00471456"/>
    <w:rsid w:val="00472841"/>
    <w:rsid w:val="00473A8D"/>
    <w:rsid w:val="00473D58"/>
    <w:rsid w:val="00474E48"/>
    <w:rsid w:val="004754F8"/>
    <w:rsid w:val="0047744F"/>
    <w:rsid w:val="00477542"/>
    <w:rsid w:val="00480920"/>
    <w:rsid w:val="00480C1E"/>
    <w:rsid w:val="0048243E"/>
    <w:rsid w:val="00482465"/>
    <w:rsid w:val="00482529"/>
    <w:rsid w:val="00482E75"/>
    <w:rsid w:val="00483164"/>
    <w:rsid w:val="00483C5A"/>
    <w:rsid w:val="00484003"/>
    <w:rsid w:val="004871D7"/>
    <w:rsid w:val="00487CBF"/>
    <w:rsid w:val="00491CC4"/>
    <w:rsid w:val="004922FB"/>
    <w:rsid w:val="00492CEC"/>
    <w:rsid w:val="00493802"/>
    <w:rsid w:val="00493DD6"/>
    <w:rsid w:val="00494265"/>
    <w:rsid w:val="00496550"/>
    <w:rsid w:val="00497132"/>
    <w:rsid w:val="004A1277"/>
    <w:rsid w:val="004A3A41"/>
    <w:rsid w:val="004A4140"/>
    <w:rsid w:val="004A5684"/>
    <w:rsid w:val="004A68ED"/>
    <w:rsid w:val="004A6ACC"/>
    <w:rsid w:val="004A700F"/>
    <w:rsid w:val="004B0C79"/>
    <w:rsid w:val="004B1344"/>
    <w:rsid w:val="004B3297"/>
    <w:rsid w:val="004B379A"/>
    <w:rsid w:val="004B4CE2"/>
    <w:rsid w:val="004B4D48"/>
    <w:rsid w:val="004B549F"/>
    <w:rsid w:val="004B5D62"/>
    <w:rsid w:val="004B5F6B"/>
    <w:rsid w:val="004B6FA6"/>
    <w:rsid w:val="004B7E80"/>
    <w:rsid w:val="004C077B"/>
    <w:rsid w:val="004C0F45"/>
    <w:rsid w:val="004C1DFE"/>
    <w:rsid w:val="004C23D3"/>
    <w:rsid w:val="004C35B5"/>
    <w:rsid w:val="004C3C82"/>
    <w:rsid w:val="004C4380"/>
    <w:rsid w:val="004C49E3"/>
    <w:rsid w:val="004C4E52"/>
    <w:rsid w:val="004C6BAF"/>
    <w:rsid w:val="004C6D18"/>
    <w:rsid w:val="004C7010"/>
    <w:rsid w:val="004C7E6F"/>
    <w:rsid w:val="004D0788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5244"/>
    <w:rsid w:val="004D5BD8"/>
    <w:rsid w:val="004D64B3"/>
    <w:rsid w:val="004D661F"/>
    <w:rsid w:val="004D7598"/>
    <w:rsid w:val="004E060B"/>
    <w:rsid w:val="004E0D9C"/>
    <w:rsid w:val="004E1626"/>
    <w:rsid w:val="004E23DC"/>
    <w:rsid w:val="004E3C55"/>
    <w:rsid w:val="004E3D3F"/>
    <w:rsid w:val="004E419A"/>
    <w:rsid w:val="004E47B8"/>
    <w:rsid w:val="004E4C43"/>
    <w:rsid w:val="004E50BC"/>
    <w:rsid w:val="004E5A13"/>
    <w:rsid w:val="004E5FE1"/>
    <w:rsid w:val="004E66DC"/>
    <w:rsid w:val="004E67F2"/>
    <w:rsid w:val="004E761F"/>
    <w:rsid w:val="004E7C20"/>
    <w:rsid w:val="004F1481"/>
    <w:rsid w:val="004F167F"/>
    <w:rsid w:val="004F18BB"/>
    <w:rsid w:val="004F2ABC"/>
    <w:rsid w:val="004F551C"/>
    <w:rsid w:val="004F5A3B"/>
    <w:rsid w:val="004F5C3F"/>
    <w:rsid w:val="004F5C79"/>
    <w:rsid w:val="004F5E43"/>
    <w:rsid w:val="004F671B"/>
    <w:rsid w:val="0050025C"/>
    <w:rsid w:val="00500961"/>
    <w:rsid w:val="00501D74"/>
    <w:rsid w:val="00502524"/>
    <w:rsid w:val="005032D0"/>
    <w:rsid w:val="00504AED"/>
    <w:rsid w:val="00504BE0"/>
    <w:rsid w:val="0050570A"/>
    <w:rsid w:val="00505D1C"/>
    <w:rsid w:val="005060C5"/>
    <w:rsid w:val="0050667C"/>
    <w:rsid w:val="00506991"/>
    <w:rsid w:val="00506B32"/>
    <w:rsid w:val="00506E3A"/>
    <w:rsid w:val="00511173"/>
    <w:rsid w:val="00511935"/>
    <w:rsid w:val="00511FF4"/>
    <w:rsid w:val="00513D4A"/>
    <w:rsid w:val="00513D9C"/>
    <w:rsid w:val="0051493C"/>
    <w:rsid w:val="00514C09"/>
    <w:rsid w:val="00516E60"/>
    <w:rsid w:val="00516FCA"/>
    <w:rsid w:val="00517F0F"/>
    <w:rsid w:val="0052031A"/>
    <w:rsid w:val="005203A0"/>
    <w:rsid w:val="00520686"/>
    <w:rsid w:val="00520766"/>
    <w:rsid w:val="00521C8B"/>
    <w:rsid w:val="00522A4A"/>
    <w:rsid w:val="005244C4"/>
    <w:rsid w:val="00524D94"/>
    <w:rsid w:val="00526043"/>
    <w:rsid w:val="005265CD"/>
    <w:rsid w:val="00526806"/>
    <w:rsid w:val="0052799C"/>
    <w:rsid w:val="00531056"/>
    <w:rsid w:val="0053130F"/>
    <w:rsid w:val="00533294"/>
    <w:rsid w:val="00533CB6"/>
    <w:rsid w:val="00534B0C"/>
    <w:rsid w:val="005354D0"/>
    <w:rsid w:val="00535C6A"/>
    <w:rsid w:val="00535D87"/>
    <w:rsid w:val="0053639D"/>
    <w:rsid w:val="00537891"/>
    <w:rsid w:val="00537F31"/>
    <w:rsid w:val="0054050B"/>
    <w:rsid w:val="005410FC"/>
    <w:rsid w:val="00541CC8"/>
    <w:rsid w:val="005427C5"/>
    <w:rsid w:val="00542D15"/>
    <w:rsid w:val="00543C85"/>
    <w:rsid w:val="00543EEA"/>
    <w:rsid w:val="00545255"/>
    <w:rsid w:val="005452DC"/>
    <w:rsid w:val="005464B1"/>
    <w:rsid w:val="0054731E"/>
    <w:rsid w:val="0054732E"/>
    <w:rsid w:val="00547F34"/>
    <w:rsid w:val="00550905"/>
    <w:rsid w:val="00551474"/>
    <w:rsid w:val="00552362"/>
    <w:rsid w:val="00552EC5"/>
    <w:rsid w:val="00553067"/>
    <w:rsid w:val="00553743"/>
    <w:rsid w:val="00554B3F"/>
    <w:rsid w:val="005602E3"/>
    <w:rsid w:val="005603F8"/>
    <w:rsid w:val="00560511"/>
    <w:rsid w:val="00560A62"/>
    <w:rsid w:val="00561B46"/>
    <w:rsid w:val="005626E6"/>
    <w:rsid w:val="00563C5F"/>
    <w:rsid w:val="0056436F"/>
    <w:rsid w:val="00564D84"/>
    <w:rsid w:val="005652B8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C7F"/>
    <w:rsid w:val="00576696"/>
    <w:rsid w:val="005769CA"/>
    <w:rsid w:val="00576BCA"/>
    <w:rsid w:val="00576C3E"/>
    <w:rsid w:val="005774EA"/>
    <w:rsid w:val="00577571"/>
    <w:rsid w:val="00577848"/>
    <w:rsid w:val="00577975"/>
    <w:rsid w:val="00580259"/>
    <w:rsid w:val="00580F4C"/>
    <w:rsid w:val="00581288"/>
    <w:rsid w:val="00582CC8"/>
    <w:rsid w:val="0058343B"/>
    <w:rsid w:val="00584683"/>
    <w:rsid w:val="00585603"/>
    <w:rsid w:val="005858BA"/>
    <w:rsid w:val="00586808"/>
    <w:rsid w:val="00587252"/>
    <w:rsid w:val="00587584"/>
    <w:rsid w:val="005875F5"/>
    <w:rsid w:val="0059232A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1563"/>
    <w:rsid w:val="005A3201"/>
    <w:rsid w:val="005A4346"/>
    <w:rsid w:val="005A54AA"/>
    <w:rsid w:val="005B029D"/>
    <w:rsid w:val="005B0C25"/>
    <w:rsid w:val="005B1156"/>
    <w:rsid w:val="005B1414"/>
    <w:rsid w:val="005B2787"/>
    <w:rsid w:val="005B2871"/>
    <w:rsid w:val="005B29B3"/>
    <w:rsid w:val="005B3566"/>
    <w:rsid w:val="005B3B6C"/>
    <w:rsid w:val="005B43F4"/>
    <w:rsid w:val="005B5140"/>
    <w:rsid w:val="005B65EB"/>
    <w:rsid w:val="005B6D0A"/>
    <w:rsid w:val="005B7610"/>
    <w:rsid w:val="005C00D3"/>
    <w:rsid w:val="005C070D"/>
    <w:rsid w:val="005C1C8D"/>
    <w:rsid w:val="005C287C"/>
    <w:rsid w:val="005C3333"/>
    <w:rsid w:val="005C5DF3"/>
    <w:rsid w:val="005C7488"/>
    <w:rsid w:val="005C7797"/>
    <w:rsid w:val="005C7FCE"/>
    <w:rsid w:val="005D088B"/>
    <w:rsid w:val="005D0966"/>
    <w:rsid w:val="005D10AA"/>
    <w:rsid w:val="005D14C4"/>
    <w:rsid w:val="005D230D"/>
    <w:rsid w:val="005D23DD"/>
    <w:rsid w:val="005D2B80"/>
    <w:rsid w:val="005D31E6"/>
    <w:rsid w:val="005D4623"/>
    <w:rsid w:val="005D58B1"/>
    <w:rsid w:val="005D64E8"/>
    <w:rsid w:val="005D6661"/>
    <w:rsid w:val="005E28E7"/>
    <w:rsid w:val="005E3007"/>
    <w:rsid w:val="005E3101"/>
    <w:rsid w:val="005E3426"/>
    <w:rsid w:val="005E36AD"/>
    <w:rsid w:val="005E3DBC"/>
    <w:rsid w:val="005E3DD7"/>
    <w:rsid w:val="005E43FE"/>
    <w:rsid w:val="005E4EFD"/>
    <w:rsid w:val="005E4F94"/>
    <w:rsid w:val="005E5EFB"/>
    <w:rsid w:val="005E66AF"/>
    <w:rsid w:val="005E6708"/>
    <w:rsid w:val="005E6BAF"/>
    <w:rsid w:val="005E6D02"/>
    <w:rsid w:val="005F102B"/>
    <w:rsid w:val="005F12FF"/>
    <w:rsid w:val="005F1549"/>
    <w:rsid w:val="005F1E90"/>
    <w:rsid w:val="005F266E"/>
    <w:rsid w:val="005F37DA"/>
    <w:rsid w:val="005F3815"/>
    <w:rsid w:val="005F3E47"/>
    <w:rsid w:val="005F46B6"/>
    <w:rsid w:val="005F4F10"/>
    <w:rsid w:val="005F6BE5"/>
    <w:rsid w:val="005F7CEB"/>
    <w:rsid w:val="005F7D8F"/>
    <w:rsid w:val="005F7F81"/>
    <w:rsid w:val="006013EE"/>
    <w:rsid w:val="00602390"/>
    <w:rsid w:val="006027A3"/>
    <w:rsid w:val="00602B68"/>
    <w:rsid w:val="00602CCD"/>
    <w:rsid w:val="0060317A"/>
    <w:rsid w:val="00604088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175F6"/>
    <w:rsid w:val="00620C52"/>
    <w:rsid w:val="00623773"/>
    <w:rsid w:val="00625E21"/>
    <w:rsid w:val="00625E8F"/>
    <w:rsid w:val="006264EB"/>
    <w:rsid w:val="006267BE"/>
    <w:rsid w:val="00626AF2"/>
    <w:rsid w:val="006274AC"/>
    <w:rsid w:val="0062752B"/>
    <w:rsid w:val="00627A32"/>
    <w:rsid w:val="00630251"/>
    <w:rsid w:val="00632175"/>
    <w:rsid w:val="00632810"/>
    <w:rsid w:val="0063361F"/>
    <w:rsid w:val="006345A9"/>
    <w:rsid w:val="00634BC1"/>
    <w:rsid w:val="00636925"/>
    <w:rsid w:val="00640018"/>
    <w:rsid w:val="0064120E"/>
    <w:rsid w:val="00642211"/>
    <w:rsid w:val="006424B4"/>
    <w:rsid w:val="006427B6"/>
    <w:rsid w:val="00642F6E"/>
    <w:rsid w:val="0064384E"/>
    <w:rsid w:val="00643C77"/>
    <w:rsid w:val="00646686"/>
    <w:rsid w:val="00650CEE"/>
    <w:rsid w:val="00650F5C"/>
    <w:rsid w:val="00651737"/>
    <w:rsid w:val="00652343"/>
    <w:rsid w:val="00653D1B"/>
    <w:rsid w:val="00654716"/>
    <w:rsid w:val="00655978"/>
    <w:rsid w:val="00655B1C"/>
    <w:rsid w:val="00656E07"/>
    <w:rsid w:val="0065728B"/>
    <w:rsid w:val="0065793D"/>
    <w:rsid w:val="00657B2B"/>
    <w:rsid w:val="00660459"/>
    <w:rsid w:val="00660EED"/>
    <w:rsid w:val="00662109"/>
    <w:rsid w:val="00662DC9"/>
    <w:rsid w:val="00663899"/>
    <w:rsid w:val="00663A33"/>
    <w:rsid w:val="00663AA4"/>
    <w:rsid w:val="006648C5"/>
    <w:rsid w:val="00664EB8"/>
    <w:rsid w:val="006654A0"/>
    <w:rsid w:val="00665C9C"/>
    <w:rsid w:val="00666015"/>
    <w:rsid w:val="0066728C"/>
    <w:rsid w:val="00667325"/>
    <w:rsid w:val="006674C9"/>
    <w:rsid w:val="006706DB"/>
    <w:rsid w:val="00670A09"/>
    <w:rsid w:val="00670FC4"/>
    <w:rsid w:val="00672784"/>
    <w:rsid w:val="00672ACE"/>
    <w:rsid w:val="00672DCB"/>
    <w:rsid w:val="00673AC3"/>
    <w:rsid w:val="00673B56"/>
    <w:rsid w:val="0067407E"/>
    <w:rsid w:val="00674851"/>
    <w:rsid w:val="006755B1"/>
    <w:rsid w:val="00675D5F"/>
    <w:rsid w:val="0067661C"/>
    <w:rsid w:val="006772A7"/>
    <w:rsid w:val="006776A3"/>
    <w:rsid w:val="00680492"/>
    <w:rsid w:val="0068109D"/>
    <w:rsid w:val="00684C4C"/>
    <w:rsid w:val="006866EE"/>
    <w:rsid w:val="00686E8E"/>
    <w:rsid w:val="006900D8"/>
    <w:rsid w:val="0069056C"/>
    <w:rsid w:val="00691052"/>
    <w:rsid w:val="006911C6"/>
    <w:rsid w:val="006911D7"/>
    <w:rsid w:val="006917EF"/>
    <w:rsid w:val="00693732"/>
    <w:rsid w:val="006937AA"/>
    <w:rsid w:val="006942D7"/>
    <w:rsid w:val="0069580C"/>
    <w:rsid w:val="00695D11"/>
    <w:rsid w:val="00697218"/>
    <w:rsid w:val="006A1093"/>
    <w:rsid w:val="006A118D"/>
    <w:rsid w:val="006A2402"/>
    <w:rsid w:val="006A2AA1"/>
    <w:rsid w:val="006A38DC"/>
    <w:rsid w:val="006A3E2E"/>
    <w:rsid w:val="006A419E"/>
    <w:rsid w:val="006A623B"/>
    <w:rsid w:val="006A6D70"/>
    <w:rsid w:val="006A7749"/>
    <w:rsid w:val="006B0AB1"/>
    <w:rsid w:val="006B137B"/>
    <w:rsid w:val="006B3965"/>
    <w:rsid w:val="006B40CE"/>
    <w:rsid w:val="006B4CCD"/>
    <w:rsid w:val="006B510D"/>
    <w:rsid w:val="006B5216"/>
    <w:rsid w:val="006B62F3"/>
    <w:rsid w:val="006B7351"/>
    <w:rsid w:val="006B7C18"/>
    <w:rsid w:val="006C00A0"/>
    <w:rsid w:val="006C161A"/>
    <w:rsid w:val="006C348A"/>
    <w:rsid w:val="006C4589"/>
    <w:rsid w:val="006C59B0"/>
    <w:rsid w:val="006C78F0"/>
    <w:rsid w:val="006D006B"/>
    <w:rsid w:val="006D0202"/>
    <w:rsid w:val="006D1EC7"/>
    <w:rsid w:val="006D24B7"/>
    <w:rsid w:val="006D617C"/>
    <w:rsid w:val="006D62FA"/>
    <w:rsid w:val="006D632D"/>
    <w:rsid w:val="006D67A7"/>
    <w:rsid w:val="006D7D26"/>
    <w:rsid w:val="006E0C50"/>
    <w:rsid w:val="006E0EB9"/>
    <w:rsid w:val="006E1AE2"/>
    <w:rsid w:val="006F077E"/>
    <w:rsid w:val="006F1548"/>
    <w:rsid w:val="006F1890"/>
    <w:rsid w:val="006F1BF8"/>
    <w:rsid w:val="006F21E5"/>
    <w:rsid w:val="006F2C27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1D6C"/>
    <w:rsid w:val="00702052"/>
    <w:rsid w:val="00702C84"/>
    <w:rsid w:val="0070508B"/>
    <w:rsid w:val="007069A2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96A"/>
    <w:rsid w:val="00722CE8"/>
    <w:rsid w:val="00723668"/>
    <w:rsid w:val="00723BB8"/>
    <w:rsid w:val="00724A30"/>
    <w:rsid w:val="007277A9"/>
    <w:rsid w:val="007304FE"/>
    <w:rsid w:val="0073096C"/>
    <w:rsid w:val="00731014"/>
    <w:rsid w:val="0073205E"/>
    <w:rsid w:val="0073228A"/>
    <w:rsid w:val="00732361"/>
    <w:rsid w:val="007325A6"/>
    <w:rsid w:val="007326A1"/>
    <w:rsid w:val="00732A34"/>
    <w:rsid w:val="00733AA0"/>
    <w:rsid w:val="00736D82"/>
    <w:rsid w:val="00737832"/>
    <w:rsid w:val="00740811"/>
    <w:rsid w:val="0074101A"/>
    <w:rsid w:val="00743844"/>
    <w:rsid w:val="00744B82"/>
    <w:rsid w:val="00746205"/>
    <w:rsid w:val="00747D9F"/>
    <w:rsid w:val="007511F0"/>
    <w:rsid w:val="007543A7"/>
    <w:rsid w:val="00754EF3"/>
    <w:rsid w:val="00755595"/>
    <w:rsid w:val="007556B0"/>
    <w:rsid w:val="00756BF3"/>
    <w:rsid w:val="0076030D"/>
    <w:rsid w:val="007605BE"/>
    <w:rsid w:val="00760ABD"/>
    <w:rsid w:val="00760C99"/>
    <w:rsid w:val="00761221"/>
    <w:rsid w:val="0076145C"/>
    <w:rsid w:val="00762085"/>
    <w:rsid w:val="0076255B"/>
    <w:rsid w:val="0076348B"/>
    <w:rsid w:val="007648E7"/>
    <w:rsid w:val="0076543E"/>
    <w:rsid w:val="0076581B"/>
    <w:rsid w:val="0076654E"/>
    <w:rsid w:val="007672AA"/>
    <w:rsid w:val="00767C88"/>
    <w:rsid w:val="00767E84"/>
    <w:rsid w:val="007701BE"/>
    <w:rsid w:val="00770E9C"/>
    <w:rsid w:val="00771112"/>
    <w:rsid w:val="00771E36"/>
    <w:rsid w:val="007720E6"/>
    <w:rsid w:val="0077237E"/>
    <w:rsid w:val="00772B18"/>
    <w:rsid w:val="0077522F"/>
    <w:rsid w:val="007752AB"/>
    <w:rsid w:val="007754AA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69C"/>
    <w:rsid w:val="007927B0"/>
    <w:rsid w:val="007927F1"/>
    <w:rsid w:val="00792A7C"/>
    <w:rsid w:val="007935B7"/>
    <w:rsid w:val="00794C8D"/>
    <w:rsid w:val="00795AB6"/>
    <w:rsid w:val="0079748C"/>
    <w:rsid w:val="007977A7"/>
    <w:rsid w:val="00797FD0"/>
    <w:rsid w:val="007A0C53"/>
    <w:rsid w:val="007A23F3"/>
    <w:rsid w:val="007A3B4D"/>
    <w:rsid w:val="007A3ECA"/>
    <w:rsid w:val="007A404B"/>
    <w:rsid w:val="007A4A69"/>
    <w:rsid w:val="007A6B9B"/>
    <w:rsid w:val="007A7E81"/>
    <w:rsid w:val="007B069A"/>
    <w:rsid w:val="007B0D13"/>
    <w:rsid w:val="007B2F6F"/>
    <w:rsid w:val="007B3018"/>
    <w:rsid w:val="007B3641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5B29"/>
    <w:rsid w:val="007C600A"/>
    <w:rsid w:val="007C70A0"/>
    <w:rsid w:val="007C76B1"/>
    <w:rsid w:val="007D08CD"/>
    <w:rsid w:val="007D0F3B"/>
    <w:rsid w:val="007D10A1"/>
    <w:rsid w:val="007D2DDA"/>
    <w:rsid w:val="007D3E4D"/>
    <w:rsid w:val="007D4741"/>
    <w:rsid w:val="007D552B"/>
    <w:rsid w:val="007D6C3B"/>
    <w:rsid w:val="007D7CA2"/>
    <w:rsid w:val="007E0881"/>
    <w:rsid w:val="007E110B"/>
    <w:rsid w:val="007E2348"/>
    <w:rsid w:val="007E360E"/>
    <w:rsid w:val="007E36D0"/>
    <w:rsid w:val="007E3CDF"/>
    <w:rsid w:val="007E46A7"/>
    <w:rsid w:val="007E4A21"/>
    <w:rsid w:val="007E4C91"/>
    <w:rsid w:val="007E4D6E"/>
    <w:rsid w:val="007E5085"/>
    <w:rsid w:val="007E50A3"/>
    <w:rsid w:val="007E74DA"/>
    <w:rsid w:val="007E79D7"/>
    <w:rsid w:val="007E7A37"/>
    <w:rsid w:val="007E7A77"/>
    <w:rsid w:val="007F0365"/>
    <w:rsid w:val="007F03FC"/>
    <w:rsid w:val="007F0F7E"/>
    <w:rsid w:val="007F13F3"/>
    <w:rsid w:val="007F1421"/>
    <w:rsid w:val="007F16C5"/>
    <w:rsid w:val="007F1AA1"/>
    <w:rsid w:val="007F1C73"/>
    <w:rsid w:val="007F21D8"/>
    <w:rsid w:val="007F235D"/>
    <w:rsid w:val="007F236E"/>
    <w:rsid w:val="007F405C"/>
    <w:rsid w:val="007F48E6"/>
    <w:rsid w:val="007F67F7"/>
    <w:rsid w:val="0080315A"/>
    <w:rsid w:val="00803482"/>
    <w:rsid w:val="00803DBC"/>
    <w:rsid w:val="008047E3"/>
    <w:rsid w:val="00804E9A"/>
    <w:rsid w:val="0080634A"/>
    <w:rsid w:val="00806CF8"/>
    <w:rsid w:val="0080751D"/>
    <w:rsid w:val="00810B2F"/>
    <w:rsid w:val="00810F08"/>
    <w:rsid w:val="008112B5"/>
    <w:rsid w:val="008128A4"/>
    <w:rsid w:val="0081332D"/>
    <w:rsid w:val="008159F2"/>
    <w:rsid w:val="00816248"/>
    <w:rsid w:val="008171A1"/>
    <w:rsid w:val="00820AC0"/>
    <w:rsid w:val="00820BA2"/>
    <w:rsid w:val="0082135C"/>
    <w:rsid w:val="00821BFA"/>
    <w:rsid w:val="0082313F"/>
    <w:rsid w:val="00823AC8"/>
    <w:rsid w:val="00824699"/>
    <w:rsid w:val="008249FF"/>
    <w:rsid w:val="00824A15"/>
    <w:rsid w:val="00824E72"/>
    <w:rsid w:val="00825647"/>
    <w:rsid w:val="0082655F"/>
    <w:rsid w:val="008271E4"/>
    <w:rsid w:val="0082799E"/>
    <w:rsid w:val="00830818"/>
    <w:rsid w:val="008320F3"/>
    <w:rsid w:val="00832CFB"/>
    <w:rsid w:val="0083306A"/>
    <w:rsid w:val="00833721"/>
    <w:rsid w:val="00837112"/>
    <w:rsid w:val="0084005F"/>
    <w:rsid w:val="00841554"/>
    <w:rsid w:val="00841B0A"/>
    <w:rsid w:val="00841BAA"/>
    <w:rsid w:val="008423B9"/>
    <w:rsid w:val="008433AC"/>
    <w:rsid w:val="008435E3"/>
    <w:rsid w:val="008436E3"/>
    <w:rsid w:val="00843FB4"/>
    <w:rsid w:val="00844C1C"/>
    <w:rsid w:val="00845FFC"/>
    <w:rsid w:val="008461D9"/>
    <w:rsid w:val="00846443"/>
    <w:rsid w:val="00850260"/>
    <w:rsid w:val="00850850"/>
    <w:rsid w:val="00850E50"/>
    <w:rsid w:val="00851328"/>
    <w:rsid w:val="00851FF9"/>
    <w:rsid w:val="0085333B"/>
    <w:rsid w:val="00853A21"/>
    <w:rsid w:val="008545ED"/>
    <w:rsid w:val="00855FE5"/>
    <w:rsid w:val="008566B7"/>
    <w:rsid w:val="00856A02"/>
    <w:rsid w:val="00856E2B"/>
    <w:rsid w:val="00857ABD"/>
    <w:rsid w:val="00857E49"/>
    <w:rsid w:val="00860949"/>
    <w:rsid w:val="00860975"/>
    <w:rsid w:val="00860B27"/>
    <w:rsid w:val="00861155"/>
    <w:rsid w:val="0086472E"/>
    <w:rsid w:val="00865D8D"/>
    <w:rsid w:val="00866CCF"/>
    <w:rsid w:val="00867024"/>
    <w:rsid w:val="0087069E"/>
    <w:rsid w:val="008715D1"/>
    <w:rsid w:val="008729F6"/>
    <w:rsid w:val="008740D8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C38"/>
    <w:rsid w:val="0088196F"/>
    <w:rsid w:val="00881D16"/>
    <w:rsid w:val="00882384"/>
    <w:rsid w:val="0088273D"/>
    <w:rsid w:val="00884BE7"/>
    <w:rsid w:val="00884FFD"/>
    <w:rsid w:val="00885237"/>
    <w:rsid w:val="00885731"/>
    <w:rsid w:val="008860C1"/>
    <w:rsid w:val="00886914"/>
    <w:rsid w:val="008902A2"/>
    <w:rsid w:val="00890C51"/>
    <w:rsid w:val="0089103B"/>
    <w:rsid w:val="008915DF"/>
    <w:rsid w:val="00891B62"/>
    <w:rsid w:val="00893855"/>
    <w:rsid w:val="008949F7"/>
    <w:rsid w:val="00894AAB"/>
    <w:rsid w:val="008959AE"/>
    <w:rsid w:val="00895CA5"/>
    <w:rsid w:val="00896629"/>
    <w:rsid w:val="0089775C"/>
    <w:rsid w:val="008A08A1"/>
    <w:rsid w:val="008A0D7F"/>
    <w:rsid w:val="008A16DE"/>
    <w:rsid w:val="008A21F0"/>
    <w:rsid w:val="008A24B2"/>
    <w:rsid w:val="008A3345"/>
    <w:rsid w:val="008A3404"/>
    <w:rsid w:val="008A3C80"/>
    <w:rsid w:val="008A578F"/>
    <w:rsid w:val="008B0203"/>
    <w:rsid w:val="008B1C47"/>
    <w:rsid w:val="008B1F1F"/>
    <w:rsid w:val="008B2F82"/>
    <w:rsid w:val="008B38FC"/>
    <w:rsid w:val="008B4827"/>
    <w:rsid w:val="008B4E53"/>
    <w:rsid w:val="008B4FE1"/>
    <w:rsid w:val="008B6D64"/>
    <w:rsid w:val="008B733B"/>
    <w:rsid w:val="008B7498"/>
    <w:rsid w:val="008B7752"/>
    <w:rsid w:val="008B7DDA"/>
    <w:rsid w:val="008C0885"/>
    <w:rsid w:val="008C1EF3"/>
    <w:rsid w:val="008C3BED"/>
    <w:rsid w:val="008C3E99"/>
    <w:rsid w:val="008C5035"/>
    <w:rsid w:val="008C6000"/>
    <w:rsid w:val="008C7219"/>
    <w:rsid w:val="008D0A13"/>
    <w:rsid w:val="008D14FE"/>
    <w:rsid w:val="008D2DFB"/>
    <w:rsid w:val="008D3265"/>
    <w:rsid w:val="008D32C3"/>
    <w:rsid w:val="008D37BE"/>
    <w:rsid w:val="008D3E97"/>
    <w:rsid w:val="008D49D6"/>
    <w:rsid w:val="008D4C7B"/>
    <w:rsid w:val="008D4F6F"/>
    <w:rsid w:val="008D54C4"/>
    <w:rsid w:val="008D57CD"/>
    <w:rsid w:val="008D60D5"/>
    <w:rsid w:val="008D7402"/>
    <w:rsid w:val="008D7642"/>
    <w:rsid w:val="008E1FC5"/>
    <w:rsid w:val="008E2769"/>
    <w:rsid w:val="008E2ACC"/>
    <w:rsid w:val="008E477F"/>
    <w:rsid w:val="008E4835"/>
    <w:rsid w:val="008E55EF"/>
    <w:rsid w:val="008E5E28"/>
    <w:rsid w:val="008E75B9"/>
    <w:rsid w:val="008E7A8E"/>
    <w:rsid w:val="008F0E6B"/>
    <w:rsid w:val="008F24B9"/>
    <w:rsid w:val="008F3183"/>
    <w:rsid w:val="008F3F3F"/>
    <w:rsid w:val="008F4C34"/>
    <w:rsid w:val="008F5D9C"/>
    <w:rsid w:val="008F5DED"/>
    <w:rsid w:val="008F719A"/>
    <w:rsid w:val="009006EA"/>
    <w:rsid w:val="00900878"/>
    <w:rsid w:val="00901576"/>
    <w:rsid w:val="0090184E"/>
    <w:rsid w:val="0090367F"/>
    <w:rsid w:val="0090429E"/>
    <w:rsid w:val="009043A4"/>
    <w:rsid w:val="00905243"/>
    <w:rsid w:val="00906DDC"/>
    <w:rsid w:val="009070BD"/>
    <w:rsid w:val="009100C0"/>
    <w:rsid w:val="009109A9"/>
    <w:rsid w:val="00911CFD"/>
    <w:rsid w:val="00913B95"/>
    <w:rsid w:val="00913C4D"/>
    <w:rsid w:val="00913F9C"/>
    <w:rsid w:val="009141AB"/>
    <w:rsid w:val="00915C82"/>
    <w:rsid w:val="00916026"/>
    <w:rsid w:val="00916264"/>
    <w:rsid w:val="009162A1"/>
    <w:rsid w:val="009204E4"/>
    <w:rsid w:val="00922C71"/>
    <w:rsid w:val="009238C8"/>
    <w:rsid w:val="00923DBE"/>
    <w:rsid w:val="00924157"/>
    <w:rsid w:val="00924AF0"/>
    <w:rsid w:val="00924D96"/>
    <w:rsid w:val="009256B7"/>
    <w:rsid w:val="00925EA9"/>
    <w:rsid w:val="00926256"/>
    <w:rsid w:val="00930428"/>
    <w:rsid w:val="00930A20"/>
    <w:rsid w:val="00932230"/>
    <w:rsid w:val="00932E69"/>
    <w:rsid w:val="009337A0"/>
    <w:rsid w:val="009341C2"/>
    <w:rsid w:val="0093486C"/>
    <w:rsid w:val="0094041C"/>
    <w:rsid w:val="0094048C"/>
    <w:rsid w:val="00941763"/>
    <w:rsid w:val="009418E0"/>
    <w:rsid w:val="00942913"/>
    <w:rsid w:val="0094294E"/>
    <w:rsid w:val="009429C3"/>
    <w:rsid w:val="00942AFF"/>
    <w:rsid w:val="00942D55"/>
    <w:rsid w:val="009430A4"/>
    <w:rsid w:val="00943583"/>
    <w:rsid w:val="009443C6"/>
    <w:rsid w:val="009478D5"/>
    <w:rsid w:val="009508CE"/>
    <w:rsid w:val="009509C6"/>
    <w:rsid w:val="009518BE"/>
    <w:rsid w:val="00952289"/>
    <w:rsid w:val="0095352D"/>
    <w:rsid w:val="00953CF5"/>
    <w:rsid w:val="00954566"/>
    <w:rsid w:val="00954597"/>
    <w:rsid w:val="00955EB7"/>
    <w:rsid w:val="00956F7A"/>
    <w:rsid w:val="00957D7D"/>
    <w:rsid w:val="00957FDC"/>
    <w:rsid w:val="00960574"/>
    <w:rsid w:val="009609EE"/>
    <w:rsid w:val="00961816"/>
    <w:rsid w:val="009618E0"/>
    <w:rsid w:val="00961C5D"/>
    <w:rsid w:val="00961DB9"/>
    <w:rsid w:val="00961FD9"/>
    <w:rsid w:val="00962163"/>
    <w:rsid w:val="00962F75"/>
    <w:rsid w:val="00963C0C"/>
    <w:rsid w:val="00964124"/>
    <w:rsid w:val="00964E28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3BCD"/>
    <w:rsid w:val="009744B0"/>
    <w:rsid w:val="00974C09"/>
    <w:rsid w:val="0097564C"/>
    <w:rsid w:val="00975B9B"/>
    <w:rsid w:val="00975C6E"/>
    <w:rsid w:val="009760D3"/>
    <w:rsid w:val="00976CF2"/>
    <w:rsid w:val="009771EA"/>
    <w:rsid w:val="00977646"/>
    <w:rsid w:val="00981C54"/>
    <w:rsid w:val="0098761E"/>
    <w:rsid w:val="009916AE"/>
    <w:rsid w:val="00992D97"/>
    <w:rsid w:val="009936DF"/>
    <w:rsid w:val="0099424E"/>
    <w:rsid w:val="0099454C"/>
    <w:rsid w:val="009945B7"/>
    <w:rsid w:val="009946D0"/>
    <w:rsid w:val="009947A4"/>
    <w:rsid w:val="00996E17"/>
    <w:rsid w:val="00996E1E"/>
    <w:rsid w:val="00996E80"/>
    <w:rsid w:val="00996F5B"/>
    <w:rsid w:val="00997121"/>
    <w:rsid w:val="009971C4"/>
    <w:rsid w:val="009A01AA"/>
    <w:rsid w:val="009A0E2A"/>
    <w:rsid w:val="009A1D21"/>
    <w:rsid w:val="009A2895"/>
    <w:rsid w:val="009A2F11"/>
    <w:rsid w:val="009A33E6"/>
    <w:rsid w:val="009A5069"/>
    <w:rsid w:val="009A51AD"/>
    <w:rsid w:val="009A6EC9"/>
    <w:rsid w:val="009A73B8"/>
    <w:rsid w:val="009B00D0"/>
    <w:rsid w:val="009B1F5C"/>
    <w:rsid w:val="009B340F"/>
    <w:rsid w:val="009B3CC3"/>
    <w:rsid w:val="009B3FC8"/>
    <w:rsid w:val="009B44DD"/>
    <w:rsid w:val="009B456F"/>
    <w:rsid w:val="009B4992"/>
    <w:rsid w:val="009B4F27"/>
    <w:rsid w:val="009B65A1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227"/>
    <w:rsid w:val="009C49FD"/>
    <w:rsid w:val="009C5888"/>
    <w:rsid w:val="009C6068"/>
    <w:rsid w:val="009C66EC"/>
    <w:rsid w:val="009C7794"/>
    <w:rsid w:val="009C7FD2"/>
    <w:rsid w:val="009D07C4"/>
    <w:rsid w:val="009D0E5E"/>
    <w:rsid w:val="009D160F"/>
    <w:rsid w:val="009D1A89"/>
    <w:rsid w:val="009D2581"/>
    <w:rsid w:val="009D463E"/>
    <w:rsid w:val="009D4939"/>
    <w:rsid w:val="009D4A06"/>
    <w:rsid w:val="009D5B11"/>
    <w:rsid w:val="009D5EC6"/>
    <w:rsid w:val="009D5EF3"/>
    <w:rsid w:val="009D617F"/>
    <w:rsid w:val="009D6B98"/>
    <w:rsid w:val="009D71DE"/>
    <w:rsid w:val="009D74F9"/>
    <w:rsid w:val="009D7548"/>
    <w:rsid w:val="009E226D"/>
    <w:rsid w:val="009E255C"/>
    <w:rsid w:val="009E2B20"/>
    <w:rsid w:val="009E371D"/>
    <w:rsid w:val="009E3F1C"/>
    <w:rsid w:val="009E439A"/>
    <w:rsid w:val="009E497E"/>
    <w:rsid w:val="009E5329"/>
    <w:rsid w:val="009E5471"/>
    <w:rsid w:val="009E5FF9"/>
    <w:rsid w:val="009E6328"/>
    <w:rsid w:val="009E6ABE"/>
    <w:rsid w:val="009E6D21"/>
    <w:rsid w:val="009E6EBD"/>
    <w:rsid w:val="009F1415"/>
    <w:rsid w:val="009F14E6"/>
    <w:rsid w:val="009F1C63"/>
    <w:rsid w:val="009F28B2"/>
    <w:rsid w:val="009F2C9C"/>
    <w:rsid w:val="009F4FE2"/>
    <w:rsid w:val="009F56B8"/>
    <w:rsid w:val="009F5779"/>
    <w:rsid w:val="009F6A84"/>
    <w:rsid w:val="009F6D69"/>
    <w:rsid w:val="009F7537"/>
    <w:rsid w:val="009F7A1B"/>
    <w:rsid w:val="00A00702"/>
    <w:rsid w:val="00A0093C"/>
    <w:rsid w:val="00A00A93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AC0"/>
    <w:rsid w:val="00A103A6"/>
    <w:rsid w:val="00A10E70"/>
    <w:rsid w:val="00A11BF2"/>
    <w:rsid w:val="00A11C8E"/>
    <w:rsid w:val="00A12D98"/>
    <w:rsid w:val="00A14C49"/>
    <w:rsid w:val="00A16187"/>
    <w:rsid w:val="00A16849"/>
    <w:rsid w:val="00A17875"/>
    <w:rsid w:val="00A179CF"/>
    <w:rsid w:val="00A20262"/>
    <w:rsid w:val="00A204DD"/>
    <w:rsid w:val="00A2080F"/>
    <w:rsid w:val="00A216B8"/>
    <w:rsid w:val="00A223E6"/>
    <w:rsid w:val="00A23A09"/>
    <w:rsid w:val="00A24833"/>
    <w:rsid w:val="00A25083"/>
    <w:rsid w:val="00A25B57"/>
    <w:rsid w:val="00A2740E"/>
    <w:rsid w:val="00A27A91"/>
    <w:rsid w:val="00A308C6"/>
    <w:rsid w:val="00A30BF1"/>
    <w:rsid w:val="00A30DA7"/>
    <w:rsid w:val="00A314AE"/>
    <w:rsid w:val="00A31D1F"/>
    <w:rsid w:val="00A31EEB"/>
    <w:rsid w:val="00A31FA8"/>
    <w:rsid w:val="00A32C27"/>
    <w:rsid w:val="00A33886"/>
    <w:rsid w:val="00A33AFA"/>
    <w:rsid w:val="00A34F85"/>
    <w:rsid w:val="00A361CF"/>
    <w:rsid w:val="00A362C1"/>
    <w:rsid w:val="00A36867"/>
    <w:rsid w:val="00A36A58"/>
    <w:rsid w:val="00A43334"/>
    <w:rsid w:val="00A43A52"/>
    <w:rsid w:val="00A448BA"/>
    <w:rsid w:val="00A451CB"/>
    <w:rsid w:val="00A45A42"/>
    <w:rsid w:val="00A45C34"/>
    <w:rsid w:val="00A4621A"/>
    <w:rsid w:val="00A47EBD"/>
    <w:rsid w:val="00A50272"/>
    <w:rsid w:val="00A50D18"/>
    <w:rsid w:val="00A51B66"/>
    <w:rsid w:val="00A52BA5"/>
    <w:rsid w:val="00A53914"/>
    <w:rsid w:val="00A54447"/>
    <w:rsid w:val="00A54BE5"/>
    <w:rsid w:val="00A55670"/>
    <w:rsid w:val="00A559B9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4B2B"/>
    <w:rsid w:val="00A64EB4"/>
    <w:rsid w:val="00A65A9C"/>
    <w:rsid w:val="00A65E41"/>
    <w:rsid w:val="00A67247"/>
    <w:rsid w:val="00A67FC0"/>
    <w:rsid w:val="00A7188B"/>
    <w:rsid w:val="00A73C2A"/>
    <w:rsid w:val="00A73D87"/>
    <w:rsid w:val="00A744B2"/>
    <w:rsid w:val="00A76AC2"/>
    <w:rsid w:val="00A76DD9"/>
    <w:rsid w:val="00A774AA"/>
    <w:rsid w:val="00A77F03"/>
    <w:rsid w:val="00A801E6"/>
    <w:rsid w:val="00A81862"/>
    <w:rsid w:val="00A8214F"/>
    <w:rsid w:val="00A83492"/>
    <w:rsid w:val="00A866A0"/>
    <w:rsid w:val="00A86E52"/>
    <w:rsid w:val="00A871F3"/>
    <w:rsid w:val="00A8799E"/>
    <w:rsid w:val="00A90CC7"/>
    <w:rsid w:val="00A91CEF"/>
    <w:rsid w:val="00A9209A"/>
    <w:rsid w:val="00A92A8B"/>
    <w:rsid w:val="00A93D95"/>
    <w:rsid w:val="00A94382"/>
    <w:rsid w:val="00A95765"/>
    <w:rsid w:val="00A9630C"/>
    <w:rsid w:val="00A96614"/>
    <w:rsid w:val="00A96969"/>
    <w:rsid w:val="00A96B09"/>
    <w:rsid w:val="00A96E0A"/>
    <w:rsid w:val="00A9735A"/>
    <w:rsid w:val="00AA164E"/>
    <w:rsid w:val="00AA170C"/>
    <w:rsid w:val="00AA4A88"/>
    <w:rsid w:val="00AA4BE4"/>
    <w:rsid w:val="00AA71B8"/>
    <w:rsid w:val="00AA7626"/>
    <w:rsid w:val="00AB0B93"/>
    <w:rsid w:val="00AB2401"/>
    <w:rsid w:val="00AB2842"/>
    <w:rsid w:val="00AB32BD"/>
    <w:rsid w:val="00AB34A8"/>
    <w:rsid w:val="00AB3A01"/>
    <w:rsid w:val="00AB585E"/>
    <w:rsid w:val="00AB58BE"/>
    <w:rsid w:val="00AB5A59"/>
    <w:rsid w:val="00AB5D90"/>
    <w:rsid w:val="00AB71DC"/>
    <w:rsid w:val="00AB744C"/>
    <w:rsid w:val="00AB769F"/>
    <w:rsid w:val="00AC042E"/>
    <w:rsid w:val="00AC111F"/>
    <w:rsid w:val="00AC1C92"/>
    <w:rsid w:val="00AC2DD6"/>
    <w:rsid w:val="00AC3EFE"/>
    <w:rsid w:val="00AC3FB2"/>
    <w:rsid w:val="00AC4D8A"/>
    <w:rsid w:val="00AC5A0F"/>
    <w:rsid w:val="00AC5B3B"/>
    <w:rsid w:val="00AC60E5"/>
    <w:rsid w:val="00AC69B9"/>
    <w:rsid w:val="00AC715E"/>
    <w:rsid w:val="00AC7A62"/>
    <w:rsid w:val="00AD04A4"/>
    <w:rsid w:val="00AD1663"/>
    <w:rsid w:val="00AD2166"/>
    <w:rsid w:val="00AD2612"/>
    <w:rsid w:val="00AD271A"/>
    <w:rsid w:val="00AD2D5A"/>
    <w:rsid w:val="00AD3292"/>
    <w:rsid w:val="00AD349F"/>
    <w:rsid w:val="00AD36CB"/>
    <w:rsid w:val="00AD5002"/>
    <w:rsid w:val="00AD7135"/>
    <w:rsid w:val="00AD78C4"/>
    <w:rsid w:val="00AD7F72"/>
    <w:rsid w:val="00AE06EF"/>
    <w:rsid w:val="00AE0E2B"/>
    <w:rsid w:val="00AE0FE2"/>
    <w:rsid w:val="00AE13EB"/>
    <w:rsid w:val="00AE25AC"/>
    <w:rsid w:val="00AE2F92"/>
    <w:rsid w:val="00AE3A9D"/>
    <w:rsid w:val="00AE4D6F"/>
    <w:rsid w:val="00AE66F0"/>
    <w:rsid w:val="00AE6E35"/>
    <w:rsid w:val="00AE7AF5"/>
    <w:rsid w:val="00AF1C8D"/>
    <w:rsid w:val="00AF1D3F"/>
    <w:rsid w:val="00AF249E"/>
    <w:rsid w:val="00AF2826"/>
    <w:rsid w:val="00AF31C6"/>
    <w:rsid w:val="00AF31CD"/>
    <w:rsid w:val="00AF491C"/>
    <w:rsid w:val="00AF6424"/>
    <w:rsid w:val="00AF7E51"/>
    <w:rsid w:val="00B0064A"/>
    <w:rsid w:val="00B00FA2"/>
    <w:rsid w:val="00B011EF"/>
    <w:rsid w:val="00B0133B"/>
    <w:rsid w:val="00B0139C"/>
    <w:rsid w:val="00B01F85"/>
    <w:rsid w:val="00B03696"/>
    <w:rsid w:val="00B039C1"/>
    <w:rsid w:val="00B04127"/>
    <w:rsid w:val="00B06E51"/>
    <w:rsid w:val="00B079AA"/>
    <w:rsid w:val="00B07B1C"/>
    <w:rsid w:val="00B07C5A"/>
    <w:rsid w:val="00B07F7B"/>
    <w:rsid w:val="00B116FF"/>
    <w:rsid w:val="00B11C00"/>
    <w:rsid w:val="00B11CE8"/>
    <w:rsid w:val="00B120D5"/>
    <w:rsid w:val="00B12134"/>
    <w:rsid w:val="00B125B2"/>
    <w:rsid w:val="00B12BB5"/>
    <w:rsid w:val="00B13BFB"/>
    <w:rsid w:val="00B13EA6"/>
    <w:rsid w:val="00B15756"/>
    <w:rsid w:val="00B16A4F"/>
    <w:rsid w:val="00B172B1"/>
    <w:rsid w:val="00B172FB"/>
    <w:rsid w:val="00B174C2"/>
    <w:rsid w:val="00B20486"/>
    <w:rsid w:val="00B21005"/>
    <w:rsid w:val="00B2127B"/>
    <w:rsid w:val="00B22374"/>
    <w:rsid w:val="00B224E5"/>
    <w:rsid w:val="00B22F4F"/>
    <w:rsid w:val="00B236B7"/>
    <w:rsid w:val="00B23AD1"/>
    <w:rsid w:val="00B23C89"/>
    <w:rsid w:val="00B25AEA"/>
    <w:rsid w:val="00B26C92"/>
    <w:rsid w:val="00B27463"/>
    <w:rsid w:val="00B27663"/>
    <w:rsid w:val="00B27B61"/>
    <w:rsid w:val="00B30E17"/>
    <w:rsid w:val="00B322A6"/>
    <w:rsid w:val="00B33125"/>
    <w:rsid w:val="00B34658"/>
    <w:rsid w:val="00B349F9"/>
    <w:rsid w:val="00B352E5"/>
    <w:rsid w:val="00B36902"/>
    <w:rsid w:val="00B372E4"/>
    <w:rsid w:val="00B378C2"/>
    <w:rsid w:val="00B37B02"/>
    <w:rsid w:val="00B403C8"/>
    <w:rsid w:val="00B406FB"/>
    <w:rsid w:val="00B40859"/>
    <w:rsid w:val="00B40968"/>
    <w:rsid w:val="00B40A5A"/>
    <w:rsid w:val="00B40FB5"/>
    <w:rsid w:val="00B412AB"/>
    <w:rsid w:val="00B413A3"/>
    <w:rsid w:val="00B41AEA"/>
    <w:rsid w:val="00B41F48"/>
    <w:rsid w:val="00B41F58"/>
    <w:rsid w:val="00B4271E"/>
    <w:rsid w:val="00B43DBC"/>
    <w:rsid w:val="00B4423C"/>
    <w:rsid w:val="00B45E79"/>
    <w:rsid w:val="00B46653"/>
    <w:rsid w:val="00B46DDA"/>
    <w:rsid w:val="00B47130"/>
    <w:rsid w:val="00B50727"/>
    <w:rsid w:val="00B520A0"/>
    <w:rsid w:val="00B521B6"/>
    <w:rsid w:val="00B52F62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2BC"/>
    <w:rsid w:val="00B614AD"/>
    <w:rsid w:val="00B61D8B"/>
    <w:rsid w:val="00B62743"/>
    <w:rsid w:val="00B62C03"/>
    <w:rsid w:val="00B63E1E"/>
    <w:rsid w:val="00B64A48"/>
    <w:rsid w:val="00B65855"/>
    <w:rsid w:val="00B66CC0"/>
    <w:rsid w:val="00B66CF0"/>
    <w:rsid w:val="00B67364"/>
    <w:rsid w:val="00B70A7A"/>
    <w:rsid w:val="00B7179C"/>
    <w:rsid w:val="00B719CE"/>
    <w:rsid w:val="00B71BE7"/>
    <w:rsid w:val="00B72E33"/>
    <w:rsid w:val="00B73015"/>
    <w:rsid w:val="00B7465D"/>
    <w:rsid w:val="00B750C0"/>
    <w:rsid w:val="00B7546B"/>
    <w:rsid w:val="00B76B80"/>
    <w:rsid w:val="00B770E0"/>
    <w:rsid w:val="00B77174"/>
    <w:rsid w:val="00B778D3"/>
    <w:rsid w:val="00B80780"/>
    <w:rsid w:val="00B80B64"/>
    <w:rsid w:val="00B84C90"/>
    <w:rsid w:val="00B8619E"/>
    <w:rsid w:val="00B86701"/>
    <w:rsid w:val="00B87F92"/>
    <w:rsid w:val="00B9113E"/>
    <w:rsid w:val="00B91CBE"/>
    <w:rsid w:val="00B9307B"/>
    <w:rsid w:val="00B93F33"/>
    <w:rsid w:val="00B97B23"/>
    <w:rsid w:val="00B97C65"/>
    <w:rsid w:val="00B97DDA"/>
    <w:rsid w:val="00BA1234"/>
    <w:rsid w:val="00BA338A"/>
    <w:rsid w:val="00BA37D4"/>
    <w:rsid w:val="00BA3EA1"/>
    <w:rsid w:val="00BA407B"/>
    <w:rsid w:val="00BA4191"/>
    <w:rsid w:val="00BA42A7"/>
    <w:rsid w:val="00BA4593"/>
    <w:rsid w:val="00BA5840"/>
    <w:rsid w:val="00BA6DE8"/>
    <w:rsid w:val="00BA7402"/>
    <w:rsid w:val="00BA7513"/>
    <w:rsid w:val="00BA7F33"/>
    <w:rsid w:val="00BB1368"/>
    <w:rsid w:val="00BB2675"/>
    <w:rsid w:val="00BB268C"/>
    <w:rsid w:val="00BB2F19"/>
    <w:rsid w:val="00BB344A"/>
    <w:rsid w:val="00BB3D53"/>
    <w:rsid w:val="00BB4092"/>
    <w:rsid w:val="00BB4659"/>
    <w:rsid w:val="00BB5B24"/>
    <w:rsid w:val="00BB65FA"/>
    <w:rsid w:val="00BB7386"/>
    <w:rsid w:val="00BC0BDA"/>
    <w:rsid w:val="00BC0C9B"/>
    <w:rsid w:val="00BC1A8B"/>
    <w:rsid w:val="00BC25DF"/>
    <w:rsid w:val="00BC3D1D"/>
    <w:rsid w:val="00BC41AD"/>
    <w:rsid w:val="00BC470C"/>
    <w:rsid w:val="00BC5CD5"/>
    <w:rsid w:val="00BC6047"/>
    <w:rsid w:val="00BC64FA"/>
    <w:rsid w:val="00BC6AA5"/>
    <w:rsid w:val="00BC7B92"/>
    <w:rsid w:val="00BC7D28"/>
    <w:rsid w:val="00BD321C"/>
    <w:rsid w:val="00BD394C"/>
    <w:rsid w:val="00BD3DE1"/>
    <w:rsid w:val="00BD424D"/>
    <w:rsid w:val="00BD6752"/>
    <w:rsid w:val="00BD691A"/>
    <w:rsid w:val="00BD6F1E"/>
    <w:rsid w:val="00BD7793"/>
    <w:rsid w:val="00BE19E2"/>
    <w:rsid w:val="00BE32C4"/>
    <w:rsid w:val="00BE3D72"/>
    <w:rsid w:val="00BE4985"/>
    <w:rsid w:val="00BE4F35"/>
    <w:rsid w:val="00BE5EBC"/>
    <w:rsid w:val="00BF0519"/>
    <w:rsid w:val="00BF0D5A"/>
    <w:rsid w:val="00BF1518"/>
    <w:rsid w:val="00BF1850"/>
    <w:rsid w:val="00BF1AFE"/>
    <w:rsid w:val="00BF3F49"/>
    <w:rsid w:val="00BF55A8"/>
    <w:rsid w:val="00BF625A"/>
    <w:rsid w:val="00BF6B1A"/>
    <w:rsid w:val="00BF6F31"/>
    <w:rsid w:val="00C01949"/>
    <w:rsid w:val="00C025CA"/>
    <w:rsid w:val="00C02A84"/>
    <w:rsid w:val="00C0360B"/>
    <w:rsid w:val="00C03D2B"/>
    <w:rsid w:val="00C04C79"/>
    <w:rsid w:val="00C04F6B"/>
    <w:rsid w:val="00C05612"/>
    <w:rsid w:val="00C05D94"/>
    <w:rsid w:val="00C0706D"/>
    <w:rsid w:val="00C0792F"/>
    <w:rsid w:val="00C07AB2"/>
    <w:rsid w:val="00C10091"/>
    <w:rsid w:val="00C10894"/>
    <w:rsid w:val="00C108BE"/>
    <w:rsid w:val="00C10D6D"/>
    <w:rsid w:val="00C11F64"/>
    <w:rsid w:val="00C137BD"/>
    <w:rsid w:val="00C13CB9"/>
    <w:rsid w:val="00C142CD"/>
    <w:rsid w:val="00C14C9F"/>
    <w:rsid w:val="00C1586E"/>
    <w:rsid w:val="00C175E0"/>
    <w:rsid w:val="00C207D6"/>
    <w:rsid w:val="00C22331"/>
    <w:rsid w:val="00C22CEC"/>
    <w:rsid w:val="00C22D1F"/>
    <w:rsid w:val="00C23152"/>
    <w:rsid w:val="00C24172"/>
    <w:rsid w:val="00C24658"/>
    <w:rsid w:val="00C24C9D"/>
    <w:rsid w:val="00C2512F"/>
    <w:rsid w:val="00C256A1"/>
    <w:rsid w:val="00C26492"/>
    <w:rsid w:val="00C269F6"/>
    <w:rsid w:val="00C30764"/>
    <w:rsid w:val="00C30938"/>
    <w:rsid w:val="00C3095F"/>
    <w:rsid w:val="00C30961"/>
    <w:rsid w:val="00C30D85"/>
    <w:rsid w:val="00C31004"/>
    <w:rsid w:val="00C310CB"/>
    <w:rsid w:val="00C321E7"/>
    <w:rsid w:val="00C3427C"/>
    <w:rsid w:val="00C345FD"/>
    <w:rsid w:val="00C36A83"/>
    <w:rsid w:val="00C37DD0"/>
    <w:rsid w:val="00C403DE"/>
    <w:rsid w:val="00C40A2F"/>
    <w:rsid w:val="00C413DD"/>
    <w:rsid w:val="00C41996"/>
    <w:rsid w:val="00C41CE8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E7B"/>
    <w:rsid w:val="00C4784D"/>
    <w:rsid w:val="00C479C1"/>
    <w:rsid w:val="00C47F1E"/>
    <w:rsid w:val="00C50477"/>
    <w:rsid w:val="00C507B3"/>
    <w:rsid w:val="00C51919"/>
    <w:rsid w:val="00C52847"/>
    <w:rsid w:val="00C53787"/>
    <w:rsid w:val="00C53EC8"/>
    <w:rsid w:val="00C541F1"/>
    <w:rsid w:val="00C54474"/>
    <w:rsid w:val="00C54B3A"/>
    <w:rsid w:val="00C5558A"/>
    <w:rsid w:val="00C56EFD"/>
    <w:rsid w:val="00C5784A"/>
    <w:rsid w:val="00C57E80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2CA7"/>
    <w:rsid w:val="00C73AA2"/>
    <w:rsid w:val="00C74414"/>
    <w:rsid w:val="00C74C18"/>
    <w:rsid w:val="00C74FDC"/>
    <w:rsid w:val="00C752C7"/>
    <w:rsid w:val="00C758CE"/>
    <w:rsid w:val="00C7743D"/>
    <w:rsid w:val="00C80568"/>
    <w:rsid w:val="00C80658"/>
    <w:rsid w:val="00C80774"/>
    <w:rsid w:val="00C814B6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020"/>
    <w:rsid w:val="00C94475"/>
    <w:rsid w:val="00C94509"/>
    <w:rsid w:val="00C94674"/>
    <w:rsid w:val="00C96205"/>
    <w:rsid w:val="00C964E6"/>
    <w:rsid w:val="00C97337"/>
    <w:rsid w:val="00C97690"/>
    <w:rsid w:val="00C9773C"/>
    <w:rsid w:val="00CA0D47"/>
    <w:rsid w:val="00CA2AEE"/>
    <w:rsid w:val="00CA2CF6"/>
    <w:rsid w:val="00CA408B"/>
    <w:rsid w:val="00CA4F87"/>
    <w:rsid w:val="00CA69CC"/>
    <w:rsid w:val="00CA6D4F"/>
    <w:rsid w:val="00CA7006"/>
    <w:rsid w:val="00CA7642"/>
    <w:rsid w:val="00CA780D"/>
    <w:rsid w:val="00CA7899"/>
    <w:rsid w:val="00CA7C5C"/>
    <w:rsid w:val="00CB0529"/>
    <w:rsid w:val="00CB061D"/>
    <w:rsid w:val="00CB0753"/>
    <w:rsid w:val="00CB0863"/>
    <w:rsid w:val="00CB169A"/>
    <w:rsid w:val="00CB1A78"/>
    <w:rsid w:val="00CB24C2"/>
    <w:rsid w:val="00CB3020"/>
    <w:rsid w:val="00CB3EC0"/>
    <w:rsid w:val="00CB4D61"/>
    <w:rsid w:val="00CB4E43"/>
    <w:rsid w:val="00CB5F79"/>
    <w:rsid w:val="00CB65E8"/>
    <w:rsid w:val="00CB70C6"/>
    <w:rsid w:val="00CB7132"/>
    <w:rsid w:val="00CB7249"/>
    <w:rsid w:val="00CB7367"/>
    <w:rsid w:val="00CB7A35"/>
    <w:rsid w:val="00CB7DB5"/>
    <w:rsid w:val="00CC003F"/>
    <w:rsid w:val="00CC04CA"/>
    <w:rsid w:val="00CC1056"/>
    <w:rsid w:val="00CC3514"/>
    <w:rsid w:val="00CC41D4"/>
    <w:rsid w:val="00CC497F"/>
    <w:rsid w:val="00CC60B3"/>
    <w:rsid w:val="00CC679F"/>
    <w:rsid w:val="00CC6AFA"/>
    <w:rsid w:val="00CC6BDF"/>
    <w:rsid w:val="00CC7215"/>
    <w:rsid w:val="00CD02A4"/>
    <w:rsid w:val="00CD0A92"/>
    <w:rsid w:val="00CD102F"/>
    <w:rsid w:val="00CD3272"/>
    <w:rsid w:val="00CD4874"/>
    <w:rsid w:val="00CD4DD1"/>
    <w:rsid w:val="00CD5019"/>
    <w:rsid w:val="00CD5665"/>
    <w:rsid w:val="00CD6CC3"/>
    <w:rsid w:val="00CD6E21"/>
    <w:rsid w:val="00CD7810"/>
    <w:rsid w:val="00CE1C63"/>
    <w:rsid w:val="00CE23EA"/>
    <w:rsid w:val="00CE48D4"/>
    <w:rsid w:val="00CE6B60"/>
    <w:rsid w:val="00CE7004"/>
    <w:rsid w:val="00CE7503"/>
    <w:rsid w:val="00CE760C"/>
    <w:rsid w:val="00CF08A7"/>
    <w:rsid w:val="00CF08CD"/>
    <w:rsid w:val="00CF0F04"/>
    <w:rsid w:val="00CF148F"/>
    <w:rsid w:val="00CF1700"/>
    <w:rsid w:val="00CF17AB"/>
    <w:rsid w:val="00CF3EFA"/>
    <w:rsid w:val="00CF4E93"/>
    <w:rsid w:val="00CF5831"/>
    <w:rsid w:val="00CF6A74"/>
    <w:rsid w:val="00CF6EEE"/>
    <w:rsid w:val="00D01D7A"/>
    <w:rsid w:val="00D02634"/>
    <w:rsid w:val="00D03647"/>
    <w:rsid w:val="00D036AC"/>
    <w:rsid w:val="00D042AB"/>
    <w:rsid w:val="00D064BC"/>
    <w:rsid w:val="00D069B6"/>
    <w:rsid w:val="00D06ADD"/>
    <w:rsid w:val="00D07289"/>
    <w:rsid w:val="00D07380"/>
    <w:rsid w:val="00D0748D"/>
    <w:rsid w:val="00D11AEB"/>
    <w:rsid w:val="00D11E7D"/>
    <w:rsid w:val="00D129CD"/>
    <w:rsid w:val="00D13129"/>
    <w:rsid w:val="00D13C2D"/>
    <w:rsid w:val="00D141E8"/>
    <w:rsid w:val="00D14968"/>
    <w:rsid w:val="00D15E69"/>
    <w:rsid w:val="00D17247"/>
    <w:rsid w:val="00D17E08"/>
    <w:rsid w:val="00D20433"/>
    <w:rsid w:val="00D20436"/>
    <w:rsid w:val="00D20642"/>
    <w:rsid w:val="00D21543"/>
    <w:rsid w:val="00D23387"/>
    <w:rsid w:val="00D234BC"/>
    <w:rsid w:val="00D236FD"/>
    <w:rsid w:val="00D23C10"/>
    <w:rsid w:val="00D23D0E"/>
    <w:rsid w:val="00D243E2"/>
    <w:rsid w:val="00D26796"/>
    <w:rsid w:val="00D2768B"/>
    <w:rsid w:val="00D30134"/>
    <w:rsid w:val="00D30665"/>
    <w:rsid w:val="00D31C39"/>
    <w:rsid w:val="00D31CC5"/>
    <w:rsid w:val="00D32188"/>
    <w:rsid w:val="00D325DC"/>
    <w:rsid w:val="00D328F2"/>
    <w:rsid w:val="00D32A1F"/>
    <w:rsid w:val="00D3350E"/>
    <w:rsid w:val="00D33A58"/>
    <w:rsid w:val="00D343FE"/>
    <w:rsid w:val="00D34974"/>
    <w:rsid w:val="00D34ECB"/>
    <w:rsid w:val="00D350F8"/>
    <w:rsid w:val="00D37D07"/>
    <w:rsid w:val="00D4057D"/>
    <w:rsid w:val="00D4080A"/>
    <w:rsid w:val="00D41455"/>
    <w:rsid w:val="00D4178F"/>
    <w:rsid w:val="00D419C5"/>
    <w:rsid w:val="00D422F4"/>
    <w:rsid w:val="00D426A4"/>
    <w:rsid w:val="00D42745"/>
    <w:rsid w:val="00D42CC4"/>
    <w:rsid w:val="00D442AD"/>
    <w:rsid w:val="00D44D06"/>
    <w:rsid w:val="00D45D0A"/>
    <w:rsid w:val="00D47578"/>
    <w:rsid w:val="00D513D0"/>
    <w:rsid w:val="00D5162E"/>
    <w:rsid w:val="00D5187A"/>
    <w:rsid w:val="00D52042"/>
    <w:rsid w:val="00D522A2"/>
    <w:rsid w:val="00D5344B"/>
    <w:rsid w:val="00D53CFA"/>
    <w:rsid w:val="00D55BEB"/>
    <w:rsid w:val="00D55CF7"/>
    <w:rsid w:val="00D5775A"/>
    <w:rsid w:val="00D579C9"/>
    <w:rsid w:val="00D608D5"/>
    <w:rsid w:val="00D616BD"/>
    <w:rsid w:val="00D62214"/>
    <w:rsid w:val="00D67C2F"/>
    <w:rsid w:val="00D715B6"/>
    <w:rsid w:val="00D71F62"/>
    <w:rsid w:val="00D72E36"/>
    <w:rsid w:val="00D730A0"/>
    <w:rsid w:val="00D7325F"/>
    <w:rsid w:val="00D75055"/>
    <w:rsid w:val="00D75221"/>
    <w:rsid w:val="00D754F3"/>
    <w:rsid w:val="00D763EC"/>
    <w:rsid w:val="00D764AC"/>
    <w:rsid w:val="00D76C39"/>
    <w:rsid w:val="00D81130"/>
    <w:rsid w:val="00D8156F"/>
    <w:rsid w:val="00D81AD8"/>
    <w:rsid w:val="00D81C49"/>
    <w:rsid w:val="00D82F1C"/>
    <w:rsid w:val="00D85D51"/>
    <w:rsid w:val="00D86272"/>
    <w:rsid w:val="00D86853"/>
    <w:rsid w:val="00D900BA"/>
    <w:rsid w:val="00D91A7E"/>
    <w:rsid w:val="00D92023"/>
    <w:rsid w:val="00D92A1C"/>
    <w:rsid w:val="00D93000"/>
    <w:rsid w:val="00D93B63"/>
    <w:rsid w:val="00D944FB"/>
    <w:rsid w:val="00D94887"/>
    <w:rsid w:val="00D94A26"/>
    <w:rsid w:val="00D957C3"/>
    <w:rsid w:val="00D95F9C"/>
    <w:rsid w:val="00D96331"/>
    <w:rsid w:val="00D97745"/>
    <w:rsid w:val="00DA0684"/>
    <w:rsid w:val="00DA0F81"/>
    <w:rsid w:val="00DA13F3"/>
    <w:rsid w:val="00DA17DA"/>
    <w:rsid w:val="00DA2372"/>
    <w:rsid w:val="00DA2519"/>
    <w:rsid w:val="00DA2850"/>
    <w:rsid w:val="00DA2AF6"/>
    <w:rsid w:val="00DA614D"/>
    <w:rsid w:val="00DA6AF8"/>
    <w:rsid w:val="00DA7DD9"/>
    <w:rsid w:val="00DB07C3"/>
    <w:rsid w:val="00DB0F50"/>
    <w:rsid w:val="00DB13E9"/>
    <w:rsid w:val="00DB16CC"/>
    <w:rsid w:val="00DB1B16"/>
    <w:rsid w:val="00DB2950"/>
    <w:rsid w:val="00DB3E77"/>
    <w:rsid w:val="00DB493B"/>
    <w:rsid w:val="00DB5019"/>
    <w:rsid w:val="00DB5DD5"/>
    <w:rsid w:val="00DC3F60"/>
    <w:rsid w:val="00DC5670"/>
    <w:rsid w:val="00DC6093"/>
    <w:rsid w:val="00DC6747"/>
    <w:rsid w:val="00DC7507"/>
    <w:rsid w:val="00DD0920"/>
    <w:rsid w:val="00DD1910"/>
    <w:rsid w:val="00DD2068"/>
    <w:rsid w:val="00DD20D1"/>
    <w:rsid w:val="00DD234D"/>
    <w:rsid w:val="00DD2AC3"/>
    <w:rsid w:val="00DD3137"/>
    <w:rsid w:val="00DD3D7F"/>
    <w:rsid w:val="00DD496A"/>
    <w:rsid w:val="00DD55CB"/>
    <w:rsid w:val="00DD5EA8"/>
    <w:rsid w:val="00DD6652"/>
    <w:rsid w:val="00DD686C"/>
    <w:rsid w:val="00DD6A2A"/>
    <w:rsid w:val="00DD7C02"/>
    <w:rsid w:val="00DE06A7"/>
    <w:rsid w:val="00DE17E4"/>
    <w:rsid w:val="00DE1A24"/>
    <w:rsid w:val="00DE41E7"/>
    <w:rsid w:val="00DE4408"/>
    <w:rsid w:val="00DE4B77"/>
    <w:rsid w:val="00DE696C"/>
    <w:rsid w:val="00DE698D"/>
    <w:rsid w:val="00DE6D12"/>
    <w:rsid w:val="00DE7A61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1E0"/>
    <w:rsid w:val="00DF63CA"/>
    <w:rsid w:val="00DF67C7"/>
    <w:rsid w:val="00DF6EE4"/>
    <w:rsid w:val="00DF73D0"/>
    <w:rsid w:val="00E0078A"/>
    <w:rsid w:val="00E00EF2"/>
    <w:rsid w:val="00E02862"/>
    <w:rsid w:val="00E02950"/>
    <w:rsid w:val="00E02998"/>
    <w:rsid w:val="00E04AF1"/>
    <w:rsid w:val="00E0518E"/>
    <w:rsid w:val="00E052F9"/>
    <w:rsid w:val="00E07F1E"/>
    <w:rsid w:val="00E1032F"/>
    <w:rsid w:val="00E10E8E"/>
    <w:rsid w:val="00E11844"/>
    <w:rsid w:val="00E125AF"/>
    <w:rsid w:val="00E12A52"/>
    <w:rsid w:val="00E13229"/>
    <w:rsid w:val="00E13FE9"/>
    <w:rsid w:val="00E14011"/>
    <w:rsid w:val="00E14621"/>
    <w:rsid w:val="00E14C5E"/>
    <w:rsid w:val="00E1546C"/>
    <w:rsid w:val="00E159E5"/>
    <w:rsid w:val="00E15D89"/>
    <w:rsid w:val="00E15E48"/>
    <w:rsid w:val="00E1607E"/>
    <w:rsid w:val="00E21993"/>
    <w:rsid w:val="00E21FED"/>
    <w:rsid w:val="00E226BB"/>
    <w:rsid w:val="00E226D9"/>
    <w:rsid w:val="00E22CCF"/>
    <w:rsid w:val="00E22F37"/>
    <w:rsid w:val="00E235D9"/>
    <w:rsid w:val="00E23920"/>
    <w:rsid w:val="00E24BA7"/>
    <w:rsid w:val="00E25760"/>
    <w:rsid w:val="00E26B0E"/>
    <w:rsid w:val="00E26B48"/>
    <w:rsid w:val="00E30B90"/>
    <w:rsid w:val="00E30D25"/>
    <w:rsid w:val="00E314F2"/>
    <w:rsid w:val="00E31D31"/>
    <w:rsid w:val="00E34006"/>
    <w:rsid w:val="00E34CC7"/>
    <w:rsid w:val="00E34CEB"/>
    <w:rsid w:val="00E34F65"/>
    <w:rsid w:val="00E34FF9"/>
    <w:rsid w:val="00E3551F"/>
    <w:rsid w:val="00E37E65"/>
    <w:rsid w:val="00E40EA5"/>
    <w:rsid w:val="00E41366"/>
    <w:rsid w:val="00E413F8"/>
    <w:rsid w:val="00E435AB"/>
    <w:rsid w:val="00E44033"/>
    <w:rsid w:val="00E4491A"/>
    <w:rsid w:val="00E44B71"/>
    <w:rsid w:val="00E44E4E"/>
    <w:rsid w:val="00E45144"/>
    <w:rsid w:val="00E451AF"/>
    <w:rsid w:val="00E47150"/>
    <w:rsid w:val="00E47713"/>
    <w:rsid w:val="00E509B6"/>
    <w:rsid w:val="00E50B26"/>
    <w:rsid w:val="00E50E58"/>
    <w:rsid w:val="00E511EA"/>
    <w:rsid w:val="00E51952"/>
    <w:rsid w:val="00E52CDB"/>
    <w:rsid w:val="00E535CC"/>
    <w:rsid w:val="00E53BA9"/>
    <w:rsid w:val="00E545D7"/>
    <w:rsid w:val="00E5496F"/>
    <w:rsid w:val="00E54C14"/>
    <w:rsid w:val="00E54C82"/>
    <w:rsid w:val="00E552F0"/>
    <w:rsid w:val="00E568CA"/>
    <w:rsid w:val="00E57249"/>
    <w:rsid w:val="00E57D16"/>
    <w:rsid w:val="00E60AEA"/>
    <w:rsid w:val="00E6213C"/>
    <w:rsid w:val="00E62A38"/>
    <w:rsid w:val="00E62C43"/>
    <w:rsid w:val="00E63072"/>
    <w:rsid w:val="00E634E0"/>
    <w:rsid w:val="00E63881"/>
    <w:rsid w:val="00E644C1"/>
    <w:rsid w:val="00E64563"/>
    <w:rsid w:val="00E647C1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551"/>
    <w:rsid w:val="00E80CE9"/>
    <w:rsid w:val="00E80EC1"/>
    <w:rsid w:val="00E814C0"/>
    <w:rsid w:val="00E8408B"/>
    <w:rsid w:val="00E842BC"/>
    <w:rsid w:val="00E84E41"/>
    <w:rsid w:val="00E85501"/>
    <w:rsid w:val="00E87004"/>
    <w:rsid w:val="00E90063"/>
    <w:rsid w:val="00E9131C"/>
    <w:rsid w:val="00E91C56"/>
    <w:rsid w:val="00E91DD8"/>
    <w:rsid w:val="00E91F07"/>
    <w:rsid w:val="00E92D42"/>
    <w:rsid w:val="00E9457E"/>
    <w:rsid w:val="00E946CA"/>
    <w:rsid w:val="00E95231"/>
    <w:rsid w:val="00E95403"/>
    <w:rsid w:val="00E963FE"/>
    <w:rsid w:val="00E96B76"/>
    <w:rsid w:val="00E974E9"/>
    <w:rsid w:val="00EA0D1A"/>
    <w:rsid w:val="00EA2DE4"/>
    <w:rsid w:val="00EA2F42"/>
    <w:rsid w:val="00EA3BB6"/>
    <w:rsid w:val="00EA3D93"/>
    <w:rsid w:val="00EA426A"/>
    <w:rsid w:val="00EA4478"/>
    <w:rsid w:val="00EA545D"/>
    <w:rsid w:val="00EA5486"/>
    <w:rsid w:val="00EA698C"/>
    <w:rsid w:val="00EA6E02"/>
    <w:rsid w:val="00EB03EF"/>
    <w:rsid w:val="00EB08EC"/>
    <w:rsid w:val="00EB1B59"/>
    <w:rsid w:val="00EB30C2"/>
    <w:rsid w:val="00EB314E"/>
    <w:rsid w:val="00EB34FB"/>
    <w:rsid w:val="00EB3BDC"/>
    <w:rsid w:val="00EB3BFF"/>
    <w:rsid w:val="00EB3CCE"/>
    <w:rsid w:val="00EB4275"/>
    <w:rsid w:val="00EB4A4A"/>
    <w:rsid w:val="00EB4C8C"/>
    <w:rsid w:val="00EB4DBA"/>
    <w:rsid w:val="00EB52E3"/>
    <w:rsid w:val="00EB54C0"/>
    <w:rsid w:val="00EB5656"/>
    <w:rsid w:val="00EB57B3"/>
    <w:rsid w:val="00EB6CE9"/>
    <w:rsid w:val="00EC036F"/>
    <w:rsid w:val="00EC0CA2"/>
    <w:rsid w:val="00EC104A"/>
    <w:rsid w:val="00EC2057"/>
    <w:rsid w:val="00EC339D"/>
    <w:rsid w:val="00EC4E97"/>
    <w:rsid w:val="00EC4EF8"/>
    <w:rsid w:val="00EC54B4"/>
    <w:rsid w:val="00EC7D22"/>
    <w:rsid w:val="00ED041F"/>
    <w:rsid w:val="00ED05D4"/>
    <w:rsid w:val="00ED1D79"/>
    <w:rsid w:val="00ED2561"/>
    <w:rsid w:val="00ED2B0A"/>
    <w:rsid w:val="00ED3845"/>
    <w:rsid w:val="00ED3E7E"/>
    <w:rsid w:val="00ED463A"/>
    <w:rsid w:val="00ED5252"/>
    <w:rsid w:val="00ED57E0"/>
    <w:rsid w:val="00ED5896"/>
    <w:rsid w:val="00ED623A"/>
    <w:rsid w:val="00ED69F6"/>
    <w:rsid w:val="00ED7CF9"/>
    <w:rsid w:val="00EE0739"/>
    <w:rsid w:val="00EE1793"/>
    <w:rsid w:val="00EE1868"/>
    <w:rsid w:val="00EE1A6C"/>
    <w:rsid w:val="00EE2E65"/>
    <w:rsid w:val="00EE3426"/>
    <w:rsid w:val="00EE50FC"/>
    <w:rsid w:val="00EE7A74"/>
    <w:rsid w:val="00EF08E6"/>
    <w:rsid w:val="00EF187C"/>
    <w:rsid w:val="00EF6230"/>
    <w:rsid w:val="00EF6FD6"/>
    <w:rsid w:val="00EF73A3"/>
    <w:rsid w:val="00EF7402"/>
    <w:rsid w:val="00EF7408"/>
    <w:rsid w:val="00EF7586"/>
    <w:rsid w:val="00F002F7"/>
    <w:rsid w:val="00F00503"/>
    <w:rsid w:val="00F0076F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6525"/>
    <w:rsid w:val="00F07E45"/>
    <w:rsid w:val="00F11A85"/>
    <w:rsid w:val="00F11CBE"/>
    <w:rsid w:val="00F11E99"/>
    <w:rsid w:val="00F125EF"/>
    <w:rsid w:val="00F129E1"/>
    <w:rsid w:val="00F13B2E"/>
    <w:rsid w:val="00F14424"/>
    <w:rsid w:val="00F164FE"/>
    <w:rsid w:val="00F169C5"/>
    <w:rsid w:val="00F1759F"/>
    <w:rsid w:val="00F17860"/>
    <w:rsid w:val="00F201DA"/>
    <w:rsid w:val="00F22024"/>
    <w:rsid w:val="00F2205E"/>
    <w:rsid w:val="00F22A03"/>
    <w:rsid w:val="00F22DCD"/>
    <w:rsid w:val="00F22E4E"/>
    <w:rsid w:val="00F24604"/>
    <w:rsid w:val="00F247AF"/>
    <w:rsid w:val="00F247D8"/>
    <w:rsid w:val="00F24CE1"/>
    <w:rsid w:val="00F24F5C"/>
    <w:rsid w:val="00F25650"/>
    <w:rsid w:val="00F25F74"/>
    <w:rsid w:val="00F26DF8"/>
    <w:rsid w:val="00F2766F"/>
    <w:rsid w:val="00F3032F"/>
    <w:rsid w:val="00F30A9C"/>
    <w:rsid w:val="00F310CB"/>
    <w:rsid w:val="00F31CA2"/>
    <w:rsid w:val="00F320C0"/>
    <w:rsid w:val="00F33E8D"/>
    <w:rsid w:val="00F348D3"/>
    <w:rsid w:val="00F34991"/>
    <w:rsid w:val="00F3504B"/>
    <w:rsid w:val="00F3589F"/>
    <w:rsid w:val="00F3591D"/>
    <w:rsid w:val="00F35935"/>
    <w:rsid w:val="00F37714"/>
    <w:rsid w:val="00F37A64"/>
    <w:rsid w:val="00F40395"/>
    <w:rsid w:val="00F40D00"/>
    <w:rsid w:val="00F41ACE"/>
    <w:rsid w:val="00F41C33"/>
    <w:rsid w:val="00F42AA8"/>
    <w:rsid w:val="00F42B06"/>
    <w:rsid w:val="00F4361B"/>
    <w:rsid w:val="00F442DB"/>
    <w:rsid w:val="00F451CB"/>
    <w:rsid w:val="00F4746C"/>
    <w:rsid w:val="00F50574"/>
    <w:rsid w:val="00F507BE"/>
    <w:rsid w:val="00F507C7"/>
    <w:rsid w:val="00F5247B"/>
    <w:rsid w:val="00F544F4"/>
    <w:rsid w:val="00F552AA"/>
    <w:rsid w:val="00F56621"/>
    <w:rsid w:val="00F56F0C"/>
    <w:rsid w:val="00F5714C"/>
    <w:rsid w:val="00F6024D"/>
    <w:rsid w:val="00F602DA"/>
    <w:rsid w:val="00F60624"/>
    <w:rsid w:val="00F61FDA"/>
    <w:rsid w:val="00F6204E"/>
    <w:rsid w:val="00F621CF"/>
    <w:rsid w:val="00F62B65"/>
    <w:rsid w:val="00F62FCC"/>
    <w:rsid w:val="00F639D8"/>
    <w:rsid w:val="00F640B7"/>
    <w:rsid w:val="00F6410D"/>
    <w:rsid w:val="00F6502B"/>
    <w:rsid w:val="00F65118"/>
    <w:rsid w:val="00F65EDA"/>
    <w:rsid w:val="00F66A22"/>
    <w:rsid w:val="00F66EFD"/>
    <w:rsid w:val="00F70A04"/>
    <w:rsid w:val="00F70A1A"/>
    <w:rsid w:val="00F70D08"/>
    <w:rsid w:val="00F71507"/>
    <w:rsid w:val="00F71E31"/>
    <w:rsid w:val="00F7203F"/>
    <w:rsid w:val="00F7220E"/>
    <w:rsid w:val="00F72700"/>
    <w:rsid w:val="00F74BA9"/>
    <w:rsid w:val="00F76EE9"/>
    <w:rsid w:val="00F8137F"/>
    <w:rsid w:val="00F81601"/>
    <w:rsid w:val="00F817F7"/>
    <w:rsid w:val="00F82A0E"/>
    <w:rsid w:val="00F835A0"/>
    <w:rsid w:val="00F835C7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3CE"/>
    <w:rsid w:val="00F93936"/>
    <w:rsid w:val="00F94B39"/>
    <w:rsid w:val="00F95165"/>
    <w:rsid w:val="00F9517B"/>
    <w:rsid w:val="00F955E0"/>
    <w:rsid w:val="00F95B6F"/>
    <w:rsid w:val="00F95F06"/>
    <w:rsid w:val="00F965A7"/>
    <w:rsid w:val="00F96CFE"/>
    <w:rsid w:val="00FA133E"/>
    <w:rsid w:val="00FA14FB"/>
    <w:rsid w:val="00FA160C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7D03"/>
    <w:rsid w:val="00FC1458"/>
    <w:rsid w:val="00FC1C13"/>
    <w:rsid w:val="00FC222F"/>
    <w:rsid w:val="00FC2C75"/>
    <w:rsid w:val="00FC31F1"/>
    <w:rsid w:val="00FC4339"/>
    <w:rsid w:val="00FC43D5"/>
    <w:rsid w:val="00FC4690"/>
    <w:rsid w:val="00FC46A5"/>
    <w:rsid w:val="00FC4EEE"/>
    <w:rsid w:val="00FC5992"/>
    <w:rsid w:val="00FC603E"/>
    <w:rsid w:val="00FC6889"/>
    <w:rsid w:val="00FD007E"/>
    <w:rsid w:val="00FD0EF8"/>
    <w:rsid w:val="00FD18B4"/>
    <w:rsid w:val="00FD1B27"/>
    <w:rsid w:val="00FD2244"/>
    <w:rsid w:val="00FD25B0"/>
    <w:rsid w:val="00FD271D"/>
    <w:rsid w:val="00FD446F"/>
    <w:rsid w:val="00FD4A6D"/>
    <w:rsid w:val="00FD4FC4"/>
    <w:rsid w:val="00FD515D"/>
    <w:rsid w:val="00FD5FCD"/>
    <w:rsid w:val="00FD6A9B"/>
    <w:rsid w:val="00FD7E52"/>
    <w:rsid w:val="00FE0C49"/>
    <w:rsid w:val="00FE15DA"/>
    <w:rsid w:val="00FE2127"/>
    <w:rsid w:val="00FE2A74"/>
    <w:rsid w:val="00FE3154"/>
    <w:rsid w:val="00FE357C"/>
    <w:rsid w:val="00FE37F7"/>
    <w:rsid w:val="00FE3C1C"/>
    <w:rsid w:val="00FE4354"/>
    <w:rsid w:val="00FE47D3"/>
    <w:rsid w:val="00FE5F28"/>
    <w:rsid w:val="00FE6617"/>
    <w:rsid w:val="00FE76A9"/>
    <w:rsid w:val="00FE7706"/>
    <w:rsid w:val="00FE770F"/>
    <w:rsid w:val="00FF1875"/>
    <w:rsid w:val="00FF18CD"/>
    <w:rsid w:val="00FF2F46"/>
    <w:rsid w:val="00FF450E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81921"/>
    <o:shapelayout v:ext="edit">
      <o:idmap v:ext="edit" data="1"/>
    </o:shapelayout>
  </w:shapeDefaults>
  <w:doNotEmbedSmartTags/>
  <w:decimalSymbol w:val=","/>
  <w:listSeparator w:val=";"/>
  <w14:docId w14:val="7508228B"/>
  <w15:docId w15:val="{FC380DCB-4DFC-4A9A-BB7B-D03732E221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85731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uiPriority w:val="99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uiPriority w:val="99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uiPriority w:val="99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uiPriority w:val="9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320">
    <w:name w:val="Основной текст 32"/>
    <w:basedOn w:val="a"/>
    <w:rsid w:val="00996F5B"/>
    <w:pPr>
      <w:suppressAutoHyphens w:val="0"/>
      <w:overflowPunct w:val="0"/>
      <w:autoSpaceDE w:val="0"/>
      <w:autoSpaceDN w:val="0"/>
      <w:adjustRightInd w:val="0"/>
      <w:jc w:val="center"/>
      <w:textAlignment w:val="baseline"/>
    </w:pPr>
    <w:rPr>
      <w:szCs w:val="20"/>
      <w:lang w:eastAsia="ru-RU"/>
    </w:rPr>
  </w:style>
  <w:style w:type="paragraph" w:styleId="afff7">
    <w:name w:val="Subtitle"/>
    <w:basedOn w:val="a"/>
    <w:next w:val="af0"/>
    <w:link w:val="afff8"/>
    <w:uiPriority w:val="99"/>
    <w:qFormat/>
    <w:rsid w:val="003353BF"/>
    <w:rPr>
      <w:b/>
      <w:kern w:val="2"/>
      <w:sz w:val="28"/>
      <w:szCs w:val="20"/>
      <w:lang w:eastAsia="ar-SA"/>
    </w:rPr>
  </w:style>
  <w:style w:type="character" w:customStyle="1" w:styleId="afff8">
    <w:name w:val="Подзаголовок Знак"/>
    <w:basedOn w:val="a0"/>
    <w:link w:val="afff7"/>
    <w:uiPriority w:val="99"/>
    <w:rsid w:val="003353BF"/>
    <w:rPr>
      <w:b/>
      <w:kern w:val="2"/>
      <w:sz w:val="28"/>
      <w:lang w:eastAsia="ar-SA"/>
    </w:rPr>
  </w:style>
  <w:style w:type="paragraph" w:styleId="3d">
    <w:name w:val="Body Text Indent 3"/>
    <w:basedOn w:val="a"/>
    <w:link w:val="3e"/>
    <w:uiPriority w:val="99"/>
    <w:semiHidden/>
    <w:unhideWhenUsed/>
    <w:rsid w:val="000E7F59"/>
    <w:pPr>
      <w:spacing w:after="120"/>
      <w:ind w:left="283"/>
    </w:pPr>
    <w:rPr>
      <w:sz w:val="16"/>
      <w:szCs w:val="16"/>
    </w:rPr>
  </w:style>
  <w:style w:type="character" w:customStyle="1" w:styleId="3e">
    <w:name w:val="Основной текст с отступом 3 Знак"/>
    <w:basedOn w:val="a0"/>
    <w:link w:val="3d"/>
    <w:uiPriority w:val="99"/>
    <w:semiHidden/>
    <w:rsid w:val="000E7F59"/>
    <w:rPr>
      <w:sz w:val="16"/>
      <w:szCs w:val="16"/>
      <w:lang w:eastAsia="zh-CN"/>
    </w:rPr>
  </w:style>
  <w:style w:type="character" w:customStyle="1" w:styleId="11pt">
    <w:name w:val="Основной текст + 11 pt"/>
    <w:aliases w:val="Полужирный"/>
    <w:rsid w:val="000E7F59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0"/>
      <w:sz w:val="22"/>
      <w:szCs w:val="22"/>
      <w:u w:val="none"/>
      <w:effect w:val="none"/>
      <w:lang w:bidi="ar-SA"/>
    </w:rPr>
  </w:style>
  <w:style w:type="character" w:customStyle="1" w:styleId="1f">
    <w:name w:val="Неразрешенное упоминание1"/>
    <w:basedOn w:val="a0"/>
    <w:uiPriority w:val="99"/>
    <w:semiHidden/>
    <w:unhideWhenUsed/>
    <w:rsid w:val="004F5C3F"/>
    <w:rPr>
      <w:color w:val="605E5C"/>
      <w:shd w:val="clear" w:color="auto" w:fill="E1DFDD"/>
    </w:rPr>
  </w:style>
  <w:style w:type="table" w:customStyle="1" w:styleId="1f0">
    <w:name w:val="Сетка таблицы1"/>
    <w:basedOn w:val="a1"/>
    <w:next w:val="afff1"/>
    <w:uiPriority w:val="59"/>
    <w:rsid w:val="00FF450E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c">
    <w:name w:val="Сетка таблицы2"/>
    <w:basedOn w:val="a1"/>
    <w:next w:val="afff1"/>
    <w:uiPriority w:val="59"/>
    <w:rsid w:val="00A64B2B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f">
    <w:name w:val="Сетка таблицы3"/>
    <w:basedOn w:val="a1"/>
    <w:next w:val="afff1"/>
    <w:uiPriority w:val="59"/>
    <w:rsid w:val="00B41F58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B71DC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9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079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655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014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72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78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53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367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849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16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901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758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191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76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3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12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047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103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rts-tender.ru/tariffs/platform-property-sales-tariffs" TargetMode="External"/><Relationship Id="rId18" Type="http://schemas.openxmlformats.org/officeDocument/2006/relationships/image" Target="media/image2.jpg"/><Relationship Id="rId26" Type="http://schemas.openxmlformats.org/officeDocument/2006/relationships/image" Target="media/image10.jpg"/><Relationship Id="rId39" Type="http://schemas.openxmlformats.org/officeDocument/2006/relationships/image" Target="media/image23.png"/><Relationship Id="rId21" Type="http://schemas.openxmlformats.org/officeDocument/2006/relationships/image" Target="media/image5.jpeg"/><Relationship Id="rId34" Type="http://schemas.openxmlformats.org/officeDocument/2006/relationships/image" Target="media/image18.jpg"/><Relationship Id="rId42" Type="http://schemas.openxmlformats.org/officeDocument/2006/relationships/image" Target="media/image26.jpeg"/><Relationship Id="rId47" Type="http://schemas.openxmlformats.org/officeDocument/2006/relationships/hyperlink" Target="https://base.garant.ru/12184522/741609f9002bd54a24e5c49cb5af953b/" TargetMode="External"/><Relationship Id="rId50" Type="http://schemas.openxmlformats.org/officeDocument/2006/relationships/image" Target="media/image32.png"/><Relationship Id="rId55" Type="http://schemas.openxmlformats.org/officeDocument/2006/relationships/image" Target="media/image37.png"/><Relationship Id="rId63" Type="http://schemas.openxmlformats.org/officeDocument/2006/relationships/image" Target="media/image45.png"/><Relationship Id="rId68" Type="http://schemas.openxmlformats.org/officeDocument/2006/relationships/image" Target="media/image50.png"/><Relationship Id="rId76" Type="http://schemas.openxmlformats.org/officeDocument/2006/relationships/image" Target="media/image58.png"/><Relationship Id="rId7" Type="http://schemas.openxmlformats.org/officeDocument/2006/relationships/styles" Target="styles.xml"/><Relationship Id="rId71" Type="http://schemas.openxmlformats.org/officeDocument/2006/relationships/image" Target="media/image53.png"/><Relationship Id="rId2" Type="http://schemas.openxmlformats.org/officeDocument/2006/relationships/customXml" Target="../customXml/item2.xml"/><Relationship Id="rId16" Type="http://schemas.openxmlformats.org/officeDocument/2006/relationships/hyperlink" Target="https://arenda.mosreg.ru" TargetMode="External"/><Relationship Id="rId29" Type="http://schemas.openxmlformats.org/officeDocument/2006/relationships/image" Target="media/image13.jpg"/><Relationship Id="rId11" Type="http://schemas.openxmlformats.org/officeDocument/2006/relationships/endnotes" Target="endnotes.xml"/><Relationship Id="rId24" Type="http://schemas.openxmlformats.org/officeDocument/2006/relationships/image" Target="media/image8.png"/><Relationship Id="rId32" Type="http://schemas.openxmlformats.org/officeDocument/2006/relationships/image" Target="media/image16.jpg"/><Relationship Id="rId37" Type="http://schemas.openxmlformats.org/officeDocument/2006/relationships/image" Target="media/image21.jpg"/><Relationship Id="rId40" Type="http://schemas.openxmlformats.org/officeDocument/2006/relationships/image" Target="media/image24.jpg"/><Relationship Id="rId45" Type="http://schemas.openxmlformats.org/officeDocument/2006/relationships/image" Target="media/image29.jpeg"/><Relationship Id="rId53" Type="http://schemas.openxmlformats.org/officeDocument/2006/relationships/image" Target="media/image35.png"/><Relationship Id="rId58" Type="http://schemas.openxmlformats.org/officeDocument/2006/relationships/image" Target="media/image40.png"/><Relationship Id="rId66" Type="http://schemas.openxmlformats.org/officeDocument/2006/relationships/image" Target="media/image48.png"/><Relationship Id="rId74" Type="http://schemas.openxmlformats.org/officeDocument/2006/relationships/image" Target="media/image56.png"/><Relationship Id="rId79" Type="http://schemas.openxmlformats.org/officeDocument/2006/relationships/image" Target="media/image61.png"/><Relationship Id="rId5" Type="http://schemas.openxmlformats.org/officeDocument/2006/relationships/customXml" Target="../customXml/item5.xml"/><Relationship Id="rId61" Type="http://schemas.openxmlformats.org/officeDocument/2006/relationships/image" Target="media/image43.png"/><Relationship Id="rId82" Type="http://schemas.openxmlformats.org/officeDocument/2006/relationships/fontTable" Target="fontTable.xml"/><Relationship Id="rId10" Type="http://schemas.openxmlformats.org/officeDocument/2006/relationships/footnotes" Target="footnotes.xml"/><Relationship Id="rId19" Type="http://schemas.openxmlformats.org/officeDocument/2006/relationships/image" Target="media/image3.jpeg"/><Relationship Id="rId31" Type="http://schemas.openxmlformats.org/officeDocument/2006/relationships/image" Target="media/image15.jpg"/><Relationship Id="rId44" Type="http://schemas.openxmlformats.org/officeDocument/2006/relationships/image" Target="media/image28.jpeg"/><Relationship Id="rId52" Type="http://schemas.openxmlformats.org/officeDocument/2006/relationships/image" Target="media/image34.png"/><Relationship Id="rId60" Type="http://schemas.openxmlformats.org/officeDocument/2006/relationships/image" Target="media/image42.png"/><Relationship Id="rId65" Type="http://schemas.openxmlformats.org/officeDocument/2006/relationships/image" Target="media/image47.png"/><Relationship Id="rId73" Type="http://schemas.openxmlformats.org/officeDocument/2006/relationships/image" Target="media/image55.png"/><Relationship Id="rId78" Type="http://schemas.openxmlformats.org/officeDocument/2006/relationships/image" Target="media/image60.png"/><Relationship Id="rId81" Type="http://schemas.openxmlformats.org/officeDocument/2006/relationships/footer" Target="footer1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hyperlink" Target="http://www.torgi.gov.ru" TargetMode="External"/><Relationship Id="rId22" Type="http://schemas.openxmlformats.org/officeDocument/2006/relationships/image" Target="media/image6.jpeg"/><Relationship Id="rId27" Type="http://schemas.openxmlformats.org/officeDocument/2006/relationships/image" Target="media/image11.jpg"/><Relationship Id="rId30" Type="http://schemas.openxmlformats.org/officeDocument/2006/relationships/image" Target="media/image14.jpg"/><Relationship Id="rId35" Type="http://schemas.openxmlformats.org/officeDocument/2006/relationships/image" Target="media/image19.jpg"/><Relationship Id="rId43" Type="http://schemas.openxmlformats.org/officeDocument/2006/relationships/image" Target="media/image27.jpeg"/><Relationship Id="rId48" Type="http://schemas.openxmlformats.org/officeDocument/2006/relationships/image" Target="media/image30.png"/><Relationship Id="rId56" Type="http://schemas.openxmlformats.org/officeDocument/2006/relationships/image" Target="media/image38.png"/><Relationship Id="rId64" Type="http://schemas.openxmlformats.org/officeDocument/2006/relationships/image" Target="media/image46.png"/><Relationship Id="rId69" Type="http://schemas.openxmlformats.org/officeDocument/2006/relationships/image" Target="media/image51.png"/><Relationship Id="rId77" Type="http://schemas.openxmlformats.org/officeDocument/2006/relationships/image" Target="media/image59.png"/><Relationship Id="rId8" Type="http://schemas.openxmlformats.org/officeDocument/2006/relationships/settings" Target="settings.xml"/><Relationship Id="rId51" Type="http://schemas.openxmlformats.org/officeDocument/2006/relationships/image" Target="media/image33.png"/><Relationship Id="rId72" Type="http://schemas.openxmlformats.org/officeDocument/2006/relationships/image" Target="media/image54.png"/><Relationship Id="rId80" Type="http://schemas.openxmlformats.org/officeDocument/2006/relationships/image" Target="media/image62.png"/><Relationship Id="rId3" Type="http://schemas.openxmlformats.org/officeDocument/2006/relationships/customXml" Target="../customXml/item3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1.jpg"/><Relationship Id="rId25" Type="http://schemas.openxmlformats.org/officeDocument/2006/relationships/image" Target="media/image9.png"/><Relationship Id="rId33" Type="http://schemas.openxmlformats.org/officeDocument/2006/relationships/image" Target="media/image17.jpg"/><Relationship Id="rId38" Type="http://schemas.openxmlformats.org/officeDocument/2006/relationships/image" Target="media/image22.png"/><Relationship Id="rId46" Type="http://schemas.openxmlformats.org/officeDocument/2006/relationships/hyperlink" Target="https://base.garant.ru/12184522/741609f9002bd54a24e5c49cb5af953b/" TargetMode="External"/><Relationship Id="rId59" Type="http://schemas.openxmlformats.org/officeDocument/2006/relationships/image" Target="media/image41.png"/><Relationship Id="rId67" Type="http://schemas.openxmlformats.org/officeDocument/2006/relationships/image" Target="media/image49.png"/><Relationship Id="rId20" Type="http://schemas.openxmlformats.org/officeDocument/2006/relationships/image" Target="media/image4.jpeg"/><Relationship Id="rId41" Type="http://schemas.openxmlformats.org/officeDocument/2006/relationships/image" Target="media/image25.jpeg"/><Relationship Id="rId54" Type="http://schemas.openxmlformats.org/officeDocument/2006/relationships/image" Target="media/image36.png"/><Relationship Id="rId62" Type="http://schemas.openxmlformats.org/officeDocument/2006/relationships/image" Target="media/image44.png"/><Relationship Id="rId70" Type="http://schemas.openxmlformats.org/officeDocument/2006/relationships/image" Target="media/image52.png"/><Relationship Id="rId75" Type="http://schemas.openxmlformats.org/officeDocument/2006/relationships/image" Target="media/image57.png"/><Relationship Id="rId83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5" Type="http://schemas.openxmlformats.org/officeDocument/2006/relationships/hyperlink" Target="http://www.torgi.gov.ru" TargetMode="External"/><Relationship Id="rId23" Type="http://schemas.openxmlformats.org/officeDocument/2006/relationships/image" Target="media/image7.jpeg"/><Relationship Id="rId28" Type="http://schemas.openxmlformats.org/officeDocument/2006/relationships/image" Target="media/image12.jpg"/><Relationship Id="rId36" Type="http://schemas.openxmlformats.org/officeDocument/2006/relationships/image" Target="media/image20.jpg"/><Relationship Id="rId49" Type="http://schemas.openxmlformats.org/officeDocument/2006/relationships/image" Target="media/image31.png"/><Relationship Id="rId57" Type="http://schemas.openxmlformats.org/officeDocument/2006/relationships/image" Target="media/image39.pn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gendaQuestionLinkFromDS xmlns="2858128C-45C9-415E-878D-C7420B7522F9" xsi:nil="true"/>
    <MeetingLinkFromDS xmlns="2858128C-45C9-415E-878D-C7420B7522F9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B87A3E57A4DB1B48A08B516F90B00978" ma:contentTypeVersion="7" ma:contentTypeDescription="Создание документа." ma:contentTypeScope="" ma:versionID="a420894b0de3e23a12098f16bdfd588f">
  <xsd:schema xmlns:xsd="http://www.w3.org/2001/XMLSchema" xmlns:xs="http://www.w3.org/2001/XMLSchema" xmlns:p="http://schemas.microsoft.com/office/2006/metadata/properties" xmlns:ns2="e8d4181a-c308-40bd-85fd-d92f482083fb" xmlns:ns3="2858128C-45C9-415E-878D-C7420B7522F9" targetNamespace="http://schemas.microsoft.com/office/2006/metadata/properties" ma:root="true" ma:fieldsID="7c95e7c4ef0a13f9fe46f52363395b30" ns2:_="" ns3:_="">
    <xsd:import namespace="e8d4181a-c308-40bd-85fd-d92f482083fb"/>
    <xsd:import namespace="2858128C-45C9-415E-878D-C7420B7522F9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AgendaQuestionLinkFromDS" minOccurs="0"/>
                <xsd:element ref="ns3:MeetingLinkFrom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8d4181a-c308-40bd-85fd-d92f482083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58128C-45C9-415E-878D-C7420B7522F9" elementFormDefault="qualified">
    <xsd:import namespace="http://schemas.microsoft.com/office/2006/documentManagement/types"/>
    <xsd:import namespace="http://schemas.microsoft.com/office/infopath/2007/PartnerControls"/>
    <xsd:element name="AgendaQuestionLinkFromDS" ma:index="11" nillable="true" ma:displayName="Ссылка на вопрос" ma:indexed="true" ma:list="{389B5996-4BA6-46A2-9927-A6725F3C51E6}" ma:internalName="AgendaQuestionLinkFromDS" ma:showField="ID">
      <xsd:simpleType>
        <xsd:restriction base="dms:Lookup"/>
      </xsd:simpleType>
    </xsd:element>
    <xsd:element name="MeetingLinkFromDS" ma:index="12" nillable="true" ma:displayName="Ссылка на заседание" ma:list="{C9247D79-0DAC-4732-90FE-E42704E6FA71}" ma:internalName="MeetingLinkFromDS" ma:showField="MeetingNumber">
      <xsd:simpleType>
        <xsd:restriction base="dms:Lookup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spe:Receivers xmlns:spe="http://schemas.microsoft.com/sharepoint/events"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</spe:Receivers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9D4FCB9-8F74-4374-9811-D0DD914D7223}">
  <ds:schemaRefs>
    <ds:schemaRef ds:uri="http://purl.org/dc/elements/1.1/"/>
    <ds:schemaRef ds:uri="http://www.w3.org/XML/1998/namespace"/>
    <ds:schemaRef ds:uri="http://schemas.microsoft.com/office/2006/documentManagement/types"/>
    <ds:schemaRef ds:uri="e8d4181a-c308-40bd-85fd-d92f482083fb"/>
    <ds:schemaRef ds:uri="http://purl.org/dc/terms/"/>
    <ds:schemaRef ds:uri="2858128C-45C9-415E-878D-C7420B7522F9"/>
    <ds:schemaRef ds:uri="http://purl.org/dc/dcmitype/"/>
    <ds:schemaRef ds:uri="http://schemas.microsoft.com/office/infopath/2007/PartnerControls"/>
    <ds:schemaRef ds:uri="http://schemas.openxmlformats.org/package/2006/metadata/core-properties"/>
    <ds:schemaRef ds:uri="http://schemas.microsoft.com/office/2006/metadata/properties"/>
  </ds:schemaRefs>
</ds:datastoreItem>
</file>

<file path=customXml/itemProps2.xml><?xml version="1.0" encoding="utf-8"?>
<ds:datastoreItem xmlns:ds="http://schemas.openxmlformats.org/officeDocument/2006/customXml" ds:itemID="{AE6DB1C2-2222-438E-A9B5-632A6EF9CE9D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53E5A227-1CD0-4A8B-8AFB-817901FC012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8d4181a-c308-40bd-85fd-d92f482083fb"/>
    <ds:schemaRef ds:uri="2858128C-45C9-415E-878D-C7420B7522F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A7FAB9C4-E007-42F1-B3BF-1CFE20937EBD}">
  <ds:schemaRefs>
    <ds:schemaRef ds:uri="http://schemas.microsoft.com/sharepoint/events"/>
  </ds:schemaRefs>
</ds:datastoreItem>
</file>

<file path=customXml/itemProps5.xml><?xml version="1.0" encoding="utf-8"?>
<ds:datastoreItem xmlns:ds="http://schemas.openxmlformats.org/officeDocument/2006/customXml" ds:itemID="{59B1AD05-C2B1-480A-890A-CE487CF2D23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151</TotalTime>
  <Pages>79</Pages>
  <Words>7758</Words>
  <Characters>44223</Characters>
  <Application>Microsoft Office Word</Application>
  <DocSecurity>8</DocSecurity>
  <Lines>368</Lines>
  <Paragraphs>103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51878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Утеева Екатерина Петровна</cp:lastModifiedBy>
  <cp:revision>25</cp:revision>
  <cp:lastPrinted>2023-06-29T14:37:00Z</cp:lastPrinted>
  <dcterms:created xsi:type="dcterms:W3CDTF">2023-03-06T08:19:00Z</dcterms:created>
  <dcterms:modified xsi:type="dcterms:W3CDTF">2023-06-29T14:40:00Z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0x010100B87A3E57A4DB1B48A08B516F90B00978</vt:lpwstr>
  </property>
</Properties>
</file>