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5B4F4EC2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64E5085C" w:rsidR="00E2146D" w:rsidRPr="00526AE0" w:rsidRDefault="00386321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0A7DCCE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0D677C">
        <w:rPr>
          <w:b/>
          <w:bCs/>
          <w:color w:val="0000FF"/>
          <w:sz w:val="28"/>
          <w:szCs w:val="28"/>
          <w:lang w:eastAsia="ru-RU"/>
        </w:rPr>
        <w:t>ПП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0D677C">
        <w:rPr>
          <w:b/>
          <w:bCs/>
          <w:color w:val="0000FF"/>
          <w:sz w:val="28"/>
          <w:szCs w:val="28"/>
          <w:lang w:eastAsia="ru-RU"/>
        </w:rPr>
        <w:t>2901</w:t>
      </w:r>
      <w:permEnd w:id="1699494554"/>
    </w:p>
    <w:p w14:paraId="3A113A6B" w14:textId="77777777" w:rsidR="00AA00B7" w:rsidRPr="00AA00B7" w:rsidRDefault="00AA00B7" w:rsidP="00AA00B7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AA00B7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41FAF10A" w14:textId="77777777" w:rsidR="00AA00B7" w:rsidRPr="00AA00B7" w:rsidRDefault="00AA00B7" w:rsidP="00AA00B7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A00B7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52FDE220" w14:textId="77777777" w:rsidR="00AA00B7" w:rsidRPr="00AA00B7" w:rsidRDefault="00AA00B7" w:rsidP="00AA00B7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A00B7">
        <w:rPr>
          <w:color w:val="0000FF"/>
          <w:sz w:val="28"/>
          <w:szCs w:val="28"/>
          <w:lang w:eastAsia="ru-RU"/>
        </w:rPr>
        <w:t>на территории городского округа Павловский Посад Московской области,</w:t>
      </w:r>
    </w:p>
    <w:p w14:paraId="6CE11F5E" w14:textId="3F3F3418" w:rsidR="00C36575" w:rsidRPr="003617D3" w:rsidRDefault="00AA00B7" w:rsidP="00AA00B7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A00B7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Pr="00AA00B7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070C336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bookmarkStart w:id="1" w:name="_GoBack"/>
      <w:permStart w:id="1891390158" w:edGrp="everyone"/>
      <w:r w:rsidR="00D709B1" w:rsidRPr="00D709B1">
        <w:rPr>
          <w:b/>
          <w:bCs/>
          <w:color w:val="0000FF"/>
          <w:sz w:val="28"/>
          <w:szCs w:val="28"/>
          <w:lang w:eastAsia="ru-RU"/>
        </w:rPr>
        <w:t>00300060111250</w:t>
      </w:r>
      <w:bookmarkEnd w:id="1"/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C9A756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A00B7">
        <w:rPr>
          <w:b/>
          <w:color w:val="0000FF"/>
          <w:sz w:val="28"/>
          <w:szCs w:val="28"/>
        </w:rPr>
        <w:t>15.09.</w:t>
      </w:r>
      <w:r w:rsidR="00F8259C" w:rsidRPr="00501101">
        <w:rPr>
          <w:b/>
          <w:color w:val="0000FF"/>
          <w:sz w:val="28"/>
          <w:szCs w:val="28"/>
        </w:rPr>
        <w:t>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F198D2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ED0D71">
        <w:rPr>
          <w:b/>
          <w:color w:val="0000FF"/>
          <w:sz w:val="28"/>
          <w:szCs w:val="28"/>
        </w:rPr>
        <w:t>21</w:t>
      </w:r>
      <w:r w:rsidR="00386321">
        <w:rPr>
          <w:b/>
          <w:color w:val="0000FF"/>
          <w:sz w:val="28"/>
          <w:szCs w:val="28"/>
        </w:rPr>
        <w:t>.0</w:t>
      </w:r>
      <w:r w:rsidR="00ED0D71">
        <w:rPr>
          <w:b/>
          <w:color w:val="0000FF"/>
          <w:sz w:val="28"/>
          <w:szCs w:val="28"/>
        </w:rPr>
        <w:t>8</w:t>
      </w:r>
      <w:r w:rsidR="00386321">
        <w:rPr>
          <w:b/>
          <w:color w:val="0000FF"/>
          <w:sz w:val="28"/>
          <w:szCs w:val="28"/>
        </w:rPr>
        <w:t>.2023</w:t>
      </w:r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0C9FCE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386321">
        <w:rPr>
          <w:b/>
          <w:color w:val="0000FF"/>
          <w:sz w:val="28"/>
          <w:szCs w:val="28"/>
        </w:rPr>
        <w:t>2</w:t>
      </w:r>
      <w:r w:rsidR="00ED0D71">
        <w:rPr>
          <w:b/>
          <w:color w:val="0000FF"/>
          <w:sz w:val="28"/>
          <w:szCs w:val="28"/>
        </w:rPr>
        <w:t>4</w:t>
      </w:r>
      <w:r w:rsidR="00386321">
        <w:rPr>
          <w:b/>
          <w:color w:val="0000FF"/>
          <w:sz w:val="28"/>
          <w:szCs w:val="28"/>
        </w:rPr>
        <w:t>.0</w:t>
      </w:r>
      <w:r w:rsidR="00ED0D71">
        <w:rPr>
          <w:b/>
          <w:color w:val="0000FF"/>
          <w:sz w:val="28"/>
          <w:szCs w:val="28"/>
        </w:rPr>
        <w:t>8</w:t>
      </w:r>
      <w:r w:rsidR="00386321">
        <w:rPr>
          <w:b/>
          <w:color w:val="0000FF"/>
          <w:sz w:val="28"/>
          <w:szCs w:val="28"/>
        </w:rPr>
        <w:t>.2023</w:t>
      </w:r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D0BEA41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386321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548276BB" w14:textId="77777777" w:rsidR="00386321" w:rsidRDefault="00386321" w:rsidP="00386321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Toc479691583"/>
      <w:permEnd w:id="1919557836"/>
    </w:p>
    <w:p w14:paraId="517C1BE4" w14:textId="35D08093" w:rsidR="00386321" w:rsidRDefault="00386321" w:rsidP="00386321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lastRenderedPageBreak/>
        <w:t xml:space="preserve"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АЗЭ-ПП/22-2901 </w:t>
      </w:r>
      <w:r w:rsidRPr="00386321">
        <w:rPr>
          <w:iCs/>
          <w:sz w:val="22"/>
          <w:szCs w:val="22"/>
        </w:rPr>
        <w:t>на право заключения договора аренды земельного участка,</w:t>
      </w:r>
      <w:r>
        <w:rPr>
          <w:iCs/>
          <w:sz w:val="22"/>
          <w:szCs w:val="22"/>
        </w:rPr>
        <w:t xml:space="preserve"> </w:t>
      </w:r>
      <w:r w:rsidRPr="00386321">
        <w:rPr>
          <w:iCs/>
          <w:sz w:val="22"/>
          <w:szCs w:val="22"/>
        </w:rPr>
        <w:t>государственная собственность на который не разграничена, расположенного</w:t>
      </w:r>
      <w:r>
        <w:rPr>
          <w:iCs/>
          <w:sz w:val="22"/>
          <w:szCs w:val="22"/>
        </w:rPr>
        <w:t xml:space="preserve"> </w:t>
      </w:r>
      <w:r w:rsidRPr="00386321">
        <w:rPr>
          <w:iCs/>
          <w:sz w:val="22"/>
          <w:szCs w:val="22"/>
        </w:rPr>
        <w:t>на территории городского округа Павловский Посад Московской области,</w:t>
      </w:r>
      <w:r>
        <w:rPr>
          <w:iCs/>
          <w:sz w:val="22"/>
          <w:szCs w:val="22"/>
        </w:rPr>
        <w:t xml:space="preserve"> </w:t>
      </w:r>
      <w:r w:rsidRPr="00386321">
        <w:rPr>
          <w:iCs/>
          <w:sz w:val="22"/>
          <w:szCs w:val="22"/>
        </w:rPr>
        <w:t>вид разрешенного использования: для индивидуального жилищного строительства</w:t>
      </w:r>
      <w:r>
        <w:rPr>
          <w:iCs/>
          <w:sz w:val="22"/>
          <w:szCs w:val="22"/>
        </w:rPr>
        <w:t xml:space="preserve"> (далее – Извещение о проведении аукциона), изложив Извещение о проведении аукциона в следующей редакции:</w:t>
      </w:r>
    </w:p>
    <w:p w14:paraId="22AB5690" w14:textId="77777777" w:rsidR="00386321" w:rsidRDefault="00386321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44DE51E2" w:rsidR="0011232C" w:rsidRPr="00526AE0" w:rsidRDefault="00386321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67AEAE1F" w14:textId="77777777" w:rsidR="00386321" w:rsidRDefault="00386321" w:rsidP="0038632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и по составу участников </w:t>
      </w:r>
      <w:r>
        <w:rPr>
          <w:iCs/>
          <w:sz w:val="22"/>
          <w:szCs w:val="22"/>
        </w:rPr>
        <w:br/>
        <w:t>(далее - аукцион) и проводится в соответствии с требованиями:</w:t>
      </w:r>
    </w:p>
    <w:p w14:paraId="335AD5B2" w14:textId="77777777" w:rsidR="00386321" w:rsidRDefault="00386321" w:rsidP="0038632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3EC4DFDC" w14:textId="77777777" w:rsidR="00386321" w:rsidRDefault="00386321" w:rsidP="0038632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21CCDEBB" w14:textId="77777777" w:rsidR="00386321" w:rsidRDefault="00386321" w:rsidP="0038632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4B895D50" w14:textId="77777777" w:rsidR="00386321" w:rsidRDefault="00386321" w:rsidP="0038632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6FCD946F" w14:textId="77777777" w:rsidR="00386321" w:rsidRDefault="00386321" w:rsidP="0038632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 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65BF7B03" w14:textId="76FDB563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83F67">
        <w:rPr>
          <w:bCs/>
          <w:color w:val="0000FF"/>
          <w:sz w:val="22"/>
          <w:szCs w:val="22"/>
          <w:lang w:eastAsia="ru-RU"/>
        </w:rPr>
        <w:t>09.09.2022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D83F67">
        <w:rPr>
          <w:bCs/>
          <w:color w:val="0000FF"/>
          <w:sz w:val="22"/>
          <w:szCs w:val="22"/>
          <w:lang w:eastAsia="ru-RU"/>
        </w:rPr>
        <w:t>154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D83F67">
        <w:rPr>
          <w:bCs/>
          <w:color w:val="0000FF"/>
          <w:sz w:val="22"/>
          <w:szCs w:val="22"/>
          <w:lang w:eastAsia="ru-RU"/>
        </w:rPr>
        <w:t>144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6FD9432B" w:rsidR="004F5A3B" w:rsidRPr="00475725" w:rsidRDefault="00D83F67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D83F67">
        <w:rPr>
          <w:bCs/>
          <w:color w:val="0000FF"/>
          <w:sz w:val="22"/>
          <w:szCs w:val="22"/>
          <w:lang w:eastAsia="ru-RU"/>
        </w:rPr>
        <w:t xml:space="preserve">постановления Администрации городского округа Павловский Посад Московской области от </w:t>
      </w:r>
      <w:r>
        <w:rPr>
          <w:bCs/>
          <w:color w:val="0000FF"/>
          <w:sz w:val="22"/>
          <w:szCs w:val="22"/>
          <w:lang w:eastAsia="ru-RU"/>
        </w:rPr>
        <w:t>12.09</w:t>
      </w:r>
      <w:r w:rsidRPr="00D83F67">
        <w:rPr>
          <w:bCs/>
          <w:color w:val="0000FF"/>
          <w:sz w:val="22"/>
          <w:szCs w:val="22"/>
          <w:lang w:eastAsia="ru-RU"/>
        </w:rPr>
        <w:t xml:space="preserve">.2022 </w:t>
      </w:r>
      <w:r>
        <w:rPr>
          <w:bCs/>
          <w:color w:val="0000FF"/>
          <w:sz w:val="22"/>
          <w:szCs w:val="22"/>
          <w:lang w:eastAsia="ru-RU"/>
        </w:rPr>
        <w:br/>
      </w:r>
      <w:r w:rsidRPr="00D83F67">
        <w:rPr>
          <w:bCs/>
          <w:color w:val="0000FF"/>
          <w:sz w:val="22"/>
          <w:szCs w:val="22"/>
          <w:lang w:eastAsia="ru-RU"/>
        </w:rPr>
        <w:t xml:space="preserve">№ </w:t>
      </w:r>
      <w:r>
        <w:rPr>
          <w:bCs/>
          <w:color w:val="0000FF"/>
          <w:sz w:val="22"/>
          <w:szCs w:val="22"/>
          <w:lang w:eastAsia="ru-RU"/>
        </w:rPr>
        <w:t>1577</w:t>
      </w:r>
      <w:r w:rsidRPr="00D83F67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форме, на право заключения договора аренды земельного участка»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629C728B" w14:textId="77777777" w:rsidR="00386321" w:rsidRDefault="00386321" w:rsidP="0038632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5F41CBF" w14:textId="06A54C05" w:rsidR="00D83F67" w:rsidRDefault="00DC1D6B">
      <w:pPr>
        <w:pStyle w:val="Default"/>
        <w:rPr>
          <w:color w:val="auto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83F67" w:rsidRPr="00D83F67">
        <w:rPr>
          <w:b/>
          <w:bCs/>
          <w:color w:val="0000FF"/>
          <w:sz w:val="22"/>
          <w:szCs w:val="22"/>
        </w:rPr>
        <w:t>Администрация городского округа Павловский Посад Московской области</w:t>
      </w:r>
      <w:r w:rsidR="00D83F67">
        <w:rPr>
          <w:color w:val="auto"/>
        </w:rPr>
        <w:t xml:space="preserve"> </w:t>
      </w:r>
    </w:p>
    <w:p w14:paraId="70FF8F92" w14:textId="77777777" w:rsidR="00D83F67" w:rsidRDefault="00D83F67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142500, Московская область, г. Павловский Посад, пл. Революции, д. 4 </w:t>
      </w:r>
    </w:p>
    <w:p w14:paraId="1733B91F" w14:textId="77777777" w:rsidR="00D83F67" w:rsidRDefault="00D83F67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www.pavpos.ru </w:t>
      </w:r>
    </w:p>
    <w:p w14:paraId="36518F16" w14:textId="77777777" w:rsidR="00D83F67" w:rsidRDefault="00D83F67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pavpos@mosreg.ru </w:t>
      </w:r>
    </w:p>
    <w:p w14:paraId="684EC61B" w14:textId="6377D14C" w:rsidR="00874481" w:rsidRPr="008C39B6" w:rsidRDefault="00D83F67" w:rsidP="00D83F6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(496) 432-05-87 </w:t>
      </w:r>
      <w:r>
        <w:rPr>
          <w:b/>
          <w:bCs/>
          <w:sz w:val="22"/>
          <w:szCs w:val="22"/>
        </w:rPr>
        <w:t xml:space="preserve">факс: </w:t>
      </w:r>
      <w:r>
        <w:rPr>
          <w:color w:val="0000FF"/>
          <w:sz w:val="22"/>
          <w:szCs w:val="22"/>
        </w:rPr>
        <w:t>+7 (496) 432-24-09.</w:t>
      </w:r>
      <w:r w:rsidR="00A76D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C3B440B" w14:textId="77777777" w:rsidR="00386321" w:rsidRDefault="00386321" w:rsidP="0038632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permStart w:id="706618664" w:edGrp="everyone"/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-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28AE27C6" w14:textId="77777777" w:rsidR="00386321" w:rsidRDefault="00386321" w:rsidP="00386321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3C389F3C" w14:textId="77777777" w:rsidR="00386321" w:rsidRDefault="00386321" w:rsidP="00386321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6341A580" w14:textId="77777777" w:rsidR="00386321" w:rsidRDefault="00386321" w:rsidP="0038632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iCs/>
          <w:sz w:val="22"/>
          <w:szCs w:val="22"/>
        </w:rPr>
        <w:t>Сайт: www.zakaz-mo.mosreg.ru</w:t>
      </w:r>
    </w:p>
    <w:p w14:paraId="6876FE22" w14:textId="77777777" w:rsidR="00386321" w:rsidRDefault="00386321" w:rsidP="0038632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8004800" w14:textId="77777777" w:rsidR="00386321" w:rsidRDefault="00386321" w:rsidP="00386321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</w:t>
      </w:r>
      <w:r>
        <w:rPr>
          <w:sz w:val="22"/>
          <w:szCs w:val="22"/>
        </w:rPr>
        <w:br/>
        <w:t>в ходе проведения аукциона на официальном сайте Российской Федерации в информационно-</w:t>
      </w:r>
      <w:r>
        <w:rPr>
          <w:sz w:val="22"/>
          <w:szCs w:val="22"/>
        </w:rPr>
        <w:lastRenderedPageBreak/>
        <w:t xml:space="preserve">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>
        <w:rPr>
          <w:sz w:val="22"/>
          <w:szCs w:val="22"/>
        </w:rPr>
        <w:br/>
        <w:t xml:space="preserve">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>
          <w:rPr>
            <w:rStyle w:val="a3"/>
            <w:b/>
            <w:sz w:val="22"/>
            <w:szCs w:val="22"/>
          </w:rPr>
          <w:t>www.rts-tender.ru</w:t>
        </w:r>
      </w:hyperlink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7DD7062E" w14:textId="77777777" w:rsidR="00386321" w:rsidRDefault="00386321" w:rsidP="00386321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3D151F47" w14:textId="77777777" w:rsidR="00386321" w:rsidRDefault="00386321" w:rsidP="00386321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6E5DB757" w14:textId="77777777" w:rsidR="00386321" w:rsidRDefault="00386321" w:rsidP="0038632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г. Красногорск, бульвар Строителей, д. 7.</w:t>
      </w:r>
    </w:p>
    <w:p w14:paraId="1C4F6890" w14:textId="77777777" w:rsidR="00386321" w:rsidRDefault="00386321" w:rsidP="00386321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 электронной почты: rct_torgi@mosreg.ru</w:t>
      </w:r>
    </w:p>
    <w:p w14:paraId="2D6B1BC7" w14:textId="77777777" w:rsidR="00386321" w:rsidRDefault="00386321" w:rsidP="00386321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115755E" w14:textId="77777777" w:rsidR="00386321" w:rsidRDefault="00386321" w:rsidP="00386321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493F9F6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D83F67" w:rsidRPr="00D83F67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Павловский Посад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2B3F10B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D83F67" w:rsidRPr="00D83F67">
        <w:rPr>
          <w:color w:val="0000FF"/>
          <w:sz w:val="22"/>
          <w:szCs w:val="22"/>
        </w:rPr>
        <w:t>Московская область, г. Павловский Посад, ул. Афанасовская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7BB4C5C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D83F67" w:rsidRPr="00D83F67">
        <w:rPr>
          <w:color w:val="0000FF"/>
          <w:sz w:val="22"/>
          <w:szCs w:val="22"/>
        </w:rPr>
        <w:t>1</w:t>
      </w:r>
      <w:r w:rsidR="00D709B1">
        <w:rPr>
          <w:color w:val="0000FF"/>
          <w:sz w:val="22"/>
          <w:szCs w:val="22"/>
        </w:rPr>
        <w:t xml:space="preserve"> </w:t>
      </w:r>
      <w:r w:rsidR="00D83F67" w:rsidRPr="00D83F67">
        <w:rPr>
          <w:color w:val="0000FF"/>
          <w:sz w:val="22"/>
          <w:szCs w:val="22"/>
        </w:rPr>
        <w:t>000</w:t>
      </w:r>
      <w:r w:rsidR="00D83F67">
        <w:rPr>
          <w:color w:val="0000FF"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19C0FC7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D83F67" w:rsidRPr="00D83F67">
        <w:rPr>
          <w:color w:val="0000FF"/>
          <w:sz w:val="22"/>
          <w:szCs w:val="22"/>
        </w:rPr>
        <w:t xml:space="preserve">50:17:0020320:203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D83F67">
        <w:rPr>
          <w:color w:val="0000FF"/>
          <w:sz w:val="22"/>
          <w:szCs w:val="22"/>
        </w:rPr>
        <w:t xml:space="preserve"> </w:t>
      </w:r>
      <w:r w:rsidR="00D83F67" w:rsidRPr="00D83F67">
        <w:rPr>
          <w:color w:val="0000FF"/>
          <w:sz w:val="22"/>
          <w:szCs w:val="22"/>
        </w:rPr>
        <w:t>02.09.2022 № КУВИ-001/2022-151910080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D6C43B4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D83F67" w:rsidRPr="00D83F67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BA64C05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D83F67" w:rsidRPr="00D83F67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D3A0E39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D83F67" w:rsidRPr="00D83F67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D83F67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D83F67" w:rsidRPr="00D83F67">
        <w:rPr>
          <w:color w:val="0000FF"/>
          <w:sz w:val="22"/>
          <w:szCs w:val="22"/>
        </w:rPr>
        <w:t xml:space="preserve">02.09.2022 </w:t>
      </w:r>
      <w:r w:rsidR="00D83F67">
        <w:rPr>
          <w:color w:val="0000FF"/>
          <w:sz w:val="22"/>
          <w:szCs w:val="22"/>
        </w:rPr>
        <w:br/>
      </w:r>
      <w:r w:rsidR="00D83F67" w:rsidRPr="00D83F67">
        <w:rPr>
          <w:color w:val="0000FF"/>
          <w:sz w:val="22"/>
          <w:szCs w:val="22"/>
        </w:rPr>
        <w:t>№ КУВИ-001/2022-151910080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25A1F2CE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D83F67" w:rsidRPr="00D83F67">
        <w:rPr>
          <w:bCs/>
          <w:color w:val="0000FF"/>
          <w:sz w:val="22"/>
          <w:szCs w:val="22"/>
          <w:lang w:eastAsia="ru-RU"/>
        </w:rPr>
        <w:t>постановлени</w:t>
      </w:r>
      <w:r w:rsidR="00D83F67">
        <w:rPr>
          <w:bCs/>
          <w:color w:val="0000FF"/>
          <w:sz w:val="22"/>
          <w:szCs w:val="22"/>
          <w:lang w:eastAsia="ru-RU"/>
        </w:rPr>
        <w:t>и</w:t>
      </w:r>
      <w:r w:rsidR="00D83F67" w:rsidRPr="00D83F67">
        <w:rPr>
          <w:bCs/>
          <w:color w:val="0000FF"/>
          <w:sz w:val="22"/>
          <w:szCs w:val="22"/>
          <w:lang w:eastAsia="ru-RU"/>
        </w:rPr>
        <w:t xml:space="preserve"> Администрации городского округа Павловский Посад Московской области от </w:t>
      </w:r>
      <w:r w:rsidR="00D83F67">
        <w:rPr>
          <w:bCs/>
          <w:color w:val="0000FF"/>
          <w:sz w:val="22"/>
          <w:szCs w:val="22"/>
          <w:lang w:eastAsia="ru-RU"/>
        </w:rPr>
        <w:t>12.09</w:t>
      </w:r>
      <w:r w:rsidR="00D83F67" w:rsidRPr="00D83F67">
        <w:rPr>
          <w:bCs/>
          <w:color w:val="0000FF"/>
          <w:sz w:val="22"/>
          <w:szCs w:val="22"/>
          <w:lang w:eastAsia="ru-RU"/>
        </w:rPr>
        <w:t xml:space="preserve">.2022 № </w:t>
      </w:r>
      <w:r w:rsidR="00D83F67">
        <w:rPr>
          <w:bCs/>
          <w:color w:val="0000FF"/>
          <w:sz w:val="22"/>
          <w:szCs w:val="22"/>
          <w:lang w:eastAsia="ru-RU"/>
        </w:rPr>
        <w:t>1577</w:t>
      </w:r>
      <w:r w:rsidR="00D83F67" w:rsidRPr="00D83F67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форме, на право заключения договора аренды земельного участка»</w:t>
      </w:r>
      <w:r w:rsidR="00D83F67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</w:t>
      </w:r>
      <w:r w:rsidR="00D83F67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D83F67" w:rsidRPr="00D83F67">
        <w:rPr>
          <w:bCs/>
          <w:color w:val="0000FF"/>
          <w:sz w:val="22"/>
          <w:szCs w:val="22"/>
          <w:lang w:eastAsia="ru-RU"/>
        </w:rPr>
        <w:t>19.07.2022</w:t>
      </w:r>
      <w:r w:rsidR="00D83F67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D83F67" w:rsidRPr="00D83F67">
        <w:rPr>
          <w:bCs/>
          <w:color w:val="0000FF"/>
          <w:sz w:val="22"/>
          <w:szCs w:val="22"/>
          <w:lang w:eastAsia="ru-RU"/>
        </w:rPr>
        <w:t xml:space="preserve">ГЗ-22-014157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D83F67" w:rsidRPr="00D83F67">
        <w:rPr>
          <w:color w:val="0000FF"/>
          <w:sz w:val="22"/>
          <w:szCs w:val="22"/>
          <w:lang w:eastAsia="ru-RU"/>
        </w:rPr>
        <w:t xml:space="preserve">письме Главного управления культурного наследия Московской области от </w:t>
      </w:r>
      <w:r w:rsidR="0002285D">
        <w:rPr>
          <w:color w:val="0000FF"/>
          <w:sz w:val="22"/>
          <w:szCs w:val="22"/>
          <w:lang w:eastAsia="ru-RU"/>
        </w:rPr>
        <w:t>29.08</w:t>
      </w:r>
      <w:r w:rsidR="00D83F67" w:rsidRPr="00D83F67">
        <w:rPr>
          <w:color w:val="0000FF"/>
          <w:sz w:val="22"/>
          <w:szCs w:val="22"/>
          <w:lang w:eastAsia="ru-RU"/>
        </w:rPr>
        <w:t>.2022 № 34Исх-</w:t>
      </w:r>
      <w:r w:rsidR="0002285D">
        <w:rPr>
          <w:color w:val="0000FF"/>
          <w:sz w:val="22"/>
          <w:szCs w:val="22"/>
          <w:lang w:eastAsia="ru-RU"/>
        </w:rPr>
        <w:t>5631</w:t>
      </w:r>
      <w:r w:rsidR="00D83F67" w:rsidRPr="00D83F67">
        <w:rPr>
          <w:color w:val="0000FF"/>
          <w:sz w:val="22"/>
          <w:szCs w:val="22"/>
          <w:lang w:eastAsia="ru-RU"/>
        </w:rPr>
        <w:t xml:space="preserve"> (Приложение 4), </w:t>
      </w:r>
      <w:r w:rsidR="00D83F67" w:rsidRPr="00D83F67">
        <w:rPr>
          <w:color w:val="0000FF"/>
          <w:sz w:val="22"/>
          <w:szCs w:val="22"/>
          <w:lang w:eastAsia="ru-RU"/>
        </w:rPr>
        <w:lastRenderedPageBreak/>
        <w:t xml:space="preserve">письме Администрации городского округа Павловский Посад Московской области от </w:t>
      </w:r>
      <w:r w:rsidR="0002285D">
        <w:rPr>
          <w:color w:val="0000FF"/>
          <w:sz w:val="22"/>
          <w:szCs w:val="22"/>
          <w:lang w:eastAsia="ru-RU"/>
        </w:rPr>
        <w:t>06.09</w:t>
      </w:r>
      <w:r w:rsidR="00D83F67" w:rsidRPr="00D83F67">
        <w:rPr>
          <w:color w:val="0000FF"/>
          <w:sz w:val="22"/>
          <w:szCs w:val="22"/>
          <w:lang w:eastAsia="ru-RU"/>
        </w:rPr>
        <w:t xml:space="preserve">.2022 № </w:t>
      </w:r>
      <w:r w:rsidR="0002285D">
        <w:rPr>
          <w:color w:val="0000FF"/>
          <w:sz w:val="22"/>
          <w:szCs w:val="22"/>
          <w:lang w:eastAsia="ru-RU"/>
        </w:rPr>
        <w:t>476</w:t>
      </w:r>
      <w:r w:rsidR="00D83F67" w:rsidRPr="00D83F67">
        <w:rPr>
          <w:color w:val="0000FF"/>
          <w:sz w:val="22"/>
          <w:szCs w:val="22"/>
          <w:lang w:eastAsia="ru-RU"/>
        </w:rPr>
        <w:t xml:space="preserve">-озо (Приложение 4), акте осмотра Земельного участка от </w:t>
      </w:r>
      <w:r w:rsidR="0002285D">
        <w:rPr>
          <w:color w:val="0000FF"/>
          <w:sz w:val="22"/>
          <w:szCs w:val="22"/>
          <w:lang w:eastAsia="ru-RU"/>
        </w:rPr>
        <w:t>01.09</w:t>
      </w:r>
      <w:r w:rsidR="00D83F67" w:rsidRPr="00D83F67">
        <w:rPr>
          <w:color w:val="0000FF"/>
          <w:sz w:val="22"/>
          <w:szCs w:val="22"/>
          <w:lang w:eastAsia="ru-RU"/>
        </w:rPr>
        <w:t>.2022 (Приложение 4)</w:t>
      </w:r>
      <w:r w:rsidR="00D83F67">
        <w:rPr>
          <w:color w:val="0000FF"/>
          <w:sz w:val="22"/>
          <w:szCs w:val="22"/>
          <w:lang w:eastAsia="ru-RU"/>
        </w:rPr>
        <w:t>.</w:t>
      </w:r>
    </w:p>
    <w:p w14:paraId="50EC86CD" w14:textId="16461E70" w:rsidR="0002285D" w:rsidRDefault="0002285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B0A5A60" w14:textId="1AB41E90" w:rsidR="0002285D" w:rsidRDefault="0002285D" w:rsidP="0002285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2285D">
        <w:rPr>
          <w:color w:val="0000FF"/>
          <w:sz w:val="22"/>
          <w:szCs w:val="22"/>
        </w:rPr>
        <w:t>Для данного Земельного участка обеспечен доступ посредством земельного участка с кадастровым номером: 50:17:0020320:45.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6EE9C59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02285D" w:rsidRPr="00D83F67">
        <w:rPr>
          <w:bCs/>
          <w:color w:val="0000FF"/>
          <w:sz w:val="22"/>
          <w:szCs w:val="22"/>
          <w:lang w:eastAsia="ru-RU"/>
        </w:rPr>
        <w:t>19.07.2022</w:t>
      </w:r>
      <w:r w:rsidR="0002285D">
        <w:rPr>
          <w:bCs/>
          <w:color w:val="0000FF"/>
          <w:sz w:val="22"/>
          <w:szCs w:val="22"/>
          <w:lang w:eastAsia="ru-RU"/>
        </w:rPr>
        <w:t xml:space="preserve"> № </w:t>
      </w:r>
      <w:r w:rsidR="0002285D" w:rsidRPr="00D83F67">
        <w:rPr>
          <w:bCs/>
          <w:color w:val="0000FF"/>
          <w:sz w:val="22"/>
          <w:szCs w:val="22"/>
          <w:lang w:eastAsia="ru-RU"/>
        </w:rPr>
        <w:t>ГЗ-22-014157</w:t>
      </w:r>
      <w:r w:rsidR="0002285D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536F5B3F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7" w:name="OLE_LINK9"/>
      <w:bookmarkStart w:id="48" w:name="OLE_LINK7"/>
      <w:bookmarkStart w:id="49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02285D" w:rsidRPr="0002285D">
        <w:rPr>
          <w:b/>
          <w:color w:val="0000FF"/>
          <w:sz w:val="22"/>
          <w:szCs w:val="22"/>
        </w:rPr>
        <w:t>13 лет 2 месяца</w:t>
      </w:r>
      <w:r w:rsidR="0002285D">
        <w:rPr>
          <w:b/>
          <w:color w:val="0000FF"/>
          <w:sz w:val="22"/>
          <w:szCs w:val="22"/>
        </w:rPr>
        <w:t>.</w:t>
      </w:r>
      <w:permEnd w:id="1556166494"/>
    </w:p>
    <w:p w14:paraId="49AAD8F8" w14:textId="67D4BBE9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A14FD2F" w14:textId="77777777" w:rsidR="00ED0D71" w:rsidRPr="00526AE0" w:rsidRDefault="00ED0D71" w:rsidP="00ED0D7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7241DBFF" w14:textId="77777777" w:rsidR="00ED0D71" w:rsidRPr="00526AE0" w:rsidRDefault="00ED0D71" w:rsidP="00ED0D7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1902248381" w:edGrp="everyone"/>
      <w:r>
        <w:rPr>
          <w:b/>
          <w:color w:val="0000FF"/>
          <w:sz w:val="22"/>
          <w:szCs w:val="22"/>
        </w:rPr>
        <w:t xml:space="preserve">974 514,00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02285D">
        <w:rPr>
          <w:color w:val="0000FF"/>
          <w:sz w:val="22"/>
          <w:szCs w:val="22"/>
        </w:rPr>
        <w:t>Девятьсот семьдесят четыре тысячи пятьсот четырнадцать</w:t>
      </w:r>
      <w:r>
        <w:rPr>
          <w:color w:val="0000FF"/>
          <w:sz w:val="22"/>
          <w:szCs w:val="22"/>
        </w:rPr>
        <w:t xml:space="preserve"> руб. 00 коп</w:t>
      </w:r>
      <w:r w:rsidRPr="00242F27">
        <w:rPr>
          <w:color w:val="0000FF"/>
          <w:sz w:val="22"/>
          <w:szCs w:val="22"/>
        </w:rPr>
        <w:t>.)</w:t>
      </w:r>
      <w:permEnd w:id="1902248381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63A1C35D" w14:textId="77777777" w:rsidR="00ED0D71" w:rsidRPr="00526AE0" w:rsidRDefault="00ED0D71" w:rsidP="00ED0D7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FD0BF32" w14:textId="77777777" w:rsidR="00ED0D71" w:rsidRPr="00526AE0" w:rsidRDefault="00ED0D71" w:rsidP="00ED0D7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1578041372" w:edGrp="everyone"/>
      <w:r>
        <w:rPr>
          <w:b/>
          <w:color w:val="0000FF"/>
          <w:sz w:val="22"/>
          <w:szCs w:val="22"/>
        </w:rPr>
        <w:t xml:space="preserve"> 29 235,42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02285D">
        <w:rPr>
          <w:color w:val="0000FF"/>
          <w:sz w:val="22"/>
          <w:szCs w:val="22"/>
        </w:rPr>
        <w:t>Двадцать девять тысяч двести тридцать пять</w:t>
      </w:r>
      <w:r>
        <w:rPr>
          <w:color w:val="0000FF"/>
          <w:sz w:val="22"/>
          <w:szCs w:val="22"/>
        </w:rPr>
        <w:t xml:space="preserve"> руб. 42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1578041372"/>
    </w:p>
    <w:p w14:paraId="1643B709" w14:textId="77777777" w:rsidR="00ED0D71" w:rsidRPr="00526AE0" w:rsidRDefault="00ED0D71" w:rsidP="00ED0D7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D18DE4" w14:textId="77777777" w:rsidR="00ED0D71" w:rsidRPr="00526AE0" w:rsidRDefault="00ED0D71" w:rsidP="00ED0D7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995978654" w:edGrp="everyone"/>
      <w:r>
        <w:rPr>
          <w:b/>
          <w:color w:val="0000FF"/>
          <w:sz w:val="22"/>
          <w:szCs w:val="22"/>
        </w:rPr>
        <w:t xml:space="preserve"> 974 514,00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02285D">
        <w:rPr>
          <w:color w:val="0000FF"/>
          <w:sz w:val="22"/>
          <w:szCs w:val="22"/>
        </w:rPr>
        <w:t>Девятьсот семьдесят четыре тысячи пятьсот четырнадцать</w:t>
      </w:r>
      <w:r>
        <w:rPr>
          <w:color w:val="0000FF"/>
          <w:sz w:val="22"/>
          <w:szCs w:val="22"/>
        </w:rPr>
        <w:t xml:space="preserve"> руб. 00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1995978654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6739BC79" w14:textId="77777777" w:rsidR="00ED0D71" w:rsidRDefault="00ED0D71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65B5B8E" w14:textId="77777777" w:rsidR="00ED0D71" w:rsidRPr="0030388C" w:rsidRDefault="00ED0D71" w:rsidP="00ED0D7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29D457B0" w14:textId="77777777" w:rsidR="00ED0D71" w:rsidRPr="0030388C" w:rsidRDefault="00ED0D71" w:rsidP="00ED0D7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5234D394" w14:textId="77777777" w:rsidR="00ED0D71" w:rsidRPr="0030388C" w:rsidRDefault="00ED0D71" w:rsidP="00ED0D7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4FA5AA09" w14:textId="77777777" w:rsidR="00ED0D71" w:rsidRPr="0030388C" w:rsidRDefault="00ED0D71" w:rsidP="00ED0D7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2178E9DF" w14:textId="77777777" w:rsidR="00ED0D71" w:rsidRPr="0030388C" w:rsidRDefault="00ED0D71" w:rsidP="00ED0D7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168ACECF" w14:textId="77777777" w:rsidR="00386321" w:rsidRPr="00526AE0" w:rsidRDefault="00386321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585192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02285D">
        <w:rPr>
          <w:b/>
          <w:color w:val="0000FF"/>
          <w:sz w:val="22"/>
          <w:szCs w:val="22"/>
        </w:rPr>
        <w:t>15.09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58DBB9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D0D71">
        <w:rPr>
          <w:b/>
          <w:color w:val="0000FF"/>
          <w:sz w:val="22"/>
          <w:szCs w:val="22"/>
        </w:rPr>
        <w:t>21</w:t>
      </w:r>
      <w:r w:rsidR="00386321">
        <w:rPr>
          <w:b/>
          <w:color w:val="0000FF"/>
          <w:sz w:val="22"/>
          <w:szCs w:val="22"/>
        </w:rPr>
        <w:t>.0</w:t>
      </w:r>
      <w:r w:rsidR="00ED0D71">
        <w:rPr>
          <w:b/>
          <w:color w:val="0000FF"/>
          <w:sz w:val="22"/>
          <w:szCs w:val="22"/>
        </w:rPr>
        <w:t>8</w:t>
      </w:r>
      <w:r w:rsidR="00386321">
        <w:rPr>
          <w:b/>
          <w:color w:val="0000FF"/>
          <w:sz w:val="22"/>
          <w:szCs w:val="22"/>
        </w:rPr>
        <w:t>.2023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F57EE0D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ED0D71">
        <w:rPr>
          <w:b/>
          <w:color w:val="0000FF"/>
          <w:sz w:val="22"/>
          <w:szCs w:val="22"/>
        </w:rPr>
        <w:t>23</w:t>
      </w:r>
      <w:r w:rsidR="00386321">
        <w:rPr>
          <w:b/>
          <w:color w:val="0000FF"/>
          <w:sz w:val="22"/>
          <w:szCs w:val="22"/>
        </w:rPr>
        <w:t>.0</w:t>
      </w:r>
      <w:r w:rsidR="00ED0D71">
        <w:rPr>
          <w:b/>
          <w:color w:val="0000FF"/>
          <w:sz w:val="22"/>
          <w:szCs w:val="22"/>
        </w:rPr>
        <w:t>8</w:t>
      </w:r>
      <w:r w:rsidR="00386321">
        <w:rPr>
          <w:b/>
          <w:color w:val="0000FF"/>
          <w:sz w:val="22"/>
          <w:szCs w:val="22"/>
        </w:rPr>
        <w:t>.2023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D49BFC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D0D71">
        <w:rPr>
          <w:b/>
          <w:color w:val="0000FF"/>
          <w:sz w:val="22"/>
          <w:szCs w:val="22"/>
        </w:rPr>
        <w:t>24</w:t>
      </w:r>
      <w:r w:rsidR="00386321">
        <w:rPr>
          <w:b/>
          <w:color w:val="0000FF"/>
          <w:sz w:val="22"/>
          <w:szCs w:val="22"/>
        </w:rPr>
        <w:t>.0</w:t>
      </w:r>
      <w:r w:rsidR="00ED0D71">
        <w:rPr>
          <w:b/>
          <w:color w:val="0000FF"/>
          <w:sz w:val="22"/>
          <w:szCs w:val="22"/>
        </w:rPr>
        <w:t>8</w:t>
      </w:r>
      <w:r w:rsidR="00386321">
        <w:rPr>
          <w:b/>
          <w:color w:val="0000FF"/>
          <w:sz w:val="22"/>
          <w:szCs w:val="22"/>
        </w:rPr>
        <w:t xml:space="preserve">.2023 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261F0861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9691585"/>
      <w:bookmarkStart w:id="51" w:name="_Toc428969607"/>
      <w:bookmarkStart w:id="52" w:name="_Toc426462872"/>
      <w:bookmarkStart w:id="53" w:name="_Toc423619378"/>
      <w:bookmarkStart w:id="54" w:name="_Toc419295274"/>
      <w:bookmarkStart w:id="55" w:name="__RefHeading__41_520497706"/>
      <w:bookmarkStart w:id="56" w:name="_Toc418069456"/>
      <w:bookmarkStart w:id="57" w:name="_Toc419738552"/>
      <w:bookmarkStart w:id="58" w:name="_Toc423082994"/>
      <w:bookmarkStart w:id="59" w:name="_Toc426462884"/>
      <w:bookmarkEnd w:id="47"/>
      <w:bookmarkEnd w:id="48"/>
      <w:bookmarkEnd w:id="49"/>
      <w:bookmarkEnd w:id="9"/>
      <w:bookmarkEnd w:id="10"/>
      <w:r>
        <w:rPr>
          <w:rFonts w:ascii="Times New Roman" w:hAnsi="Times New Roman"/>
          <w:i w:val="0"/>
          <w:sz w:val="26"/>
          <w:szCs w:val="26"/>
          <w:lang w:val="ru-RU"/>
        </w:rPr>
        <w:t>3. Информационное обеспечение аукциона</w:t>
      </w:r>
      <w:bookmarkEnd w:id="50"/>
      <w:bookmarkEnd w:id="51"/>
      <w:bookmarkEnd w:id="52"/>
      <w:bookmarkEnd w:id="53"/>
      <w:bookmarkEnd w:id="54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F912AB6" w14:textId="77777777" w:rsidR="00386321" w:rsidRDefault="00386321" w:rsidP="00386321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 xml:space="preserve">размещается на Официальном сайте торгов, Портале ЕАСУЗ, электронной площадке и сайте Арендодателя </w:t>
      </w:r>
      <w:r>
        <w:rPr>
          <w:b/>
          <w:bCs/>
          <w:sz w:val="22"/>
          <w:szCs w:val="22"/>
        </w:rPr>
        <w:t>_______________</w:t>
      </w:r>
      <w:r>
        <w:rPr>
          <w:color w:val="0000FF"/>
          <w:sz w:val="22"/>
          <w:szCs w:val="22"/>
        </w:rPr>
        <w:t>.</w:t>
      </w:r>
    </w:p>
    <w:p w14:paraId="4F2047CE" w14:textId="77777777" w:rsidR="00386321" w:rsidRDefault="00386321" w:rsidP="00386321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0" w:name="_Toc428969608"/>
      <w:bookmarkStart w:id="61" w:name="_Toc426462873"/>
      <w:bookmarkStart w:id="62" w:name="_Toc423619379"/>
      <w:bookmarkStart w:id="63" w:name="_Ref368517744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246F92D0" w14:textId="77777777" w:rsidR="00386321" w:rsidRDefault="00386321" w:rsidP="0038632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75FFB65" w14:textId="77777777" w:rsidR="00386321" w:rsidRDefault="00386321" w:rsidP="0038632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683C369E" w14:textId="77777777" w:rsidR="00386321" w:rsidRDefault="00386321" w:rsidP="0038632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>Важно!</w:t>
      </w:r>
      <w:r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69083EF0" w14:textId="77777777" w:rsidR="00386321" w:rsidRDefault="00386321" w:rsidP="0038632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7C635A78" w14:textId="77777777" w:rsidR="00386321" w:rsidRDefault="00386321" w:rsidP="00386321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0A92B345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F41357" w14:textId="77777777" w:rsidR="00386321" w:rsidRDefault="00386321" w:rsidP="00386321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усиленную квалифицированную электронную подпись, оформленную </w:t>
      </w:r>
      <w:r>
        <w:rPr>
          <w:sz w:val="22"/>
          <w:szCs w:val="22"/>
        </w:rPr>
        <w:br/>
        <w:t xml:space="preserve">в соответствии с требованиями действующего законодательства удостоверяющим центром (далее – ЭП), </w:t>
      </w:r>
      <w:r>
        <w:rPr>
          <w:sz w:val="22"/>
          <w:szCs w:val="22"/>
        </w:rPr>
        <w:br/>
        <w:t xml:space="preserve">и прошедшие регистрацию (аккредитацию) на электронной площадке </w:t>
      </w:r>
      <w:bookmarkStart w:id="65" w:name="_Toc470009552"/>
      <w:bookmarkStart w:id="66" w:name="_Toc428969609"/>
      <w:bookmarkStart w:id="67" w:name="_Toc426462874"/>
      <w:bookmarkStart w:id="68" w:name="_Toc423619381"/>
      <w:bookmarkStart w:id="69" w:name="_Toc419295277"/>
      <w:r>
        <w:rPr>
          <w:sz w:val="22"/>
          <w:szCs w:val="22"/>
          <w:lang w:eastAsia="ru-RU"/>
        </w:rPr>
        <w:t xml:space="preserve">в соответствии с Регламентом </w:t>
      </w:r>
      <w:r>
        <w:rPr>
          <w:sz w:val="22"/>
          <w:szCs w:val="22"/>
          <w:lang w:eastAsia="ru-RU"/>
        </w:rPr>
        <w:br/>
        <w:t>и Инструкциями.</w:t>
      </w:r>
    </w:p>
    <w:p w14:paraId="0696D011" w14:textId="77777777" w:rsidR="00386321" w:rsidRDefault="00386321" w:rsidP="00386321">
      <w:pPr>
        <w:spacing w:line="276" w:lineRule="auto"/>
        <w:ind w:firstLine="426"/>
        <w:jc w:val="both"/>
        <w:rPr>
          <w:sz w:val="22"/>
          <w:szCs w:val="22"/>
        </w:rPr>
      </w:pPr>
    </w:p>
    <w:p w14:paraId="62B8DF62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695EB02E" w14:textId="77777777" w:rsidR="00386321" w:rsidRDefault="00386321" w:rsidP="00386321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0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7099BF08" w14:textId="77777777" w:rsidR="00386321" w:rsidRDefault="00386321" w:rsidP="00386321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55428C71" w14:textId="77777777" w:rsidR="00386321" w:rsidRDefault="00386321" w:rsidP="00386321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512B2AC" w14:textId="77777777" w:rsidR="00386321" w:rsidRDefault="00386321" w:rsidP="00386321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95D78B4" w14:textId="77777777" w:rsidR="00386321" w:rsidRDefault="00386321" w:rsidP="00386321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0"/>
    <w:p w14:paraId="41EC73EC" w14:textId="77777777" w:rsidR="00386321" w:rsidRDefault="00386321" w:rsidP="00386321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21A8751B" w14:textId="77777777" w:rsidR="00ED0D71" w:rsidRPr="0030388C" w:rsidRDefault="00ED0D71" w:rsidP="00ED0D7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1" w:name="_Toc479691587"/>
      <w:bookmarkEnd w:id="66"/>
      <w:bookmarkEnd w:id="67"/>
      <w:bookmarkEnd w:id="68"/>
      <w:bookmarkEnd w:id="69"/>
      <w:r w:rsidRPr="0030388C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56A15E41" w14:textId="77777777" w:rsidR="00ED0D71" w:rsidRPr="0030388C" w:rsidRDefault="00ED0D71" w:rsidP="00ED0D7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07A9CE77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18625F75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10F4D623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1BC7ACE5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</w:p>
    <w:p w14:paraId="56409F29" w14:textId="77777777" w:rsidR="00ED0D71" w:rsidRPr="0030388C" w:rsidRDefault="00ED0D71" w:rsidP="00ED0D71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0826DD29" w14:textId="77777777" w:rsidR="00ED0D71" w:rsidRPr="0030388C" w:rsidRDefault="00ED0D71" w:rsidP="00ED0D7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55FF2BA2" w14:textId="77777777" w:rsidR="00ED0D71" w:rsidRPr="0030388C" w:rsidRDefault="00ED0D71" w:rsidP="00ED0D7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3939D977" w14:textId="77777777" w:rsidR="00ED0D71" w:rsidRPr="0030388C" w:rsidRDefault="00ED0D71" w:rsidP="00ED0D7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7B588E7B" w14:textId="77777777" w:rsidR="00ED0D71" w:rsidRPr="0030388C" w:rsidRDefault="00ED0D71" w:rsidP="00ED0D7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0F5F063D" w14:textId="77777777" w:rsidR="00ED0D71" w:rsidRPr="0030388C" w:rsidRDefault="00ED0D71" w:rsidP="00ED0D71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4B7F07E2" w14:textId="77777777" w:rsidR="00ED0D71" w:rsidRPr="0030388C" w:rsidRDefault="00ED0D71" w:rsidP="00ED0D71">
      <w:pPr>
        <w:spacing w:line="276" w:lineRule="auto"/>
        <w:jc w:val="both"/>
        <w:rPr>
          <w:b/>
          <w:bCs/>
          <w:sz w:val="22"/>
          <w:szCs w:val="22"/>
        </w:rPr>
      </w:pPr>
    </w:p>
    <w:p w14:paraId="635E4C01" w14:textId="77777777" w:rsidR="00ED0D71" w:rsidRPr="0030388C" w:rsidRDefault="00ED0D71" w:rsidP="00ED0D71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3396B993" w14:textId="77777777" w:rsidR="00ED0D71" w:rsidRPr="0030388C" w:rsidRDefault="00ED0D71" w:rsidP="00ED0D71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385A15DE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</w:p>
    <w:p w14:paraId="7305BAD7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3DDDB81A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DEC89CB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766F3478" w14:textId="77777777" w:rsidR="00ED0D71" w:rsidRPr="0030388C" w:rsidRDefault="00ED0D71" w:rsidP="00ED0D71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233CC606" w14:textId="77777777" w:rsidR="00ED0D71" w:rsidRPr="0030388C" w:rsidRDefault="00ED0D71" w:rsidP="00ED0D71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6D859357" w14:textId="77777777" w:rsidR="00ED0D71" w:rsidRPr="0030388C" w:rsidRDefault="00ED0D71" w:rsidP="00ED0D71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38727587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1A139EE0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</w:p>
    <w:p w14:paraId="7DC2C140" w14:textId="77777777" w:rsidR="00ED0D71" w:rsidRPr="0030388C" w:rsidRDefault="00ED0D71" w:rsidP="00ED0D71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37CB833" w14:textId="77777777" w:rsidR="00ED0D71" w:rsidRPr="0030388C" w:rsidRDefault="00ED0D71" w:rsidP="00ED0D71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52B3516C" w14:textId="77777777" w:rsidR="00ED0D71" w:rsidRPr="0030388C" w:rsidRDefault="00ED0D71" w:rsidP="00ED0D7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44476E5B" w14:textId="77777777" w:rsidR="00ED0D71" w:rsidRPr="0030388C" w:rsidRDefault="00ED0D71" w:rsidP="00ED0D7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</w:r>
      <w:r w:rsidRPr="0030388C">
        <w:rPr>
          <w:bCs/>
          <w:sz w:val="22"/>
          <w:szCs w:val="22"/>
        </w:rPr>
        <w:lastRenderedPageBreak/>
        <w:t xml:space="preserve">в информационно-телекоммуникационной сети «Интернет»: </w:t>
      </w:r>
      <w:bookmarkStart w:id="72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2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036175E6" w14:textId="77777777" w:rsidR="00ED0D71" w:rsidRPr="0030388C" w:rsidRDefault="00ED0D71" w:rsidP="00ED0D7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4CF4AE0E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</w:p>
    <w:p w14:paraId="61C61D16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856B235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00FF4D3C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5D42B031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626E26E2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36D6A4A9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6377CB32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</w:p>
    <w:p w14:paraId="05BB3B46" w14:textId="77777777" w:rsidR="00ED0D71" w:rsidRPr="0030388C" w:rsidRDefault="00ED0D71" w:rsidP="00ED0D71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7ADD9470" w14:textId="77777777" w:rsidR="00ED0D71" w:rsidRPr="0030388C" w:rsidRDefault="00ED0D71" w:rsidP="00ED0D71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1948CBE" w14:textId="77777777" w:rsidR="00ED0D71" w:rsidRPr="0030388C" w:rsidRDefault="00ED0D71" w:rsidP="00ED0D71">
      <w:pPr>
        <w:spacing w:line="276" w:lineRule="auto"/>
        <w:ind w:firstLine="426"/>
        <w:jc w:val="both"/>
        <w:rPr>
          <w:sz w:val="22"/>
          <w:szCs w:val="22"/>
        </w:rPr>
      </w:pPr>
    </w:p>
    <w:p w14:paraId="5AE818D5" w14:textId="77777777" w:rsidR="00ED0D71" w:rsidRPr="0065400F" w:rsidRDefault="00ED0D71" w:rsidP="00ED0D7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09F532AE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1EA5E094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8. Порядок, форма и срок приема и отзыва Заявок</w:t>
      </w:r>
      <w:bookmarkEnd w:id="71"/>
    </w:p>
    <w:p w14:paraId="5CA55D6A" w14:textId="77777777" w:rsidR="00386321" w:rsidRDefault="00386321" w:rsidP="00386321">
      <w:pPr>
        <w:spacing w:line="276" w:lineRule="auto"/>
        <w:jc w:val="center"/>
        <w:rPr>
          <w:b/>
          <w:sz w:val="4"/>
          <w:szCs w:val="4"/>
        </w:rPr>
      </w:pPr>
    </w:p>
    <w:p w14:paraId="4EFD8891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6F6D1371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468FBE0D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37AD70F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копии документов, удостоверяющих личность заявителя (для граждан, в том числе зарегистрированных в качестве индивидуального предпринимателя);</w:t>
      </w:r>
    </w:p>
    <w:p w14:paraId="6A992839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10A90161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задатка.*</w:t>
      </w:r>
    </w:p>
    <w:p w14:paraId="3EA6A494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>
        <w:rPr>
          <w:sz w:val="18"/>
          <w:szCs w:val="18"/>
        </w:rPr>
        <w:t xml:space="preserve">При подаче Заявителем Заявки в соответствии </w:t>
      </w:r>
      <w:r>
        <w:rPr>
          <w:bCs/>
          <w:sz w:val="18"/>
          <w:szCs w:val="18"/>
        </w:rPr>
        <w:t>с Регламентом и Инструкциями</w:t>
      </w:r>
      <w:r>
        <w:rPr>
          <w:sz w:val="18"/>
          <w:szCs w:val="18"/>
        </w:rPr>
        <w:t>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1A04A067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3" w:name="_Toc428969612"/>
      <w:bookmarkStart w:id="74" w:name="_Toc426462877"/>
      <w:bookmarkStart w:id="75" w:name="_Toc423619380"/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3E8A52B4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5B93A193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9AA6A9B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29C88CDC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DD09184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156B3445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4CC10133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2357DBF8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7C9E75C8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66197ECD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7B227621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741AD343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4427942C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D6C25F0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8F84CBD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68A4E5B8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190DB5D0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3E04AA9B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5411BF12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7DBE94F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5A925862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B559BE4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5E4A5012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6" w:name="_Toc428969615"/>
      <w:bookmarkStart w:id="77" w:name="_Toc426462880"/>
      <w:bookmarkStart w:id="78" w:name="_Toc423619386"/>
      <w:bookmarkStart w:id="79" w:name="_Toc419295282"/>
      <w:bookmarkEnd w:id="73"/>
      <w:bookmarkEnd w:id="74"/>
      <w:bookmarkEnd w:id="75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3EE9F00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456A262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AA06C36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7640898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73AA72CD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D031C87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2B6A6333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B6C749E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7AC2AA1C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1904F6C6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>считается участвующим в аукционе с даты и времени начала проведения аукциона, указанных в пункте 2.11 Извещения.</w:t>
      </w:r>
    </w:p>
    <w:p w14:paraId="6E7BD47B" w14:textId="77777777" w:rsidR="00386321" w:rsidRDefault="00386321" w:rsidP="00386321">
      <w:pPr>
        <w:autoSpaceDE w:val="0"/>
        <w:spacing w:line="276" w:lineRule="auto"/>
        <w:jc w:val="both"/>
        <w:rPr>
          <w:sz w:val="22"/>
          <w:szCs w:val="22"/>
        </w:rPr>
      </w:pPr>
    </w:p>
    <w:p w14:paraId="1F93689F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11. Порядок проведения аукциона</w:t>
      </w:r>
      <w:bookmarkEnd w:id="76"/>
      <w:bookmarkEnd w:id="77"/>
      <w:bookmarkEnd w:id="78"/>
      <w:bookmarkEnd w:id="79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5217200" w14:textId="77777777" w:rsidR="00386321" w:rsidRDefault="00386321" w:rsidP="0038632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1" w:name="_Toc429992738"/>
      <w:bookmarkStart w:id="82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F1F6CD4" w14:textId="77777777" w:rsidR="00386321" w:rsidRDefault="00386321" w:rsidP="0038632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139EBA30" w14:textId="77777777" w:rsidR="00386321" w:rsidRDefault="00386321" w:rsidP="0038632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4B598D9E" w14:textId="77777777" w:rsidR="00386321" w:rsidRDefault="00386321" w:rsidP="00386321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3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3"/>
    </w:p>
    <w:p w14:paraId="459AB97E" w14:textId="77777777" w:rsidR="00386321" w:rsidRDefault="00386321" w:rsidP="0038632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CB0178" w14:textId="77777777" w:rsidR="00386321" w:rsidRDefault="00386321" w:rsidP="0038632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16044B9D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3DD5728B" w14:textId="77777777" w:rsidR="00386321" w:rsidRDefault="00386321" w:rsidP="0038632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098144A" w14:textId="77777777" w:rsidR="00386321" w:rsidRDefault="00386321" w:rsidP="0038632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54F33E6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6A86D04D" w14:textId="77777777" w:rsidR="00386321" w:rsidRDefault="00386321" w:rsidP="0038632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50F1FA54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6E1D58FB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76EB87AC" w14:textId="77777777" w:rsidR="00386321" w:rsidRDefault="00386321" w:rsidP="0038632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>
        <w:rPr>
          <w:bCs/>
          <w:sz w:val="22"/>
          <w:szCs w:val="22"/>
        </w:rPr>
        <w:br/>
        <w:t>в течение одного рабочего дня со дня его подписания.</w:t>
      </w:r>
    </w:p>
    <w:p w14:paraId="44C0C04E" w14:textId="77777777" w:rsidR="00386321" w:rsidRDefault="00386321" w:rsidP="0038632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319E3CB0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E8B094D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56F08EE3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65A671FB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3D6F8A04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B0EA181" w14:textId="77777777" w:rsidR="00386321" w:rsidRDefault="00386321" w:rsidP="0038632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B56BAD6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12. Условия и сроки заключения договора аренды земельного участка</w:t>
      </w:r>
      <w:bookmarkEnd w:id="81"/>
      <w:bookmarkEnd w:id="82"/>
      <w:bookmarkEnd w:id="84"/>
    </w:p>
    <w:bookmarkEnd w:id="55"/>
    <w:bookmarkEnd w:id="63"/>
    <w:p w14:paraId="494A9003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4C83AF10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72DFC8D5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0E289349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45A70D65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34B9A62C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128AE97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20BEB112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 xml:space="preserve">в соответствии с пунктами 12.5 и 12.6 Извещения, обязаны подписать договор аренды Земельного участка </w:t>
      </w:r>
      <w:r>
        <w:rPr>
          <w:sz w:val="22"/>
          <w:szCs w:val="22"/>
        </w:rPr>
        <w:br/>
        <w:t>в течение 30 (тридцати) дней со дня направления ему в ЛКА такого договора.</w:t>
      </w:r>
    </w:p>
    <w:p w14:paraId="4E9BCDB0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4A2EC416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7F255016" w14:textId="77777777" w:rsidR="00386321" w:rsidRDefault="00386321" w:rsidP="003863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557E62DD" w14:textId="77777777" w:rsidR="00386321" w:rsidRDefault="00386321" w:rsidP="00386321">
      <w:pPr>
        <w:pStyle w:val="2"/>
        <w:numPr>
          <w:ilvl w:val="1"/>
          <w:numId w:val="43"/>
        </w:numPr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6CA39053" w14:textId="77777777" w:rsidR="00386321" w:rsidRDefault="00386321" w:rsidP="00386321">
      <w:pPr>
        <w:pStyle w:val="2"/>
        <w:numPr>
          <w:ilvl w:val="1"/>
          <w:numId w:val="43"/>
        </w:numPr>
        <w:spacing w:before="0" w:after="0"/>
        <w:ind w:left="578" w:hanging="578"/>
        <w:jc w:val="center"/>
      </w:pP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требованиями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029DDB4" w14:textId="41861F4F" w:rsidR="000D677C" w:rsidRDefault="000D677C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1666661" wp14:editId="6A0AF5D7">
            <wp:extent cx="6465810" cy="9144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96" cy="914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BEA3F" w14:textId="78CA569A" w:rsidR="000D677C" w:rsidRDefault="000D677C" w:rsidP="00604DDE">
      <w:pPr>
        <w:suppressAutoHyphens w:val="0"/>
        <w:jc w:val="center"/>
        <w:rPr>
          <w:szCs w:val="28"/>
        </w:rPr>
      </w:pPr>
    </w:p>
    <w:p w14:paraId="05695B5E" w14:textId="74BE8A71" w:rsidR="000D677C" w:rsidRDefault="000D677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F5DC6C4" wp14:editId="05D5C3A0">
            <wp:extent cx="6650355" cy="940498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4AC7C177" w:rsidR="00DC2A93" w:rsidRDefault="00DC2A93" w:rsidP="000D677C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28C4F4A1" w14:textId="125E0176" w:rsidR="000D677C" w:rsidRDefault="000D677C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36413F4C" wp14:editId="5C2F019E">
            <wp:extent cx="6661785" cy="8621395"/>
            <wp:effectExtent l="0" t="0" r="571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3B6AD765" w:rsidR="008A4787" w:rsidRDefault="008A4787" w:rsidP="007E6672"/>
    <w:p w14:paraId="0CD61B21" w14:textId="3C24FAFD" w:rsidR="000D677C" w:rsidRDefault="000D677C" w:rsidP="007E6672"/>
    <w:p w14:paraId="71BD9E70" w14:textId="1274296C" w:rsidR="000D677C" w:rsidRDefault="000D677C" w:rsidP="007E6672"/>
    <w:p w14:paraId="0D65DC18" w14:textId="17B93F9D" w:rsidR="000D677C" w:rsidRDefault="000D677C" w:rsidP="007E6672"/>
    <w:p w14:paraId="38CA3B09" w14:textId="4147894F" w:rsidR="000D677C" w:rsidRDefault="000D677C" w:rsidP="007E6672"/>
    <w:p w14:paraId="706B68A6" w14:textId="7638304C" w:rsidR="000D677C" w:rsidRDefault="000D677C" w:rsidP="007E6672">
      <w:r>
        <w:rPr>
          <w:noProof/>
          <w:lang w:eastAsia="ru-RU"/>
        </w:rPr>
        <w:lastRenderedPageBreak/>
        <w:drawing>
          <wp:inline distT="0" distB="0" distL="0" distR="0" wp14:anchorId="7315EAAC" wp14:editId="43727CFA">
            <wp:extent cx="6661785" cy="8621395"/>
            <wp:effectExtent l="0" t="0" r="571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8454DD" wp14:editId="69D9AF13">
            <wp:extent cx="6661785" cy="8621395"/>
            <wp:effectExtent l="0" t="0" r="571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88BBEF" wp14:editId="26966D89">
            <wp:extent cx="6661785" cy="8621395"/>
            <wp:effectExtent l="0" t="0" r="571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52CEE0" wp14:editId="6E1351DB">
            <wp:extent cx="6661785" cy="8621395"/>
            <wp:effectExtent l="0" t="0" r="571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09AF9A66" w14:textId="17E38046" w:rsidR="005F4C66" w:rsidRDefault="00D333AD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0DBCC524" wp14:editId="6B67789A">
            <wp:extent cx="6661150" cy="4493260"/>
            <wp:effectExtent l="0" t="0" r="635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86DA6" w14:textId="49D335B2" w:rsidR="00D333AD" w:rsidRDefault="00D333AD" w:rsidP="007E6672">
      <w:pPr>
        <w:jc w:val="center"/>
        <w:rPr>
          <w:b/>
          <w:noProof/>
          <w:lang w:eastAsia="ru-RU"/>
        </w:rPr>
      </w:pPr>
    </w:p>
    <w:p w14:paraId="46BFD6F1" w14:textId="232B66F7" w:rsidR="00D333AD" w:rsidRDefault="00D333AD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319D83D" wp14:editId="08B201A8">
            <wp:extent cx="6661150" cy="4184650"/>
            <wp:effectExtent l="0" t="0" r="635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B502D" w14:textId="38BFC915" w:rsidR="00D333AD" w:rsidRDefault="00D333AD" w:rsidP="007E6672">
      <w:pPr>
        <w:jc w:val="center"/>
        <w:rPr>
          <w:b/>
          <w:noProof/>
          <w:lang w:eastAsia="ru-RU"/>
        </w:rPr>
      </w:pPr>
    </w:p>
    <w:p w14:paraId="470E032D" w14:textId="13F40AE5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1F3F2000" w14:textId="301C0CAD" w:rsidR="00D333AD" w:rsidRDefault="00D333AD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9409A9F" wp14:editId="4C27943F">
            <wp:extent cx="6661785" cy="941705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F0F81" w14:textId="1CFE0FFA" w:rsidR="00D333AD" w:rsidRDefault="00D333A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9CBD36C" wp14:editId="27D2FE86">
            <wp:extent cx="6661785" cy="941705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0BB498" wp14:editId="2A271912">
            <wp:extent cx="6661785" cy="941705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3FDBA2" wp14:editId="2B719C05">
            <wp:extent cx="6661785" cy="941705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17679F" wp14:editId="6ADC3585">
            <wp:extent cx="6661785" cy="9429115"/>
            <wp:effectExtent l="0" t="0" r="571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A7F5B" w14:textId="59B7A995" w:rsidR="00D333AD" w:rsidRDefault="00D333AD" w:rsidP="007E6672">
      <w:pPr>
        <w:suppressAutoHyphens w:val="0"/>
      </w:pPr>
    </w:p>
    <w:p w14:paraId="75F1A912" w14:textId="47ACA7BC" w:rsidR="00D333AD" w:rsidRDefault="00D333A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94DAAE9" wp14:editId="2368B413">
            <wp:extent cx="6650355" cy="9404985"/>
            <wp:effectExtent l="0" t="0" r="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35363" wp14:editId="623F4E9D">
            <wp:extent cx="6650355" cy="9404985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5258D1" wp14:editId="534C186B">
            <wp:extent cx="6650355" cy="9404985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4A8C7B" wp14:editId="2F0AAD72">
            <wp:extent cx="6650355" cy="9404985"/>
            <wp:effectExtent l="0" t="0" r="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779F5" w14:textId="77777777" w:rsidR="00D333AD" w:rsidRDefault="00D333AD" w:rsidP="007E6672">
      <w:pPr>
        <w:suppressAutoHyphens w:val="0"/>
      </w:pPr>
    </w:p>
    <w:p w14:paraId="119C23E6" w14:textId="45ABAF6A" w:rsidR="00D333AD" w:rsidRDefault="00D333AD" w:rsidP="007E6672">
      <w:pPr>
        <w:suppressAutoHyphens w:val="0"/>
      </w:pPr>
    </w:p>
    <w:p w14:paraId="6675405C" w14:textId="1BE43739" w:rsidR="00D333AD" w:rsidRDefault="002E4F17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B08A1CC" wp14:editId="72E38F3C">
            <wp:extent cx="6661785" cy="9429115"/>
            <wp:effectExtent l="0" t="0" r="5715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6DE889" wp14:editId="3C050A1C">
            <wp:extent cx="6661785" cy="941705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91645" wp14:editId="72AE1839">
            <wp:extent cx="6650355" cy="9404985"/>
            <wp:effectExtent l="0" t="0" r="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BA54E" w14:textId="77777777" w:rsidR="00D333AD" w:rsidRDefault="00D333AD" w:rsidP="007E6672">
      <w:pPr>
        <w:suppressAutoHyphens w:val="0"/>
      </w:pPr>
    </w:p>
    <w:p w14:paraId="430883CD" w14:textId="5C7F14AD" w:rsidR="00F55F5C" w:rsidRDefault="00F55F5C" w:rsidP="007E6672">
      <w:pPr>
        <w:suppressAutoHyphens w:val="0"/>
      </w:pPr>
    </w:p>
    <w:p w14:paraId="12490BD0" w14:textId="2FAFE424" w:rsidR="002E4F17" w:rsidRDefault="002E4F17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3008083" wp14:editId="1E5243EF">
            <wp:extent cx="6650355" cy="9404985"/>
            <wp:effectExtent l="0" t="0" r="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3B1422" wp14:editId="50F00E27">
            <wp:extent cx="6661785" cy="941705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8443D14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  <w:r w:rsidR="002E4F17">
        <w:rPr>
          <w:noProof/>
          <w:lang w:val="ru-RU" w:eastAsia="ru-RU"/>
        </w:rPr>
        <w:drawing>
          <wp:inline distT="0" distB="0" distL="0" distR="0" wp14:anchorId="7CE801BA" wp14:editId="1EBD93AF">
            <wp:extent cx="6661150" cy="8611870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1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7C6D8" w14:textId="77777777" w:rsidR="002E4F17" w:rsidRPr="002E4F17" w:rsidRDefault="002E4F17" w:rsidP="002E4F17">
      <w:pPr>
        <w:rPr>
          <w:lang w:val="x-none"/>
        </w:rPr>
      </w:pPr>
    </w:p>
    <w:p w14:paraId="0DAF1BD7" w14:textId="77777777" w:rsidR="002E4F17" w:rsidRPr="002E4F17" w:rsidRDefault="002E4F17" w:rsidP="002E4F17">
      <w:pPr>
        <w:rPr>
          <w:lang w:val="x-none"/>
        </w:rPr>
      </w:pPr>
    </w:p>
    <w:p w14:paraId="7E983D5F" w14:textId="69D76847" w:rsidR="006139F6" w:rsidRDefault="006139F6" w:rsidP="006139F6">
      <w:pPr>
        <w:rPr>
          <w:lang w:val="x-none"/>
        </w:rPr>
      </w:pPr>
    </w:p>
    <w:p w14:paraId="07C8657B" w14:textId="69B44DF0" w:rsidR="002E4F17" w:rsidRDefault="002E4F17" w:rsidP="006139F6">
      <w:pPr>
        <w:rPr>
          <w:lang w:val="x-none"/>
        </w:rPr>
      </w:pPr>
    </w:p>
    <w:p w14:paraId="451EE1DB" w14:textId="4CCB5717" w:rsidR="002E4F17" w:rsidRDefault="002E4F17" w:rsidP="006139F6">
      <w:pPr>
        <w:rPr>
          <w:lang w:val="x-none"/>
        </w:rPr>
      </w:pPr>
    </w:p>
    <w:p w14:paraId="2FD8E09A" w14:textId="7876CA87" w:rsidR="002E4F17" w:rsidRDefault="002E4F17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27E3EB6" wp14:editId="140AAC0A">
            <wp:extent cx="9421836" cy="4903127"/>
            <wp:effectExtent l="0" t="7620" r="635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37016" cy="491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4A784" w14:textId="313830DB" w:rsidR="002E4F17" w:rsidRDefault="002E4F17" w:rsidP="006139F6">
      <w:pPr>
        <w:rPr>
          <w:lang w:val="x-none"/>
        </w:rPr>
      </w:pPr>
    </w:p>
    <w:p w14:paraId="7E5FD0AD" w14:textId="77777777" w:rsidR="002E4F17" w:rsidRDefault="002E4F17" w:rsidP="006139F6">
      <w:pPr>
        <w:rPr>
          <w:noProof/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5220F39" wp14:editId="5704651A">
            <wp:extent cx="6661484" cy="9452758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1"/>
                    <a:stretch/>
                  </pic:blipFill>
                  <pic:spPr bwMode="auto">
                    <a:xfrm>
                      <a:off x="0" y="0"/>
                      <a:ext cx="6663121" cy="945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70585" w14:textId="0AC9E4EB" w:rsidR="002E4F17" w:rsidRDefault="002E4F17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BB89458" wp14:editId="636E734C">
            <wp:extent cx="6661766" cy="9642764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6"/>
                    <a:stretch/>
                  </pic:blipFill>
                  <pic:spPr bwMode="auto">
                    <a:xfrm rot="10800000">
                      <a:off x="0" y="0"/>
                      <a:ext cx="6665481" cy="964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A5D641" w14:textId="77777777" w:rsidR="00ED0D71" w:rsidRDefault="00ED0D71" w:rsidP="00ED0D71">
      <w:pPr>
        <w:pStyle w:val="Default"/>
        <w:spacing w:line="276" w:lineRule="auto"/>
        <w:ind w:hanging="426"/>
        <w:jc w:val="center"/>
        <w:rPr>
          <w:b/>
          <w:bCs/>
        </w:rPr>
      </w:pPr>
      <w:bookmarkStart w:id="93" w:name="_Toc479691600"/>
      <w:bookmarkEnd w:id="56"/>
      <w:bookmarkEnd w:id="57"/>
      <w:bookmarkEnd w:id="58"/>
      <w:bookmarkEnd w:id="59"/>
      <w:permEnd w:id="1620328227"/>
      <w:r>
        <w:rPr>
          <w:noProof/>
        </w:rPr>
        <w:lastRenderedPageBreak/>
        <w:drawing>
          <wp:inline distT="0" distB="0" distL="0" distR="0" wp14:anchorId="0DE051B6" wp14:editId="71AB77F9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96903" w14:textId="77777777" w:rsidR="00ED0D71" w:rsidRDefault="00ED0D71" w:rsidP="00ED0D71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A2688E3" wp14:editId="135E4901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E530F" w14:textId="77777777" w:rsidR="00ED0D71" w:rsidRDefault="00ED0D71" w:rsidP="00ED0D71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3236B5B" wp14:editId="20DA3A2F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53E6A" w14:textId="77777777" w:rsidR="00ED0D71" w:rsidRDefault="00ED0D71" w:rsidP="00ED0D71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EF6D26C" wp14:editId="0DF35FAA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84BCA" w14:textId="77777777" w:rsidR="00ED0D71" w:rsidRDefault="00ED0D71" w:rsidP="00ED0D71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CA9BBEC" wp14:editId="269B2B4C">
            <wp:extent cx="6225075" cy="9267825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F4D6B" w14:textId="3B332EDA" w:rsidR="00386321" w:rsidRDefault="00386321" w:rsidP="00386321">
      <w:pPr>
        <w:suppressAutoHyphens w:val="0"/>
      </w:pPr>
    </w:p>
    <w:p w14:paraId="3599442D" w14:textId="77777777" w:rsidR="00ED0D71" w:rsidRDefault="00ED0D71" w:rsidP="00386321">
      <w:pPr>
        <w:suppressAutoHyphens w:val="0"/>
      </w:pPr>
    </w:p>
    <w:p w14:paraId="6829ED8A" w14:textId="77777777" w:rsidR="00386321" w:rsidRDefault="00386321" w:rsidP="00386321">
      <w:pPr>
        <w:pStyle w:val="2"/>
        <w:numPr>
          <w:ilvl w:val="1"/>
          <w:numId w:val="43"/>
        </w:numPr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2B8AC803" w14:textId="77777777" w:rsidR="00386321" w:rsidRDefault="00386321" w:rsidP="00386321">
      <w:pPr>
        <w:jc w:val="center"/>
        <w:rPr>
          <w:b/>
          <w:sz w:val="8"/>
        </w:rPr>
      </w:pPr>
    </w:p>
    <w:p w14:paraId="0627DEC1" w14:textId="77777777" w:rsidR="00386321" w:rsidRDefault="00386321" w:rsidP="00386321">
      <w:pPr>
        <w:jc w:val="center"/>
        <w:rPr>
          <w:b/>
          <w:sz w:val="22"/>
          <w:szCs w:val="22"/>
        </w:rPr>
      </w:pPr>
      <w:r>
        <w:rPr>
          <w:b/>
        </w:rPr>
        <w:t>ФОРМА ЗАЯВКИ НА УЧАСТИЕ В АУКЦИОНЕ В ЭЛЕКТРОННОЙ ФОРМЕ</w:t>
      </w:r>
    </w:p>
    <w:p w14:paraId="4299466A" w14:textId="77777777" w:rsidR="00386321" w:rsidRDefault="00386321" w:rsidP="00386321">
      <w:pPr>
        <w:rPr>
          <w:b/>
          <w:sz w:val="2"/>
          <w:szCs w:val="10"/>
        </w:rPr>
      </w:pPr>
    </w:p>
    <w:p w14:paraId="0D2F221C" w14:textId="77777777" w:rsidR="00386321" w:rsidRDefault="00386321" w:rsidP="00386321">
      <w:pPr>
        <w:rPr>
          <w:sz w:val="19"/>
          <w:szCs w:val="19"/>
        </w:rPr>
      </w:pPr>
      <w:r>
        <w:rPr>
          <w:b/>
          <w:sz w:val="19"/>
          <w:szCs w:val="19"/>
        </w:rPr>
        <w:t xml:space="preserve">В </w:t>
      </w:r>
      <w:r>
        <w:rPr>
          <w:b/>
          <w:bCs/>
          <w:sz w:val="19"/>
          <w:szCs w:val="19"/>
        </w:rPr>
        <w:t>Аукционную комиссию</w:t>
      </w:r>
    </w:p>
    <w:p w14:paraId="643C383A" w14:textId="77777777" w:rsidR="00386321" w:rsidRDefault="00386321" w:rsidP="00386321">
      <w:pPr>
        <w:rPr>
          <w:sz w:val="19"/>
          <w:szCs w:val="19"/>
        </w:rPr>
      </w:pPr>
      <w:r>
        <w:rPr>
          <w:b/>
          <w:sz w:val="19"/>
          <w:szCs w:val="19"/>
        </w:rPr>
        <w:t>Заявитель</w:t>
      </w:r>
      <w:r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754601C7" w14:textId="77777777" w:rsidR="00386321" w:rsidRDefault="00386321" w:rsidP="00386321">
      <w:pPr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</w:t>
      </w: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Ф.И.О., гражданина,  индивидуального предпринимателя,</w:t>
      </w:r>
      <w:r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>
        <w:rPr>
          <w:sz w:val="16"/>
          <w:szCs w:val="18"/>
        </w:rPr>
        <w:t>)</w:t>
      </w:r>
    </w:p>
    <w:p w14:paraId="19BF2109" w14:textId="77777777" w:rsidR="00386321" w:rsidRDefault="00386321" w:rsidP="00386321">
      <w:pPr>
        <w:jc w:val="center"/>
        <w:rPr>
          <w:sz w:val="19"/>
          <w:szCs w:val="19"/>
        </w:rPr>
      </w:pPr>
      <w:r>
        <w:rPr>
          <w:b/>
          <w:sz w:val="19"/>
          <w:szCs w:val="19"/>
        </w:rPr>
        <w:t>в лице</w:t>
      </w:r>
      <w:r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46325EB" w14:textId="77777777" w:rsidR="00386321" w:rsidRDefault="00386321" w:rsidP="00386321">
      <w:pPr>
        <w:jc w:val="center"/>
        <w:rPr>
          <w:sz w:val="18"/>
          <w:szCs w:val="18"/>
        </w:rPr>
      </w:pP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>
        <w:rPr>
          <w:sz w:val="16"/>
          <w:szCs w:val="18"/>
        </w:rPr>
        <w:t>)</w:t>
      </w:r>
    </w:p>
    <w:p w14:paraId="7AB2856E" w14:textId="77777777" w:rsidR="00386321" w:rsidRDefault="00386321" w:rsidP="00386321">
      <w:pPr>
        <w:jc w:val="both"/>
        <w:rPr>
          <w:b/>
          <w:bCs/>
          <w:sz w:val="19"/>
          <w:szCs w:val="19"/>
        </w:rPr>
      </w:pPr>
      <w:r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>
        <w:rPr>
          <w:sz w:val="19"/>
          <w:szCs w:val="19"/>
        </w:rPr>
        <w:t>_________________________________________________________________________________</w:t>
      </w:r>
    </w:p>
    <w:p w14:paraId="2DB5BDBB" w14:textId="77777777" w:rsidR="00386321" w:rsidRDefault="00386321" w:rsidP="00386321">
      <w:pPr>
        <w:jc w:val="center"/>
        <w:rPr>
          <w:b/>
        </w:rPr>
      </w:pPr>
      <w:r>
        <w:rPr>
          <w:sz w:val="18"/>
          <w:szCs w:val="20"/>
        </w:rPr>
        <w:t>(</w:t>
      </w:r>
      <w:r>
        <w:rPr>
          <w:sz w:val="16"/>
          <w:szCs w:val="18"/>
        </w:rPr>
        <w:t>Устав, Положение, Соглашение, Доверенности и т.д</w:t>
      </w:r>
      <w:r>
        <w:rPr>
          <w:sz w:val="18"/>
          <w:szCs w:val="20"/>
        </w:rPr>
        <w:t>.)</w:t>
      </w:r>
    </w:p>
    <w:tbl>
      <w:tblPr>
        <w:tblW w:w="10920" w:type="dxa"/>
        <w:tblInd w:w="-456" w:type="dxa"/>
        <w:tblLayout w:type="fixed"/>
        <w:tblLook w:val="04A0" w:firstRow="1" w:lastRow="0" w:firstColumn="1" w:lastColumn="0" w:noHBand="0" w:noVBand="1"/>
      </w:tblPr>
      <w:tblGrid>
        <w:gridCol w:w="10920"/>
      </w:tblGrid>
      <w:tr w:rsidR="00386321" w14:paraId="17A471B8" w14:textId="77777777" w:rsidTr="00386321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14:paraId="303C70A6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9BA4F3F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1B7EED8B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6F6BB62D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1238BD88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5CBD483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86321" w14:paraId="02BD7DBA" w14:textId="77777777" w:rsidTr="00386321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14:paraId="1AAB684D" w14:textId="77777777" w:rsidR="00386321" w:rsidRDefault="0038632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3CCD1E40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40E53A5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54ABA4FA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57E4E1F6" w14:textId="77777777" w:rsidR="00386321" w:rsidRDefault="003863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3A8CF681" w14:textId="77777777" w:rsidR="00386321" w:rsidRDefault="00386321" w:rsidP="00386321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>
        <w:rPr>
          <w:sz w:val="18"/>
          <w:szCs w:val="18"/>
        </w:rPr>
        <w:tab/>
      </w:r>
      <w:r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>
        <w:rPr>
          <w:sz w:val="18"/>
          <w:szCs w:val="18"/>
        </w:rPr>
        <w:t xml:space="preserve">__________________________(сумма прописью), </w:t>
      </w:r>
      <w:r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4CD9739A" w14:textId="77777777" w:rsidR="00386321" w:rsidRDefault="00386321" w:rsidP="00386321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4D34C964" w14:textId="77777777" w:rsidR="00386321" w:rsidRDefault="00386321" w:rsidP="00386321">
      <w:pPr>
        <w:numPr>
          <w:ilvl w:val="0"/>
          <w:numId w:val="45"/>
        </w:num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обязуется:</w:t>
      </w:r>
    </w:p>
    <w:p w14:paraId="7D1ED120" w14:textId="77777777" w:rsidR="00386321" w:rsidRDefault="00386321" w:rsidP="00386321">
      <w:pPr>
        <w:numPr>
          <w:ilvl w:val="1"/>
          <w:numId w:val="45"/>
        </w:num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  <w:t>в электронной форме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>
        <w:rPr>
          <w:sz w:val="18"/>
          <w:szCs w:val="18"/>
        </w:rPr>
        <w:t>.</w:t>
      </w:r>
    </w:p>
    <w:p w14:paraId="2249A3A0" w14:textId="77777777" w:rsidR="00386321" w:rsidRDefault="00386321" w:rsidP="00386321">
      <w:pPr>
        <w:numPr>
          <w:ilvl w:val="1"/>
          <w:numId w:val="45"/>
        </w:num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</w:p>
    <w:p w14:paraId="7E16F349" w14:textId="77777777" w:rsidR="00386321" w:rsidRDefault="00386321" w:rsidP="00386321">
      <w:pPr>
        <w:numPr>
          <w:ilvl w:val="0"/>
          <w:numId w:val="45"/>
        </w:num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</w:rPr>
        <w:t>и не имеет претензий к ним</w:t>
      </w:r>
      <w:r>
        <w:rPr>
          <w:sz w:val="18"/>
          <w:szCs w:val="18"/>
        </w:rPr>
        <w:t>.</w:t>
      </w:r>
    </w:p>
    <w:p w14:paraId="51802045" w14:textId="77777777" w:rsidR="00386321" w:rsidRDefault="00386321" w:rsidP="00386321">
      <w:pPr>
        <w:numPr>
          <w:ilvl w:val="0"/>
          <w:numId w:val="45"/>
        </w:num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3B62CE82" w14:textId="77777777" w:rsidR="00386321" w:rsidRDefault="00386321" w:rsidP="00386321">
      <w:pPr>
        <w:numPr>
          <w:ilvl w:val="0"/>
          <w:numId w:val="45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8992A17" w14:textId="77777777" w:rsidR="00386321" w:rsidRDefault="00386321" w:rsidP="00386321">
      <w:pPr>
        <w:numPr>
          <w:ilvl w:val="0"/>
          <w:numId w:val="45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6F09E88" w14:textId="77777777" w:rsidR="00386321" w:rsidRDefault="00386321" w:rsidP="00386321">
      <w:pPr>
        <w:numPr>
          <w:ilvl w:val="0"/>
          <w:numId w:val="45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>
        <w:rPr>
          <w:sz w:val="18"/>
          <w:szCs w:val="18"/>
        </w:rPr>
        <w:br/>
        <w:t>и среднего предпринимательства)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57FE89A4" w14:textId="77777777" w:rsidR="00386321" w:rsidRDefault="00386321" w:rsidP="00386321">
      <w:pPr>
        <w:numPr>
          <w:ilvl w:val="0"/>
          <w:numId w:val="45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 w:themeColor="text1"/>
          <w:sz w:val="18"/>
          <w:szCs w:val="18"/>
        </w:rPr>
        <w:t>ru</w:t>
      </w:r>
      <w:r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color w:val="000000" w:themeColor="text1"/>
          <w:sz w:val="18"/>
          <w:szCs w:val="18"/>
          <w:u w:val="single"/>
        </w:rPr>
        <w:br/>
      </w:r>
      <w:r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>
        <w:rPr>
          <w:sz w:val="18"/>
          <w:szCs w:val="18"/>
        </w:rPr>
        <w:t>.</w:t>
      </w:r>
    </w:p>
    <w:p w14:paraId="5AF3484B" w14:textId="77777777" w:rsidR="00386321" w:rsidRDefault="00386321" w:rsidP="00386321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8.</w:t>
      </w:r>
      <w:r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  <w:t xml:space="preserve"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</w:t>
      </w:r>
      <w:r>
        <w:rPr>
          <w:sz w:val="18"/>
          <w:szCs w:val="18"/>
        </w:rPr>
        <w:br/>
        <w:t>в области защиты персональных данных ему известны.</w:t>
      </w:r>
    </w:p>
    <w:p w14:paraId="42295EC8" w14:textId="77777777" w:rsidR="00386321" w:rsidRDefault="00386321" w:rsidP="00386321">
      <w:pPr>
        <w:jc w:val="center"/>
        <w:rPr>
          <w:b/>
          <w:sz w:val="2"/>
          <w:szCs w:val="2"/>
        </w:rPr>
      </w:pPr>
      <w:bookmarkStart w:id="95" w:name="_Toc423082997"/>
    </w:p>
    <w:p w14:paraId="4825E9F6" w14:textId="77777777" w:rsidR="00386321" w:rsidRDefault="00386321" w:rsidP="00386321">
      <w:pPr>
        <w:jc w:val="center"/>
        <w:rPr>
          <w:sz w:val="18"/>
          <w:szCs w:val="18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>
        <w:rPr>
          <w:b/>
          <w:sz w:val="10"/>
          <w:szCs w:val="22"/>
        </w:rPr>
        <w:br/>
      </w:r>
      <w:bookmarkStart w:id="101" w:name="_Hlk92897047"/>
    </w:p>
    <w:p w14:paraId="718D4AE5" w14:textId="77777777" w:rsidR="00386321" w:rsidRDefault="00386321" w:rsidP="00386321">
      <w:pPr>
        <w:rPr>
          <w:sz w:val="18"/>
          <w:szCs w:val="18"/>
        </w:rPr>
      </w:pPr>
    </w:p>
    <w:p w14:paraId="547F2CCD" w14:textId="77777777" w:rsidR="00386321" w:rsidRDefault="00386321" w:rsidP="00386321">
      <w:pPr>
        <w:jc w:val="center"/>
        <w:rPr>
          <w:sz w:val="18"/>
          <w:szCs w:val="18"/>
        </w:rPr>
      </w:pPr>
    </w:p>
    <w:bookmarkEnd w:id="96"/>
    <w:bookmarkEnd w:id="101"/>
    <w:p w14:paraId="2DE686D2" w14:textId="77777777" w:rsidR="00386321" w:rsidRDefault="00386321" w:rsidP="00386321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7"/>
      <w:bookmarkEnd w:id="98"/>
      <w:bookmarkEnd w:id="99"/>
      <w:r>
        <w:rPr>
          <w:rFonts w:ascii="Times New Roman" w:hAnsi="Times New Roman"/>
          <w:i w:val="0"/>
          <w:sz w:val="26"/>
          <w:szCs w:val="26"/>
        </w:rPr>
        <w:t>риложение</w:t>
      </w:r>
      <w:r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7FCEF1AA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4119FC9F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ПРОЕКТ СОГЛАШЕНИЯ О ЗАДАТКЕ №____</w:t>
      </w:r>
    </w:p>
    <w:p w14:paraId="1CFD2EF7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7FF6CFB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____________________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        « ____» ___________________г.</w:t>
      </w:r>
    </w:p>
    <w:p w14:paraId="5D04BC50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9B92ED1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7045D506" w14:textId="77777777" w:rsidR="00386321" w:rsidRDefault="00386321" w:rsidP="00386321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1. Предмет Соглашения</w:t>
      </w:r>
    </w:p>
    <w:p w14:paraId="420A43DC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EDA325B" w14:textId="77777777" w:rsidR="00386321" w:rsidRDefault="00386321" w:rsidP="00386321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>
        <w:t xml:space="preserve"> </w:t>
      </w:r>
      <w:r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33CA81F6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AE876FB" w14:textId="77777777" w:rsidR="00386321" w:rsidRDefault="00386321" w:rsidP="00386321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4329795D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921BA21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 xml:space="preserve"> по следующим реквизитам:</w:t>
      </w:r>
    </w:p>
    <w:p w14:paraId="0DEE598F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EE8710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Получатель платежа: __________________________________________________________</w:t>
      </w:r>
    </w:p>
    <w:p w14:paraId="58C0288F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Банковские реквизиты: ________________________________________________________</w:t>
      </w:r>
    </w:p>
    <w:p w14:paraId="5EE0D52E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БИК ______________</w:t>
      </w:r>
    </w:p>
    <w:p w14:paraId="725F40BE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____________________</w:t>
      </w:r>
    </w:p>
    <w:p w14:paraId="4B439C9A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Корр. счёт _________________________</w:t>
      </w:r>
    </w:p>
    <w:p w14:paraId="7BDBA937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ИНН ______________ КПП ______________</w:t>
      </w:r>
    </w:p>
    <w:p w14:paraId="34F7AB0D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C69E62B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платежа:</w:t>
      </w:r>
    </w:p>
    <w:p w14:paraId="25AFCE4C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«________________________________________________________________________________».</w:t>
      </w:r>
    </w:p>
    <w:p w14:paraId="648A08CF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</w:t>
      </w:r>
    </w:p>
    <w:p w14:paraId="1E80C6D1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4D57FCB1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385F80E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>
        <w:rPr>
          <w:bCs/>
          <w:sz w:val="22"/>
          <w:szCs w:val="22"/>
        </w:rPr>
        <w:t xml:space="preserve">с Регламентом и Инструкциями </w:t>
      </w:r>
      <w:r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589FE31" w14:textId="77777777" w:rsidR="00386321" w:rsidRDefault="00386321" w:rsidP="00386321">
      <w:pPr>
        <w:jc w:val="center"/>
        <w:rPr>
          <w:b/>
          <w:sz w:val="22"/>
          <w:szCs w:val="22"/>
        </w:rPr>
      </w:pPr>
    </w:p>
    <w:p w14:paraId="19E94DC2" w14:textId="77777777" w:rsidR="00386321" w:rsidRDefault="00386321" w:rsidP="00386321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3. Ответственность Сторон</w:t>
      </w:r>
    </w:p>
    <w:p w14:paraId="2658C88C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71257C2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5BD9075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45BB051" w14:textId="77777777" w:rsidR="00386321" w:rsidRDefault="00386321" w:rsidP="00386321">
      <w:pPr>
        <w:suppressAutoHyphens w:val="0"/>
        <w:jc w:val="center"/>
        <w:rPr>
          <w:b/>
          <w:sz w:val="22"/>
          <w:szCs w:val="22"/>
        </w:rPr>
      </w:pPr>
    </w:p>
    <w:p w14:paraId="2C880F22" w14:textId="77777777" w:rsidR="00386321" w:rsidRDefault="00386321" w:rsidP="00386321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4. Срок действия Соглашения</w:t>
      </w:r>
    </w:p>
    <w:p w14:paraId="7AB960EB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C801D8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77FB99A7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A4281E0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47D1890" w14:textId="77777777" w:rsidR="00386321" w:rsidRDefault="00386321" w:rsidP="00386321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5. Заключительные положения</w:t>
      </w:r>
    </w:p>
    <w:p w14:paraId="3E2409E7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79CC899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24C85BB8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357355EB" w14:textId="77777777" w:rsidR="00386321" w:rsidRDefault="00386321" w:rsidP="00386321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4B3FB6E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7C16362" w14:textId="77777777" w:rsidR="00386321" w:rsidRDefault="00386321" w:rsidP="00386321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6. Юридические адреса и реквизиты Сторон</w:t>
      </w:r>
    </w:p>
    <w:p w14:paraId="410E77D3" w14:textId="77777777" w:rsidR="00386321" w:rsidRDefault="00386321" w:rsidP="0038632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0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8"/>
        <w:gridCol w:w="3542"/>
        <w:gridCol w:w="3400"/>
      </w:tblGrid>
      <w:tr w:rsidR="00386321" w14:paraId="7737E284" w14:textId="77777777" w:rsidTr="00386321">
        <w:tc>
          <w:tcPr>
            <w:tcW w:w="3261" w:type="dxa"/>
            <w:hideMark/>
          </w:tcPr>
          <w:p w14:paraId="6317AF98" w14:textId="77777777" w:rsidR="00386321" w:rsidRDefault="00386321">
            <w:pPr>
              <w:ind w:left="-27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hideMark/>
          </w:tcPr>
          <w:p w14:paraId="1EB8412C" w14:textId="77777777" w:rsidR="00386321" w:rsidRDefault="0038632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hideMark/>
          </w:tcPr>
          <w:p w14:paraId="1DA8FE7E" w14:textId="77777777" w:rsidR="00386321" w:rsidRDefault="00386321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86321" w14:paraId="675D12A1" w14:textId="77777777" w:rsidTr="00386321">
        <w:trPr>
          <w:trHeight w:val="250"/>
        </w:trPr>
        <w:tc>
          <w:tcPr>
            <w:tcW w:w="3261" w:type="dxa"/>
          </w:tcPr>
          <w:p w14:paraId="35F9CB61" w14:textId="77777777" w:rsidR="00386321" w:rsidRDefault="00386321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</w:tcPr>
          <w:p w14:paraId="4AFC1198" w14:textId="77777777" w:rsidR="00386321" w:rsidRDefault="00386321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</w:tcPr>
          <w:p w14:paraId="433BC764" w14:textId="77777777" w:rsidR="00386321" w:rsidRDefault="00386321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8A09961" w14:textId="77777777" w:rsidR="00386321" w:rsidRDefault="00386321" w:rsidP="00386321">
      <w:pPr>
        <w:jc w:val="center"/>
        <w:rPr>
          <w:b/>
          <w:sz w:val="22"/>
          <w:szCs w:val="22"/>
        </w:rPr>
      </w:pPr>
    </w:p>
    <w:p w14:paraId="442917D9" w14:textId="77777777" w:rsidR="00386321" w:rsidRDefault="00386321" w:rsidP="00386321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7. Подписи сторон</w:t>
      </w:r>
    </w:p>
    <w:p w14:paraId="7784B22D" w14:textId="77777777" w:rsidR="00386321" w:rsidRDefault="00386321" w:rsidP="00386321">
      <w:pPr>
        <w:jc w:val="center"/>
        <w:rPr>
          <w:b/>
          <w:sz w:val="22"/>
          <w:szCs w:val="22"/>
        </w:rPr>
      </w:pPr>
    </w:p>
    <w:p w14:paraId="38B45A17" w14:textId="77777777" w:rsidR="00386321" w:rsidRDefault="00386321" w:rsidP="00386321">
      <w:pPr>
        <w:jc w:val="center"/>
        <w:rPr>
          <w:b/>
          <w:sz w:val="22"/>
          <w:szCs w:val="22"/>
        </w:rPr>
      </w:pPr>
    </w:p>
    <w:tbl>
      <w:tblPr>
        <w:tblW w:w="10275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8"/>
        <w:gridCol w:w="3401"/>
        <w:gridCol w:w="3826"/>
      </w:tblGrid>
      <w:tr w:rsidR="00386321" w14:paraId="0AB45D1F" w14:textId="77777777" w:rsidTr="00386321">
        <w:trPr>
          <w:trHeight w:val="738"/>
        </w:trPr>
        <w:tc>
          <w:tcPr>
            <w:tcW w:w="3049" w:type="dxa"/>
            <w:hideMark/>
          </w:tcPr>
          <w:p w14:paraId="79F0F400" w14:textId="77777777" w:rsidR="00386321" w:rsidRDefault="0038632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hideMark/>
          </w:tcPr>
          <w:p w14:paraId="2BCDA76D" w14:textId="77777777" w:rsidR="00386321" w:rsidRDefault="0038632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9CCB28" w14:textId="77777777" w:rsidR="00386321" w:rsidRDefault="0038632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 Заявителя</w:t>
            </w:r>
          </w:p>
          <w:p w14:paraId="192A66BF" w14:textId="77777777" w:rsidR="00386321" w:rsidRDefault="00386321">
            <w:pPr>
              <w:rPr>
                <w:sz w:val="22"/>
                <w:szCs w:val="22"/>
              </w:rPr>
            </w:pPr>
          </w:p>
        </w:tc>
      </w:tr>
      <w:tr w:rsidR="00386321" w14:paraId="15D26EA2" w14:textId="77777777" w:rsidTr="00386321">
        <w:trPr>
          <w:trHeight w:val="738"/>
        </w:trPr>
        <w:tc>
          <w:tcPr>
            <w:tcW w:w="3049" w:type="dxa"/>
          </w:tcPr>
          <w:p w14:paraId="4465166C" w14:textId="77777777" w:rsidR="00386321" w:rsidRDefault="0038632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51A14DB" w14:textId="77777777" w:rsidR="00386321" w:rsidRDefault="0038632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49F1DC8" w14:textId="77777777" w:rsidR="00386321" w:rsidRDefault="00386321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7463DD2" w14:textId="77777777" w:rsidR="00386321" w:rsidRDefault="0038632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______________/_____________/</w:t>
            </w:r>
          </w:p>
          <w:p w14:paraId="0CBE9C06" w14:textId="77777777" w:rsidR="00386321" w:rsidRDefault="0038632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</w:t>
            </w:r>
          </w:p>
          <w:p w14:paraId="077459E4" w14:textId="77777777" w:rsidR="00386321" w:rsidRDefault="00386321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hideMark/>
          </w:tcPr>
          <w:p w14:paraId="15A92CCA" w14:textId="77777777" w:rsidR="00386321" w:rsidRDefault="0038632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_______________/________________/</w:t>
            </w:r>
          </w:p>
          <w:p w14:paraId="1627F443" w14:textId="77777777" w:rsidR="00386321" w:rsidRDefault="0038632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Подпись</w:t>
            </w:r>
          </w:p>
        </w:tc>
      </w:tr>
    </w:tbl>
    <w:p w14:paraId="6F92B699" w14:textId="77777777" w:rsidR="00386321" w:rsidRDefault="00386321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601"/>
      <w:bookmarkEnd w:id="93"/>
    </w:p>
    <w:p w14:paraId="7DB07552" w14:textId="77777777" w:rsidR="00386321" w:rsidRDefault="00386321">
      <w:pPr>
        <w:suppressAutoHyphens w:val="0"/>
        <w:rPr>
          <w:b/>
          <w:bCs/>
          <w:iCs/>
          <w:sz w:val="26"/>
          <w:szCs w:val="26"/>
          <w:lang w:val="x-none"/>
        </w:rPr>
      </w:pPr>
      <w:r>
        <w:rPr>
          <w:i/>
          <w:sz w:val="26"/>
          <w:szCs w:val="26"/>
        </w:rPr>
        <w:br w:type="page"/>
      </w:r>
    </w:p>
    <w:p w14:paraId="390998DB" w14:textId="769253AB" w:rsidR="00324254" w:rsidRPr="00386321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386321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5" w:name="bookmark2"/>
      <w:bookmarkStart w:id="106" w:name="_Hlk92898475"/>
      <w:r w:rsidRPr="00204C8A">
        <w:rPr>
          <w:b/>
        </w:rPr>
        <w:t>Проект договора аренды земельного участка</w:t>
      </w:r>
    </w:p>
    <w:p w14:paraId="50194822" w14:textId="1F4A262B" w:rsid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05"/>
    <w:bookmarkEnd w:id="106"/>
    <w:p w14:paraId="77205076" w14:textId="77777777" w:rsidR="00386321" w:rsidRPr="00C810F2" w:rsidRDefault="00386321" w:rsidP="00386321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ДОГОВОР</w:t>
      </w:r>
    </w:p>
    <w:p w14:paraId="2DBBB2DC" w14:textId="77777777" w:rsidR="00386321" w:rsidRPr="00C810F2" w:rsidRDefault="00386321" w:rsidP="00386321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14C95C4B" w14:textId="77777777" w:rsidR="00386321" w:rsidRPr="00C810F2" w:rsidRDefault="00386321" w:rsidP="00386321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810F2">
        <w:rPr>
          <w:rFonts w:ascii="Times New Roman" w:hAnsi="Times New Roman" w:cs="Times New Roman"/>
          <w:sz w:val="24"/>
          <w:szCs w:val="24"/>
          <w:lang w:val="en-US"/>
        </w:rPr>
        <w:t>№</w:t>
      </w:r>
      <w:r w:rsidRPr="00C810F2">
        <w:rPr>
          <w:rFonts w:ascii="Times New Roman" w:hAnsi="Times New Roman"/>
          <w:sz w:val="24"/>
          <w:szCs w:val="24"/>
          <w:lang w:val="en-US"/>
        </w:rPr>
        <w:t xml:space="preserve"> ________</w:t>
      </w:r>
    </w:p>
    <w:p w14:paraId="0BE66FD5" w14:textId="77777777" w:rsidR="00386321" w:rsidRPr="00C810F2" w:rsidRDefault="00386321" w:rsidP="00386321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386321" w:rsidRPr="00C810F2" w14:paraId="6C8AF7D3" w14:textId="77777777" w:rsidTr="00386321">
        <w:tc>
          <w:tcPr>
            <w:tcW w:w="6663" w:type="dxa"/>
          </w:tcPr>
          <w:p w14:paraId="225CF5E7" w14:textId="77777777" w:rsidR="00386321" w:rsidRPr="00AE5FD6" w:rsidRDefault="00386321" w:rsidP="00386321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AE5F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5FD6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</w:p>
        </w:tc>
        <w:tc>
          <w:tcPr>
            <w:tcW w:w="2976" w:type="dxa"/>
          </w:tcPr>
          <w:p w14:paraId="6352693F" w14:textId="77777777" w:rsidR="00386321" w:rsidRPr="00C810F2" w:rsidRDefault="00386321" w:rsidP="00386321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810F2">
              <w:rPr>
                <w:rFonts w:ascii="Times New Roman" w:hAnsi="Times New Roman"/>
                <w:sz w:val="24"/>
                <w:szCs w:val="24"/>
              </w:rPr>
              <w:t>________года</w:t>
            </w:r>
          </w:p>
          <w:p w14:paraId="6B9C76EB" w14:textId="77777777" w:rsidR="00386321" w:rsidRPr="00C810F2" w:rsidRDefault="00386321" w:rsidP="00386321">
            <w:pPr>
              <w:pStyle w:val="ConsPlusNonformat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2A524D91" w14:textId="77777777" w:rsidR="00386321" w:rsidRPr="00C810F2" w:rsidRDefault="00386321" w:rsidP="00386321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C810F2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C810F2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C810F2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C810F2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C810F2">
        <w:rPr>
          <w:rFonts w:ascii="Times New Roman" w:hAnsi="Times New Roman" w:cs="Times New Roman"/>
          <w:sz w:val="24"/>
          <w:szCs w:val="24"/>
        </w:rPr>
        <w:t>/</w:t>
      </w:r>
      <w:r w:rsidRPr="00C810F2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C810F2"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07" w:name="_Hlk103171639"/>
      <w:r w:rsidRPr="00C810F2">
        <w:rPr>
          <w:rFonts w:ascii="Times New Roman" w:hAnsi="Times New Roman" w:cs="Times New Roman"/>
          <w:sz w:val="24"/>
          <w:szCs w:val="24"/>
        </w:rPr>
        <w:t xml:space="preserve"> </w:t>
      </w:r>
      <w:bookmarkEnd w:id="107"/>
      <w:r>
        <w:rPr>
          <w:rFonts w:ascii="Times New Roman" w:hAnsi="Times New Roman" w:cs="Times New Roman"/>
          <w:noProof/>
          <w:sz w:val="24"/>
          <w:szCs w:val="24"/>
        </w:rPr>
        <w:t>_______________________________________</w:t>
      </w:r>
      <w:r w:rsidRPr="00C810F2">
        <w:rPr>
          <w:rFonts w:ascii="Times New Roman" w:hAnsi="Times New Roman" w:cs="Times New Roman"/>
          <w:sz w:val="24"/>
          <w:szCs w:val="24"/>
        </w:rPr>
        <w:t xml:space="preserve">   действующ __  на основании , в дальнейшем именуем __  «Арендодатель», с одной стороны, и </w:t>
      </w:r>
      <w:bookmarkStart w:id="108" w:name="_Hlk115800118"/>
      <w:r w:rsidRPr="00C810F2">
        <w:rPr>
          <w:rFonts w:ascii="Times New Roman" w:hAnsi="Times New Roman" w:cs="Times New Roman"/>
          <w:sz w:val="24"/>
          <w:szCs w:val="24"/>
        </w:rPr>
        <w:t>___________</w:t>
      </w:r>
      <w:bookmarkEnd w:id="108"/>
      <w:r w:rsidRPr="00C810F2">
        <w:rPr>
          <w:rFonts w:ascii="Times New Roman" w:hAnsi="Times New Roman" w:cs="Times New Roman"/>
          <w:sz w:val="24"/>
          <w:szCs w:val="24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32768D84" w14:textId="77777777" w:rsidR="00386321" w:rsidRPr="00C810F2" w:rsidRDefault="00386321" w:rsidP="0038632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10F2">
        <w:rPr>
          <w:rFonts w:ascii="Times New Roman" w:hAnsi="Times New Roman" w:cs="Times New Roman"/>
          <w:b/>
          <w:sz w:val="24"/>
          <w:szCs w:val="24"/>
        </w:rPr>
        <w:t>1.</w:t>
      </w:r>
      <w:r w:rsidRPr="00C810F2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C810F2"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091FD2A1" w14:textId="77777777" w:rsidR="00386321" w:rsidRPr="00AE5FD6" w:rsidRDefault="00386321" w:rsidP="00386321">
      <w:pPr>
        <w:pStyle w:val="afff3"/>
      </w:pPr>
      <w:r w:rsidRPr="00C810F2">
        <w:t>1.1.</w:t>
      </w:r>
      <w:r w:rsidRPr="00C810F2">
        <w:rPr>
          <w:lang w:val="en-US"/>
        </w:rPr>
        <w:t> </w:t>
      </w:r>
      <w:r w:rsidRPr="00C810F2"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C810F2">
        <w:t xml:space="preserve"> земельный участок, государственная собственность на который не разграничена, площадью </w:t>
      </w:r>
      <w:r w:rsidRPr="00AE5FD6">
        <w:t xml:space="preserve">1000 </w:t>
      </w:r>
      <w:r w:rsidRPr="00C810F2">
        <w:t>кв</w:t>
      </w:r>
      <w:r w:rsidRPr="00AE5FD6">
        <w:t xml:space="preserve">. </w:t>
      </w:r>
      <w:r w:rsidRPr="00C810F2">
        <w:t>м</w:t>
      </w:r>
      <w:r w:rsidRPr="00AE5FD6">
        <w:t xml:space="preserve">., </w:t>
      </w:r>
      <w:r w:rsidRPr="00C810F2">
        <w:t>с</w:t>
      </w:r>
      <w:r w:rsidRPr="00AE5FD6">
        <w:t xml:space="preserve"> </w:t>
      </w:r>
      <w:r w:rsidRPr="00C810F2">
        <w:t>кадастровым</w:t>
      </w:r>
      <w:r w:rsidRPr="00AE5FD6">
        <w:t xml:space="preserve"> </w:t>
      </w:r>
      <w:r w:rsidRPr="00C810F2">
        <w:t>номером</w:t>
      </w:r>
      <w:r w:rsidRPr="00AE5FD6">
        <w:t xml:space="preserve"> 50:17:0020320:203, </w:t>
      </w:r>
      <w:r w:rsidRPr="00C810F2">
        <w:t>категория</w:t>
      </w:r>
      <w:r w:rsidRPr="00AE5FD6">
        <w:t xml:space="preserve"> </w:t>
      </w:r>
      <w:r w:rsidRPr="00C810F2">
        <w:t>земель</w:t>
      </w:r>
      <w:r w:rsidRPr="00AE5FD6">
        <w:t xml:space="preserve"> – «Земли населенных пунктов», </w:t>
      </w:r>
      <w:r w:rsidRPr="00C810F2">
        <w:t>вид</w:t>
      </w:r>
      <w:r w:rsidRPr="00AE5FD6">
        <w:t xml:space="preserve"> </w:t>
      </w:r>
      <w:r w:rsidRPr="00C810F2">
        <w:t>разрешенного</w:t>
      </w:r>
      <w:r w:rsidRPr="00AE5FD6">
        <w:t xml:space="preserve"> </w:t>
      </w:r>
      <w:r w:rsidRPr="00C810F2">
        <w:t>использования</w:t>
      </w:r>
      <w:r w:rsidRPr="00AE5FD6">
        <w:t xml:space="preserve"> – «Для индивидуального жилищного строительства», </w:t>
      </w:r>
      <w:r w:rsidRPr="00C810F2">
        <w:t>расположенный</w:t>
      </w:r>
      <w:r w:rsidRPr="00AE5FD6">
        <w:t xml:space="preserve"> </w:t>
      </w:r>
      <w:r w:rsidRPr="00C810F2">
        <w:t>по</w:t>
      </w:r>
      <w:r w:rsidRPr="00AE5FD6">
        <w:t xml:space="preserve"> </w:t>
      </w:r>
      <w:r w:rsidRPr="00C810F2">
        <w:t>адресу</w:t>
      </w:r>
      <w:r w:rsidRPr="00AE5FD6">
        <w:t>: Московская область, г.Павловский Посад, ул.Афанасовская.</w:t>
      </w:r>
    </w:p>
    <w:p w14:paraId="24E01D84" w14:textId="77777777" w:rsidR="00386321" w:rsidRPr="00C810F2" w:rsidRDefault="00386321" w:rsidP="00386321">
      <w:pPr>
        <w:pStyle w:val="afff3"/>
      </w:pPr>
      <w:r w:rsidRPr="00C810F2">
        <w:t>1.2.</w:t>
      </w:r>
      <w:r w:rsidRPr="00C810F2">
        <w:rPr>
          <w:lang w:val="en-US"/>
        </w:rPr>
        <w:t> </w:t>
      </w:r>
      <w:r w:rsidRPr="00C810F2">
        <w:t>Земельный участок предоставляется для использования в соответствии с видом разрешенного использования «</w:t>
      </w:r>
      <w:r w:rsidRPr="00C810F2">
        <w:rPr>
          <w:noProof/>
        </w:rPr>
        <w:t>Для индивидуального жилищного строительства</w:t>
      </w:r>
      <w:r w:rsidRPr="00C810F2">
        <w:t>».</w:t>
      </w:r>
    </w:p>
    <w:p w14:paraId="44D91F2E" w14:textId="77777777" w:rsidR="00386321" w:rsidRPr="00AE5FD6" w:rsidRDefault="00386321" w:rsidP="0038632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588DF376" w14:textId="77777777" w:rsidR="00386321" w:rsidRPr="00C810F2" w:rsidRDefault="00386321" w:rsidP="0038632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58C1E835" w14:textId="77777777" w:rsidR="00386321" w:rsidRPr="00C810F2" w:rsidRDefault="00386321" w:rsidP="0038632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1F61A23" w14:textId="77777777" w:rsidR="00386321" w:rsidRPr="00C810F2" w:rsidRDefault="00386321" w:rsidP="0038632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955853B" w14:textId="77777777" w:rsidR="00386321" w:rsidRPr="00C810F2" w:rsidRDefault="00386321" w:rsidP="0038632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0E52470" w14:textId="77777777" w:rsidR="00386321" w:rsidRPr="00C810F2" w:rsidRDefault="00386321" w:rsidP="00386321">
      <w:pPr>
        <w:pStyle w:val="ConsPlusNormal"/>
        <w:spacing w:before="240"/>
        <w:jc w:val="center"/>
        <w:outlineLvl w:val="0"/>
        <w:rPr>
          <w:b/>
        </w:rPr>
      </w:pPr>
      <w:r w:rsidRPr="00C810F2">
        <w:rPr>
          <w:b/>
        </w:rPr>
        <w:t>2.</w:t>
      </w:r>
      <w:r w:rsidRPr="00C810F2">
        <w:rPr>
          <w:b/>
          <w:lang w:val="en-US"/>
        </w:rPr>
        <w:t> </w:t>
      </w:r>
      <w:r w:rsidRPr="00C810F2">
        <w:rPr>
          <w:b/>
        </w:rPr>
        <w:t>Срок договора</w:t>
      </w:r>
    </w:p>
    <w:p w14:paraId="51B3CE34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2.1.</w:t>
      </w:r>
      <w:r w:rsidRPr="00C810F2">
        <w:rPr>
          <w:lang w:val="en-US"/>
        </w:rPr>
        <w:t> </w:t>
      </w:r>
      <w:r w:rsidRPr="00C810F2">
        <w:t>Договор заключается на срок</w:t>
      </w:r>
      <w:r w:rsidRPr="00AE5FD6">
        <w:t xml:space="preserve"> _______ </w:t>
      </w:r>
      <w:r w:rsidRPr="00C810F2">
        <w:t>лет</w:t>
      </w:r>
      <w:r w:rsidRPr="00AE5FD6">
        <w:t>/</w:t>
      </w:r>
      <w:r w:rsidRPr="00C810F2">
        <w:t>месяцев</w:t>
      </w:r>
      <w:r w:rsidRPr="00AE5FD6">
        <w:t xml:space="preserve"> </w:t>
      </w:r>
      <w:r w:rsidRPr="00C810F2">
        <w:t>с</w:t>
      </w:r>
      <w:r w:rsidRPr="00AE5FD6">
        <w:t>_______</w:t>
      </w:r>
      <w:r w:rsidRPr="00C810F2">
        <w:t>по _______.</w:t>
      </w:r>
    </w:p>
    <w:p w14:paraId="79FA81D8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2.2.</w:t>
      </w:r>
      <w:r w:rsidRPr="00C810F2">
        <w:rPr>
          <w:lang w:val="en-US"/>
        </w:rPr>
        <w:t> </w:t>
      </w:r>
      <w:r w:rsidRPr="00C810F2">
        <w:t>Земельный участок считается переданным Арендодателем Арендатору</w:t>
      </w:r>
      <w:r w:rsidRPr="00C810F2">
        <w:br/>
        <w:t>и принятым Арендатором с момента подписания акта приема-передачи Земельного участка.</w:t>
      </w:r>
    </w:p>
    <w:p w14:paraId="1A543D52" w14:textId="77777777" w:rsidR="00386321" w:rsidRPr="00C810F2" w:rsidRDefault="00386321" w:rsidP="00386321">
      <w:pPr>
        <w:pStyle w:val="ConsPlusNormal"/>
        <w:spacing w:after="240"/>
        <w:ind w:firstLine="709"/>
        <w:jc w:val="both"/>
      </w:pPr>
      <w:r w:rsidRPr="00C810F2">
        <w:t>Договор считается заключенным с момента передачи Земельного участка.</w:t>
      </w:r>
      <w:r w:rsidRPr="00C810F2">
        <w:br/>
        <w:t>Акт приема-передачи Земельного участка подписывается одновременно</w:t>
      </w:r>
      <w:r w:rsidRPr="00C810F2">
        <w:br/>
        <w:t>с подписанием Договора.</w:t>
      </w:r>
    </w:p>
    <w:p w14:paraId="2CC14463" w14:textId="77777777" w:rsidR="00386321" w:rsidRPr="00C810F2" w:rsidRDefault="00386321" w:rsidP="00386321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3.</w:t>
      </w:r>
      <w:r w:rsidRPr="00C810F2">
        <w:rPr>
          <w:b/>
          <w:lang w:val="en-US"/>
        </w:rPr>
        <w:t> </w:t>
      </w:r>
      <w:r w:rsidRPr="00C810F2">
        <w:rPr>
          <w:b/>
        </w:rPr>
        <w:t>Арендная плата</w:t>
      </w:r>
    </w:p>
    <w:p w14:paraId="0D695C64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3.1.</w:t>
      </w:r>
      <w:r w:rsidRPr="00C810F2">
        <w:rPr>
          <w:lang w:val="en-US"/>
        </w:rPr>
        <w:t> </w:t>
      </w:r>
      <w:r w:rsidRPr="00C810F2">
        <w:t>Арендная плата начисляется с даты начала срока Договора, указанного</w:t>
      </w:r>
      <w:r w:rsidRPr="00C810F2">
        <w:br/>
        <w:t>в п. 2.1. Договора.</w:t>
      </w:r>
    </w:p>
    <w:p w14:paraId="1E0A1450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3.2.</w:t>
      </w:r>
      <w:r w:rsidRPr="00C810F2">
        <w:rPr>
          <w:lang w:val="en-US"/>
        </w:rPr>
        <w:t> </w:t>
      </w:r>
      <w:r w:rsidRPr="00C810F2"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3BA0C72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3.3.</w:t>
      </w:r>
      <w:r w:rsidRPr="00C810F2">
        <w:rPr>
          <w:lang w:val="en-US"/>
        </w:rPr>
        <w:t> </w:t>
      </w:r>
      <w:r w:rsidRPr="00C810F2"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37C1A8E" w14:textId="77777777" w:rsidR="00386321" w:rsidRPr="00C810F2" w:rsidRDefault="00386321" w:rsidP="00386321">
      <w:pPr>
        <w:ind w:firstLine="709"/>
      </w:pPr>
      <w:r w:rsidRPr="00C810F2">
        <w:t>3.4.</w:t>
      </w:r>
      <w:r w:rsidRPr="00C810F2">
        <w:rPr>
          <w:lang w:val="en-US"/>
        </w:rPr>
        <w:t> </w:t>
      </w:r>
      <w:r w:rsidRPr="00C810F2">
        <w:t>Вариант</w:t>
      </w:r>
      <w:r w:rsidRPr="00C810F2">
        <w:rPr>
          <w:lang w:val="en-US"/>
        </w:rPr>
        <w:t> </w:t>
      </w:r>
      <w:r w:rsidRPr="00C810F2"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</w:t>
      </w:r>
      <w:r w:rsidRPr="00C810F2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B136259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Вариант 2.  Арендная плата вносится Арендатором ежеквартально в полном объеме в размере, определенном в Приложении № 2</w:t>
      </w:r>
      <w:r w:rsidRPr="00C810F2"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C810F2">
        <w:br/>
        <w:t>с обязательным указанием в платежном документе назначения платежа, номера</w:t>
      </w:r>
      <w:r w:rsidRPr="00C810F2">
        <w:br/>
        <w:t xml:space="preserve">и даты Договора по следующим реквизитам ___________________________________(для юридических лиц). </w:t>
      </w:r>
    </w:p>
    <w:p w14:paraId="51B0C2FA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3.5.</w:t>
      </w:r>
      <w:r w:rsidRPr="00C810F2">
        <w:rPr>
          <w:lang w:val="en-US"/>
        </w:rPr>
        <w:t> </w:t>
      </w:r>
      <w:r w:rsidRPr="00C810F2"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534D813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C810F2">
        <w:br/>
        <w:t>и только при погашении основного долга зачисляется в текущий период</w:t>
      </w:r>
      <w:r w:rsidRPr="00C810F2">
        <w:br/>
        <w:t>по основному обязательству арендной платы.</w:t>
      </w:r>
    </w:p>
    <w:p w14:paraId="57520FEA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3.7. Обязательства по внесению арендной платы за период, установленный</w:t>
      </w:r>
      <w:r w:rsidRPr="00C810F2"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2397AFF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2304D32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C810F2">
        <w:br/>
        <w:t>п. 3.4. Договора.</w:t>
      </w:r>
    </w:p>
    <w:p w14:paraId="420E58B9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Первый платеж в полном объеме осуществляется не позднее тридцати календарных дней с даты подписания Договора.</w:t>
      </w:r>
    </w:p>
    <w:p w14:paraId="3B6E8ECB" w14:textId="77777777" w:rsidR="00386321" w:rsidRPr="00C810F2" w:rsidRDefault="00386321" w:rsidP="00386321">
      <w:pPr>
        <w:pStyle w:val="ConsPlusNormal"/>
        <w:spacing w:after="240"/>
        <w:ind w:firstLine="709"/>
        <w:jc w:val="both"/>
      </w:pPr>
      <w:r w:rsidRPr="00C810F2"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C810F2">
        <w:br/>
        <w:t>в федеральном законе о федеральном бюджете на очередной финансовый год</w:t>
      </w:r>
      <w:r w:rsidRPr="00C810F2"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B68D691" w14:textId="77777777" w:rsidR="00386321" w:rsidRPr="00C810F2" w:rsidRDefault="00386321" w:rsidP="00386321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4. Права и обязанности Сторон</w:t>
      </w:r>
    </w:p>
    <w:p w14:paraId="1FFC43D5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4.1. Арендодатель имеет право:</w:t>
      </w:r>
    </w:p>
    <w:p w14:paraId="2BC2FCF9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26FB7F1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использования Земельного участка способами, приводящими к его порче;</w:t>
      </w:r>
    </w:p>
    <w:p w14:paraId="42F09070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использования Земельного участка не в соответствии с видом его разрешенного использования;</w:t>
      </w:r>
    </w:p>
    <w:p w14:paraId="21E1E424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использования Земельного участка не в соответствии с его целевым назначением;</w:t>
      </w:r>
    </w:p>
    <w:p w14:paraId="71FA0F8B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13338DD" w14:textId="77777777" w:rsidR="00386321" w:rsidRPr="00C810F2" w:rsidRDefault="00386321" w:rsidP="00386321">
      <w:pPr>
        <w:ind w:firstLine="540"/>
      </w:pPr>
      <w:r w:rsidRPr="00C810F2"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5194961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неиспользования/неосвоения Земельного участка в течение 1 года;</w:t>
      </w:r>
    </w:p>
    <w:p w14:paraId="7620F8EF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невнесения арендной платы либо внесения не в полном объеме более 2 (двух) периодов подряд;</w:t>
      </w:r>
    </w:p>
    <w:p w14:paraId="69FADBD6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неподписания Арендатором дополнительных соглашений</w:t>
      </w:r>
      <w:r w:rsidRPr="00C810F2">
        <w:br/>
        <w:t>к Договору о внесении изменений, указанных в п. 4.1.3.;</w:t>
      </w:r>
    </w:p>
    <w:p w14:paraId="57D09A0D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переуступки Арендатором прав и обязанностей по Договору;</w:t>
      </w:r>
    </w:p>
    <w:p w14:paraId="78B2C17B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заключения Арендатором договора субаренды Земельного участка;</w:t>
      </w:r>
    </w:p>
    <w:p w14:paraId="7CB586F0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B069DBF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7DE8C45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FB7EB6A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DCF0BC2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B0311E7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lastRenderedPageBreak/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FD2B1A4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0F5E1E7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4.2. Арендодатель обязан:</w:t>
      </w:r>
    </w:p>
    <w:p w14:paraId="03E8488B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4.2.1. Передать Арендатору Земельный участок в срок, установленный Договором.</w:t>
      </w:r>
    </w:p>
    <w:p w14:paraId="0133A603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4.2.2. Не чинить препятствия Арендатору в правомерном использовании (владении и пользовании) Земельного участка.</w:t>
      </w:r>
    </w:p>
    <w:p w14:paraId="35746655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4.2.3. Не вмешиваться в хозяйственную деятельность Арендатора, если</w:t>
      </w:r>
      <w:r w:rsidRPr="00C810F2"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D8688EC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4.2.4. В письменной форме в пятидневный срок уведомлять Арендатора</w:t>
      </w:r>
      <w:r w:rsidRPr="00C810F2">
        <w:br/>
        <w:t>об изменении реквизитов, указанных в п. 3.4 Договора, а также</w:t>
      </w:r>
      <w:r w:rsidRPr="00C810F2">
        <w:br/>
        <w:t>об изменении ИНН, КПП, почтового адреса, контактного телефона Арендодателя.</w:t>
      </w:r>
    </w:p>
    <w:p w14:paraId="3D3F93F6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4.3. Арендатор имеет право:</w:t>
      </w:r>
    </w:p>
    <w:p w14:paraId="4B1C101F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EA3413E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80AA20B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 Арендатор обязан:</w:t>
      </w:r>
    </w:p>
    <w:p w14:paraId="3AF75484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D722199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4.4.2. Использовать Земельный участок в соответствии с требованиями:</w:t>
      </w:r>
      <w:r w:rsidRPr="00C810F2">
        <w:br/>
        <w:t>(в случае, если Земельный участок имеет ограничения в использовании, указанные в п. 1.3).</w:t>
      </w:r>
    </w:p>
    <w:p w14:paraId="5E7FB5A9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4.4.3. При досрочном расторжении Договора или по истечении</w:t>
      </w:r>
      <w:r w:rsidRPr="00C810F2"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468EE62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88E0536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4.4.5. Обеспечивать Арендодателю, органам муниципального</w:t>
      </w:r>
      <w:r w:rsidRPr="00C810F2">
        <w:br/>
        <w:t>и государственного контроля свободный доступ на Земельный участок,</w:t>
      </w:r>
      <w:r w:rsidRPr="00C810F2">
        <w:br/>
        <w:t>на территорию расположенных на Земельном участке зданий и сооружений.</w:t>
      </w:r>
    </w:p>
    <w:p w14:paraId="6B6AB9C3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865632D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4.4.7. В десятидневный срок со дня изменения своего наименования</w:t>
      </w:r>
      <w:r w:rsidRPr="00C810F2"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49AA091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B0ED82F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3884011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4.4.10. В случае получения уведомления от Арендодателя согласно</w:t>
      </w:r>
      <w:r w:rsidRPr="00C810F2">
        <w:br/>
        <w:t>п. 4.2.4. Договора перечислять арендную плату по реквизитам, указанным в уведомлении.</w:t>
      </w:r>
    </w:p>
    <w:p w14:paraId="3D0EA078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4.4.11. Передать Земельный участок Арендодателю по Акту приема-передачи</w:t>
      </w:r>
      <w:r w:rsidRPr="00C810F2">
        <w:br/>
        <w:t>в течение пяти дней после окончания срока действия Договора или даты</w:t>
      </w:r>
      <w:r w:rsidRPr="00C810F2">
        <w:br/>
        <w:t>его досрочного расторжения.</w:t>
      </w:r>
    </w:p>
    <w:p w14:paraId="752F02B1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7873E1B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4.4.13. Письменно сообщить Арендодателю не позднее чем за три месяца</w:t>
      </w:r>
      <w:r w:rsidRPr="00C810F2"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A666AC1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4.5. Арендатор не вправе уступать права и осуществлять перевод долга</w:t>
      </w:r>
      <w:r w:rsidRPr="00C810F2"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61A1288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145A987" w14:textId="77777777" w:rsidR="00386321" w:rsidRPr="00C810F2" w:rsidRDefault="00386321" w:rsidP="00386321">
      <w:pPr>
        <w:pStyle w:val="ConsPlusNormal"/>
        <w:spacing w:after="240"/>
        <w:ind w:firstLine="540"/>
        <w:jc w:val="both"/>
      </w:pPr>
      <w:r w:rsidRPr="00C810F2"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8854368" w14:textId="77777777" w:rsidR="00386321" w:rsidRPr="00C810F2" w:rsidRDefault="00386321" w:rsidP="00386321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5. Ответственность Сторон</w:t>
      </w:r>
    </w:p>
    <w:p w14:paraId="5B77E2CB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lastRenderedPageBreak/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1446E46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5.2. По требованию Арендодателя Договор может быть досрочно расторгнут судом в случаях, указанных в п. 4.1.1. Договора.</w:t>
      </w:r>
    </w:p>
    <w:p w14:paraId="594735D1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BE86A38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E3FB146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5.4. В случае систематического (2 и более раза) неправильного указания</w:t>
      </w:r>
      <w:r w:rsidRPr="00C810F2"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C810F2">
        <w:br/>
        <w:t>в бюджет.</w:t>
      </w:r>
    </w:p>
    <w:p w14:paraId="2C80967C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5.5. Арендатор не может быть освобожден от исполнения обязательств</w:t>
      </w:r>
      <w:r w:rsidRPr="00C810F2">
        <w:br/>
        <w:t>по Договору в случае уплаты неустойки за неисполнение или ненадлежащее исполнение обязательств.</w:t>
      </w:r>
    </w:p>
    <w:p w14:paraId="5C19D488" w14:textId="77777777" w:rsidR="00386321" w:rsidRPr="00C810F2" w:rsidRDefault="00386321" w:rsidP="00386321">
      <w:pPr>
        <w:pStyle w:val="ConsPlusNormal"/>
        <w:spacing w:after="240"/>
        <w:ind w:firstLine="540"/>
        <w:jc w:val="both"/>
      </w:pPr>
      <w:r w:rsidRPr="00C810F2"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5FB5C2A" w14:textId="77777777" w:rsidR="00386321" w:rsidRPr="00C810F2" w:rsidRDefault="00386321" w:rsidP="00386321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6. Рассмотрение споров</w:t>
      </w:r>
    </w:p>
    <w:p w14:paraId="770BB3A3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6F76223" w14:textId="77777777" w:rsidR="00386321" w:rsidRPr="00C810F2" w:rsidRDefault="00386321" w:rsidP="00386321">
      <w:pPr>
        <w:pStyle w:val="ConsPlusNormal"/>
        <w:spacing w:after="240"/>
        <w:ind w:firstLine="540"/>
        <w:jc w:val="both"/>
      </w:pPr>
      <w:r w:rsidRPr="00C810F2"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B7C9E2D" w14:textId="77777777" w:rsidR="00386321" w:rsidRPr="00C810F2" w:rsidRDefault="00386321" w:rsidP="00386321">
      <w:pPr>
        <w:pStyle w:val="ConsPlusNormal"/>
        <w:jc w:val="center"/>
        <w:rPr>
          <w:b/>
        </w:rPr>
      </w:pPr>
      <w:r w:rsidRPr="00C810F2">
        <w:rPr>
          <w:b/>
        </w:rPr>
        <w:t>7. Изменение условий договора</w:t>
      </w:r>
    </w:p>
    <w:p w14:paraId="66CCE66F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DB1121B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7.2. Изменение вида разрешенного использования Земельного участка</w:t>
      </w:r>
      <w:r w:rsidRPr="00C810F2">
        <w:br/>
        <w:t>не допускается.</w:t>
      </w:r>
    </w:p>
    <w:p w14:paraId="6D107138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7.3. Арендатору запрещается заключать договор уступки требования (цессии) по Договору.</w:t>
      </w:r>
    </w:p>
    <w:p w14:paraId="2AD46243" w14:textId="77777777" w:rsidR="00386321" w:rsidRPr="00C810F2" w:rsidRDefault="00386321" w:rsidP="00386321">
      <w:pPr>
        <w:pStyle w:val="ConsPlusNormal"/>
        <w:spacing w:after="240"/>
        <w:ind w:firstLine="540"/>
        <w:jc w:val="both"/>
      </w:pPr>
      <w:r w:rsidRPr="00C810F2">
        <w:t>7.4. Арендатору запрещается заключать договор субаренды Земельного участка.</w:t>
      </w:r>
    </w:p>
    <w:p w14:paraId="30CA73FD" w14:textId="77777777" w:rsidR="00386321" w:rsidRPr="00C810F2" w:rsidRDefault="00386321" w:rsidP="00386321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8. Дополнительные и особые условия договора</w:t>
      </w:r>
    </w:p>
    <w:p w14:paraId="61D08DF8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8E353DD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41506EC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15B76A12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386D0251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8FEA5BB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6C28DBA3" w14:textId="77777777" w:rsidR="00386321" w:rsidRPr="00C810F2" w:rsidRDefault="00386321" w:rsidP="00386321">
      <w:pPr>
        <w:pStyle w:val="ConsPlusNormal"/>
        <w:ind w:firstLine="540"/>
        <w:jc w:val="both"/>
      </w:pPr>
      <w:r w:rsidRPr="00C810F2"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219D80FD" w14:textId="77777777" w:rsidR="002A0DDF" w:rsidRDefault="002A0DDF" w:rsidP="00386321">
      <w:pPr>
        <w:pStyle w:val="ConsPlusNormal"/>
        <w:jc w:val="center"/>
        <w:outlineLvl w:val="0"/>
        <w:rPr>
          <w:b/>
        </w:rPr>
      </w:pPr>
    </w:p>
    <w:p w14:paraId="767EDAD9" w14:textId="6FF83F33" w:rsidR="00386321" w:rsidRPr="00C810F2" w:rsidRDefault="00386321" w:rsidP="00386321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9. Приложения к Договору</w:t>
      </w:r>
    </w:p>
    <w:p w14:paraId="7B9EA08D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К Договору прилагается и является его неотъемлемой частью:</w:t>
      </w:r>
    </w:p>
    <w:p w14:paraId="0F824CD1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Приложение № 1. Протокол.</w:t>
      </w:r>
    </w:p>
    <w:p w14:paraId="14C9B0B1" w14:textId="77777777" w:rsidR="00386321" w:rsidRPr="00C810F2" w:rsidRDefault="00386321" w:rsidP="00386321">
      <w:pPr>
        <w:pStyle w:val="ConsPlusNormal"/>
        <w:ind w:firstLine="709"/>
        <w:jc w:val="both"/>
      </w:pPr>
      <w:r w:rsidRPr="00C810F2">
        <w:t>Приложение № 2. Расчет арендной платы.</w:t>
      </w:r>
    </w:p>
    <w:p w14:paraId="188C23B6" w14:textId="77777777" w:rsidR="00386321" w:rsidRPr="00C810F2" w:rsidRDefault="00386321" w:rsidP="00386321">
      <w:pPr>
        <w:pStyle w:val="ConsPlusNormal"/>
        <w:spacing w:after="240"/>
        <w:ind w:firstLine="709"/>
        <w:jc w:val="both"/>
      </w:pPr>
      <w:r w:rsidRPr="00C810F2">
        <w:t>Приложение № 3. Акт приема-передачи Земельного участка.</w:t>
      </w:r>
    </w:p>
    <w:p w14:paraId="5342B370" w14:textId="77777777" w:rsidR="00386321" w:rsidRPr="00C810F2" w:rsidRDefault="00386321" w:rsidP="00386321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lastRenderedPageBreak/>
        <w:t>10. Адреса, реквизиты и подписи Сторон</w:t>
      </w:r>
    </w:p>
    <w:p w14:paraId="40EAC3FA" w14:textId="77777777" w:rsidR="00386321" w:rsidRPr="00C810F2" w:rsidRDefault="00386321" w:rsidP="00386321">
      <w:pPr>
        <w:pStyle w:val="ConsPlusNormal"/>
        <w:outlineLvl w:val="0"/>
        <w:rPr>
          <w:b/>
        </w:rPr>
      </w:pPr>
    </w:p>
    <w:tbl>
      <w:tblPr>
        <w:tblStyle w:val="afff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386321" w:rsidRPr="00C810F2" w14:paraId="16CE9D77" w14:textId="77777777" w:rsidTr="00386321">
        <w:tc>
          <w:tcPr>
            <w:tcW w:w="2500" w:type="pct"/>
          </w:tcPr>
          <w:p w14:paraId="096D2411" w14:textId="77777777" w:rsidR="00386321" w:rsidRPr="00AE5FD6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Арендодатель</w:t>
            </w:r>
            <w:r w:rsidRPr="00AE5FD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3B0D5646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09B39AD1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A47002B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20DE4CF6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B3B3CF5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 w:rsidRPr="00C810F2">
              <w:rPr>
                <w:rFonts w:ascii="Times New Roman" w:hAnsi="Times New Roman" w:cs="Times New Roman"/>
                <w:noProof/>
                <w:sz w:val="24"/>
                <w:szCs w:val="24"/>
              </w:rPr>
              <w:t>5035006274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C810F2">
              <w:rPr>
                <w:rFonts w:ascii="Times New Roman" w:hAnsi="Times New Roman" w:cs="Times New Roman"/>
                <w:noProof/>
                <w:sz w:val="24"/>
                <w:szCs w:val="24"/>
              </w:rPr>
              <w:t>503501001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A9E3055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21B128F6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247D376A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72C3B35F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58C549DB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23AF4AA0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6321" w:rsidRPr="00C810F2" w14:paraId="329E5845" w14:textId="77777777" w:rsidTr="00386321">
        <w:tc>
          <w:tcPr>
            <w:tcW w:w="2500" w:type="pct"/>
          </w:tcPr>
          <w:p w14:paraId="0F7BA0B2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  <w:p w14:paraId="14D08490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1E7A4F1F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553A24B0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FAD0ADB" w14:textId="77777777" w:rsidR="00386321" w:rsidRPr="00C810F2" w:rsidRDefault="00386321" w:rsidP="00386321">
      <w:pPr>
        <w:pStyle w:val="ConsPlusNonforma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10F2">
        <w:rPr>
          <w:sz w:val="24"/>
          <w:szCs w:val="24"/>
          <w:lang w:val="en-US"/>
        </w:rPr>
        <w:br w:type="page"/>
      </w:r>
    </w:p>
    <w:p w14:paraId="2C8671D0" w14:textId="77777777" w:rsidR="00386321" w:rsidRPr="00C810F2" w:rsidRDefault="00386321" w:rsidP="00386321">
      <w:pPr>
        <w:pStyle w:val="ConsPlusNormal"/>
        <w:ind w:left="6804"/>
      </w:pPr>
      <w:r w:rsidRPr="00C810F2">
        <w:lastRenderedPageBreak/>
        <w:t>Приложение № 2 к договору аренды</w:t>
      </w:r>
      <w:r w:rsidRPr="00C810F2">
        <w:br/>
        <w:t>№ _______</w:t>
      </w:r>
      <w:r w:rsidRPr="00C810F2">
        <w:br/>
        <w:t>от «___» __________ 20___  года</w:t>
      </w:r>
    </w:p>
    <w:p w14:paraId="3CC914F3" w14:textId="77777777" w:rsidR="00386321" w:rsidRPr="00C810F2" w:rsidRDefault="00386321" w:rsidP="00386321">
      <w:pPr>
        <w:pStyle w:val="ConsPlusNormal"/>
        <w:jc w:val="both"/>
      </w:pPr>
    </w:p>
    <w:p w14:paraId="093586B2" w14:textId="77777777" w:rsidR="00386321" w:rsidRPr="00C810F2" w:rsidRDefault="00386321" w:rsidP="00386321">
      <w:pPr>
        <w:pStyle w:val="ConsPlusNormal"/>
        <w:spacing w:after="240"/>
        <w:jc w:val="center"/>
      </w:pPr>
      <w:r w:rsidRPr="00C810F2">
        <w:t>Расчет арендной платы за Земельный участок</w:t>
      </w:r>
    </w:p>
    <w:p w14:paraId="657D1B07" w14:textId="77777777" w:rsidR="00386321" w:rsidRPr="00C810F2" w:rsidRDefault="00386321" w:rsidP="00386321">
      <w:pPr>
        <w:pStyle w:val="ConsPlusNormal"/>
        <w:spacing w:after="240"/>
        <w:ind w:firstLine="709"/>
        <w:jc w:val="both"/>
      </w:pPr>
      <w:r w:rsidRPr="00C810F2">
        <w:t>1. Годовая арендная плата (Апл) за Земельный участок рассчитывается</w:t>
      </w:r>
      <w:r w:rsidRPr="00C810F2"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386321" w:rsidRPr="00C810F2" w14:paraId="0DB1703E" w14:textId="77777777" w:rsidTr="00386321">
        <w:trPr>
          <w:trHeight w:val="569"/>
        </w:trPr>
        <w:tc>
          <w:tcPr>
            <w:tcW w:w="562" w:type="dxa"/>
          </w:tcPr>
          <w:p w14:paraId="0B82B682" w14:textId="77777777" w:rsidR="00386321" w:rsidRPr="00C810F2" w:rsidRDefault="00386321" w:rsidP="00386321">
            <w:r w:rsidRPr="00C810F2">
              <w:t xml:space="preserve">№ п/п </w:t>
            </w:r>
          </w:p>
        </w:tc>
        <w:tc>
          <w:tcPr>
            <w:tcW w:w="1843" w:type="dxa"/>
          </w:tcPr>
          <w:p w14:paraId="30A06056" w14:textId="77777777" w:rsidR="00386321" w:rsidRPr="00C810F2" w:rsidRDefault="00386321" w:rsidP="00386321">
            <w:r w:rsidRPr="00C810F2">
              <w:t xml:space="preserve">S, кв. м </w:t>
            </w:r>
          </w:p>
        </w:tc>
        <w:tc>
          <w:tcPr>
            <w:tcW w:w="5103" w:type="dxa"/>
          </w:tcPr>
          <w:p w14:paraId="139C852F" w14:textId="77777777" w:rsidR="00386321" w:rsidRPr="00C810F2" w:rsidRDefault="00386321" w:rsidP="00386321">
            <w:r w:rsidRPr="00C810F2">
              <w:t>ВРИ</w:t>
            </w:r>
          </w:p>
        </w:tc>
        <w:tc>
          <w:tcPr>
            <w:tcW w:w="2120" w:type="dxa"/>
          </w:tcPr>
          <w:p w14:paraId="76AE098D" w14:textId="77777777" w:rsidR="00386321" w:rsidRPr="00C810F2" w:rsidRDefault="00386321" w:rsidP="00386321">
            <w:r w:rsidRPr="00C810F2">
              <w:t>Годовая арендная плата, руб.</w:t>
            </w:r>
          </w:p>
        </w:tc>
      </w:tr>
      <w:tr w:rsidR="00386321" w:rsidRPr="00C810F2" w14:paraId="1308932E" w14:textId="77777777" w:rsidTr="00386321">
        <w:trPr>
          <w:trHeight w:val="70"/>
        </w:trPr>
        <w:tc>
          <w:tcPr>
            <w:tcW w:w="562" w:type="dxa"/>
          </w:tcPr>
          <w:p w14:paraId="6B2BC47A" w14:textId="77777777" w:rsidR="00386321" w:rsidRPr="00C810F2" w:rsidRDefault="00386321" w:rsidP="00386321">
            <w:pPr>
              <w:rPr>
                <w:lang w:val="en-US"/>
              </w:rPr>
            </w:pPr>
            <w:r w:rsidRPr="00C810F2">
              <w:rPr>
                <w:lang w:val="en-US"/>
              </w:rPr>
              <w:t>1</w:t>
            </w:r>
          </w:p>
        </w:tc>
        <w:tc>
          <w:tcPr>
            <w:tcW w:w="1843" w:type="dxa"/>
          </w:tcPr>
          <w:p w14:paraId="091D60E1" w14:textId="77777777" w:rsidR="00386321" w:rsidRPr="00C810F2" w:rsidRDefault="00386321" w:rsidP="00386321">
            <w:r w:rsidRPr="00C810F2">
              <w:rPr>
                <w:lang w:val="en-US"/>
              </w:rPr>
              <w:t>1000</w:t>
            </w:r>
          </w:p>
        </w:tc>
        <w:tc>
          <w:tcPr>
            <w:tcW w:w="5103" w:type="dxa"/>
          </w:tcPr>
          <w:p w14:paraId="471A4239" w14:textId="77777777" w:rsidR="00386321" w:rsidRPr="00C810F2" w:rsidRDefault="00386321" w:rsidP="00386321">
            <w:r w:rsidRPr="00C810F2"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56B5E2C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4B031358" w14:textId="77777777" w:rsidR="00386321" w:rsidRPr="00C810F2" w:rsidRDefault="00386321" w:rsidP="00386321">
      <w:pPr>
        <w:pStyle w:val="ConsPlusNormal"/>
        <w:spacing w:before="240" w:after="240"/>
        <w:ind w:firstLine="709"/>
      </w:pPr>
      <w:r w:rsidRPr="00C810F2">
        <w:t>2.</w:t>
      </w:r>
      <w:r w:rsidRPr="00C810F2">
        <w:rPr>
          <w:lang w:val="en-US"/>
        </w:rPr>
        <w:t> </w:t>
      </w:r>
      <w:r w:rsidRPr="00C810F2"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386321" w:rsidRPr="00C810F2" w14:paraId="3059FE15" w14:textId="77777777" w:rsidTr="0038632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9E352" w14:textId="77777777" w:rsidR="00386321" w:rsidRPr="00C810F2" w:rsidRDefault="00386321" w:rsidP="00386321">
            <w:pPr>
              <w:pStyle w:val="ConsPlusNormal"/>
              <w:jc w:val="both"/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29E27" w14:textId="77777777" w:rsidR="00386321" w:rsidRPr="00C810F2" w:rsidRDefault="00386321" w:rsidP="00386321">
            <w:pPr>
              <w:pStyle w:val="ConsPlusNormal"/>
              <w:jc w:val="both"/>
            </w:pPr>
            <w:r w:rsidRPr="00C810F2">
              <w:t>Арендная плата (руб.)</w:t>
            </w:r>
            <w:r w:rsidRPr="00C810F2">
              <w:rPr>
                <w:color w:val="0000FF"/>
              </w:rPr>
              <w:t>*</w:t>
            </w:r>
          </w:p>
        </w:tc>
      </w:tr>
      <w:tr w:rsidR="00386321" w:rsidRPr="00C810F2" w14:paraId="1732DD7C" w14:textId="77777777" w:rsidTr="0038632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54326" w14:textId="77777777" w:rsidR="00386321" w:rsidRPr="00C810F2" w:rsidRDefault="00386321" w:rsidP="00386321">
            <w:pPr>
              <w:pStyle w:val="ConsPlusNormal"/>
              <w:jc w:val="both"/>
            </w:pPr>
            <w:r w:rsidRPr="00C810F2">
              <w:t>Квартал/Месяц</w:t>
            </w:r>
            <w:r w:rsidRPr="00C810F2">
              <w:rPr>
                <w:color w:val="0000FF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DC247" w14:textId="77777777" w:rsidR="00386321" w:rsidRPr="00C810F2" w:rsidRDefault="00386321" w:rsidP="00386321">
            <w:pPr>
              <w:pStyle w:val="ConsPlusNormal"/>
              <w:jc w:val="both"/>
            </w:pPr>
          </w:p>
        </w:tc>
      </w:tr>
      <w:tr w:rsidR="00386321" w:rsidRPr="00C810F2" w14:paraId="4F1F4B00" w14:textId="77777777" w:rsidTr="0038632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7A0A9" w14:textId="77777777" w:rsidR="00386321" w:rsidRPr="00C810F2" w:rsidRDefault="00386321" w:rsidP="00386321">
            <w:pPr>
              <w:pStyle w:val="ConsPlusNormal"/>
              <w:jc w:val="both"/>
            </w:pPr>
            <w:r w:rsidRPr="00C810F2"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B393A" w14:textId="77777777" w:rsidR="00386321" w:rsidRPr="00C810F2" w:rsidRDefault="00386321" w:rsidP="00386321">
            <w:pPr>
              <w:pStyle w:val="ConsPlusNormal"/>
              <w:jc w:val="both"/>
            </w:pPr>
          </w:p>
        </w:tc>
      </w:tr>
    </w:tbl>
    <w:p w14:paraId="7E8D0C2C" w14:textId="77777777" w:rsidR="00386321" w:rsidRPr="00C810F2" w:rsidRDefault="00386321" w:rsidP="00386321">
      <w:pPr>
        <w:pStyle w:val="ConsPlusNormal"/>
        <w:spacing w:before="240"/>
        <w:ind w:firstLine="709"/>
        <w:jc w:val="both"/>
      </w:pPr>
      <w:r w:rsidRPr="00C810F2">
        <w:t>*указывается сумма платежа за неполный период с обязательным указанием неполного периода.</w:t>
      </w:r>
    </w:p>
    <w:p w14:paraId="0418F7A3" w14:textId="77777777" w:rsidR="00386321" w:rsidRPr="00C810F2" w:rsidRDefault="00386321" w:rsidP="00386321">
      <w:pPr>
        <w:pStyle w:val="ConsPlusNormal"/>
        <w:jc w:val="both"/>
      </w:pPr>
    </w:p>
    <w:p w14:paraId="4CE0E13C" w14:textId="77777777" w:rsidR="00386321" w:rsidRPr="00C810F2" w:rsidRDefault="00386321" w:rsidP="00386321">
      <w:pPr>
        <w:pStyle w:val="ConsPlusNormal"/>
        <w:spacing w:after="240"/>
        <w:jc w:val="center"/>
      </w:pPr>
      <w:r w:rsidRPr="00C810F2">
        <w:t>Подписи Сторон</w:t>
      </w:r>
    </w:p>
    <w:tbl>
      <w:tblPr>
        <w:tblStyle w:val="afff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386321" w:rsidRPr="00C810F2" w14:paraId="2D6A22A9" w14:textId="77777777" w:rsidTr="00386321">
        <w:tc>
          <w:tcPr>
            <w:tcW w:w="2500" w:type="pct"/>
          </w:tcPr>
          <w:p w14:paraId="6A2D9D66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72FC53C1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</w:tcPr>
          <w:p w14:paraId="5525FD10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386321" w:rsidRPr="00C810F2" w14:paraId="76CE6EA3" w14:textId="77777777" w:rsidTr="00386321">
        <w:tc>
          <w:tcPr>
            <w:tcW w:w="2500" w:type="pct"/>
          </w:tcPr>
          <w:p w14:paraId="5BC06AAF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</w:tcPr>
          <w:p w14:paraId="7FC9ABBD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68776284" w14:textId="77777777" w:rsidR="00386321" w:rsidRPr="00C810F2" w:rsidRDefault="00386321" w:rsidP="00386321">
      <w:pPr>
        <w:rPr>
          <w:rFonts w:eastAsiaTheme="minorEastAsia"/>
          <w:lang w:val="en-US"/>
        </w:rPr>
      </w:pPr>
      <w:r w:rsidRPr="00C810F2">
        <w:rPr>
          <w:lang w:val="en-US"/>
        </w:rPr>
        <w:br w:type="page"/>
      </w:r>
    </w:p>
    <w:p w14:paraId="470B532B" w14:textId="77777777" w:rsidR="00386321" w:rsidRPr="00C810F2" w:rsidRDefault="00386321" w:rsidP="00386321">
      <w:pPr>
        <w:pStyle w:val="ConsPlusNormal"/>
        <w:ind w:left="6804"/>
        <w:outlineLvl w:val="0"/>
      </w:pPr>
      <w:r w:rsidRPr="00C810F2">
        <w:lastRenderedPageBreak/>
        <w:t>Приложение № 3 к договору аренды</w:t>
      </w:r>
      <w:r w:rsidRPr="00C810F2">
        <w:br/>
        <w:t>№ _______</w:t>
      </w:r>
      <w:r w:rsidRPr="00C810F2">
        <w:br/>
        <w:t>от «___» __________ 20___ года</w:t>
      </w:r>
    </w:p>
    <w:p w14:paraId="18828412" w14:textId="77777777" w:rsidR="00386321" w:rsidRPr="00C810F2" w:rsidRDefault="00386321" w:rsidP="00386321">
      <w:pPr>
        <w:pStyle w:val="ConsPlusNormal"/>
        <w:jc w:val="both"/>
        <w:outlineLvl w:val="0"/>
      </w:pPr>
    </w:p>
    <w:p w14:paraId="62116C25" w14:textId="77777777" w:rsidR="00386321" w:rsidRPr="00C810F2" w:rsidRDefault="00386321" w:rsidP="00386321">
      <w:pPr>
        <w:pStyle w:val="ConsPlusNormal"/>
        <w:jc w:val="center"/>
        <w:outlineLvl w:val="0"/>
      </w:pPr>
      <w:r w:rsidRPr="00C810F2">
        <w:t>Акт приема-передачи земельного участка</w:t>
      </w:r>
    </w:p>
    <w:p w14:paraId="516EBDD4" w14:textId="77777777" w:rsidR="00386321" w:rsidRPr="00C810F2" w:rsidRDefault="00386321" w:rsidP="00386321">
      <w:pPr>
        <w:pStyle w:val="ConsPlusNormal"/>
        <w:jc w:val="both"/>
        <w:outlineLvl w:val="0"/>
      </w:pPr>
    </w:p>
    <w:p w14:paraId="2075478F" w14:textId="77777777" w:rsidR="00386321" w:rsidRPr="00C810F2" w:rsidRDefault="00386321" w:rsidP="0038632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C810F2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C810F2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C810F2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C810F2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C810F2">
        <w:rPr>
          <w:rFonts w:ascii="Times New Roman" w:hAnsi="Times New Roman" w:cs="Times New Roman"/>
          <w:sz w:val="24"/>
          <w:szCs w:val="24"/>
        </w:rPr>
        <w:t>/</w:t>
      </w:r>
      <w:r w:rsidRPr="00C810F2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C810F2">
        <w:rPr>
          <w:rFonts w:ascii="Times New Roman" w:hAnsi="Times New Roman" w:cs="Times New Roman"/>
          <w:sz w:val="24"/>
          <w:szCs w:val="24"/>
        </w:rPr>
        <w:t xml:space="preserve"> в лице </w:t>
      </w:r>
      <w:r>
        <w:rPr>
          <w:rFonts w:ascii="Times New Roman" w:hAnsi="Times New Roman" w:cs="Times New Roman"/>
          <w:noProof/>
          <w:sz w:val="24"/>
          <w:szCs w:val="24"/>
        </w:rPr>
        <w:t>_______________________________</w:t>
      </w:r>
      <w:r w:rsidRPr="00C810F2">
        <w:rPr>
          <w:rFonts w:ascii="Times New Roman" w:hAnsi="Times New Roman" w:cs="Times New Roman"/>
          <w:sz w:val="24"/>
          <w:szCs w:val="24"/>
        </w:rPr>
        <w:t xml:space="preserve">   действующ __  на основании , в дальнейшем именуем __  «Арендодатель», с одной стороны,</w:t>
      </w:r>
      <w:r w:rsidRPr="00C810F2">
        <w:rPr>
          <w:rFonts w:ascii="Times New Roman" w:hAnsi="Times New Roman" w:cs="Times New Roman"/>
          <w:sz w:val="24"/>
          <w:szCs w:val="24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C810F2"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E46EEBF" w14:textId="77777777" w:rsidR="00386321" w:rsidRPr="00C810F2" w:rsidRDefault="00386321" w:rsidP="0038632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241FF43" w14:textId="77777777" w:rsidR="00386321" w:rsidRPr="00C810F2" w:rsidRDefault="00386321" w:rsidP="0038632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8EA7A12" w14:textId="77777777" w:rsidR="00386321" w:rsidRPr="00C810F2" w:rsidRDefault="00386321" w:rsidP="0038632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2659B804" w14:textId="77777777" w:rsidR="00386321" w:rsidRPr="00C810F2" w:rsidRDefault="00386321" w:rsidP="0038632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AF54320" w14:textId="77777777" w:rsidR="00386321" w:rsidRPr="00C810F2" w:rsidRDefault="00386321" w:rsidP="00386321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386321" w:rsidRPr="00C810F2" w14:paraId="584640B5" w14:textId="77777777" w:rsidTr="00386321">
        <w:tc>
          <w:tcPr>
            <w:tcW w:w="2500" w:type="pct"/>
          </w:tcPr>
          <w:p w14:paraId="0E1CFC05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08FCF3AF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</w:tcPr>
          <w:p w14:paraId="6B1D25F6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386321" w:rsidRPr="00B07D68" w14:paraId="02F42F0A" w14:textId="77777777" w:rsidTr="00386321">
        <w:tc>
          <w:tcPr>
            <w:tcW w:w="2500" w:type="pct"/>
          </w:tcPr>
          <w:p w14:paraId="1A2D40CA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  <w:p w14:paraId="551B4179" w14:textId="77777777" w:rsidR="00386321" w:rsidRPr="00C810F2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11ABB2B9" w14:textId="77777777" w:rsidR="00386321" w:rsidRPr="00B07D68" w:rsidRDefault="00386321" w:rsidP="0038632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6CBD3F36" w14:textId="77777777" w:rsidR="00386321" w:rsidRPr="00936812" w:rsidRDefault="00386321" w:rsidP="00386321">
      <w:pPr>
        <w:rPr>
          <w:lang w:val="en-US"/>
        </w:rPr>
      </w:pPr>
    </w:p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3236A569" w14:textId="77777777" w:rsidR="00ED0D71" w:rsidRDefault="002448B2" w:rsidP="00ED0D7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ED0D71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ED0D71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5746B08" w14:textId="77777777" w:rsidR="00ED0D71" w:rsidRDefault="00ED0D71" w:rsidP="00ED0D71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3791805D" wp14:editId="63F647AD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B1376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A28AB29" wp14:editId="053B32A4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64B98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B128309" wp14:editId="2039D8B9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EC2C2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63BECA0" wp14:editId="23F1918A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283B0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56925B1" wp14:editId="2DD7A083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2D079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43597AF" wp14:editId="5708E319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4B47B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AFD1DB6" wp14:editId="2B698A9D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CBCB6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AF7650E" wp14:editId="4FEC9085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0467F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1710E44" wp14:editId="293D1947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D2857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7FF72B7" wp14:editId="0DE0999F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15FE8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C7212A5" wp14:editId="3F423263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91A00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993CFE9" wp14:editId="669C1694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76039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D1B0C0D" wp14:editId="61AA11DB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325AE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47BF52B" wp14:editId="32796111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935D0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58D98F9" wp14:editId="54327374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24FD7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E8411AB" wp14:editId="1BA68F83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DDECB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FDC4584" wp14:editId="2063CA3F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8FCF8" w14:textId="77777777" w:rsidR="00ED0D71" w:rsidRDefault="00ED0D71" w:rsidP="00ED0D7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F529EF1" wp14:editId="0FA8450B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D8D28" w14:textId="77777777" w:rsidR="00ED0D71" w:rsidRDefault="00ED0D71" w:rsidP="00ED0D7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56D6108" wp14:editId="103045ED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D3A49" w14:textId="77777777" w:rsidR="00ED0D71" w:rsidRDefault="00ED0D71" w:rsidP="00ED0D7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6F75CA8" wp14:editId="7AAA5E69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1B4A6" w14:textId="77777777" w:rsidR="00ED0D71" w:rsidRDefault="00ED0D71" w:rsidP="00ED0D7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4F4E9FD" wp14:editId="72C174E3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C0BA4" w14:textId="77777777" w:rsidR="00ED0D71" w:rsidRDefault="00ED0D71" w:rsidP="00ED0D7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2AE0A8D" wp14:editId="69D76DDB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7430F" w14:textId="77777777" w:rsidR="00ED0D71" w:rsidRDefault="00ED0D71" w:rsidP="00ED0D7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89E51F7" wp14:editId="3CBB2E52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45DEE" w14:textId="77777777" w:rsidR="00ED0D71" w:rsidRPr="00131FFF" w:rsidRDefault="00ED0D71" w:rsidP="00ED0D71">
      <w:pPr>
        <w:rPr>
          <w:lang w:val="x-none"/>
        </w:rPr>
      </w:pPr>
    </w:p>
    <w:p w14:paraId="44146F3E" w14:textId="77777777" w:rsidR="00ED0D71" w:rsidRDefault="00ED0D71" w:rsidP="00ED0D7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5EFC7A0F" w14:textId="77777777" w:rsidR="00ED0D71" w:rsidRDefault="00ED0D71" w:rsidP="00ED0D71">
      <w:r w:rsidRPr="008B42F0">
        <w:rPr>
          <w:noProof/>
          <w:lang w:eastAsia="ru-RU"/>
        </w:rPr>
        <w:drawing>
          <wp:inline distT="0" distB="0" distL="0" distR="0" wp14:anchorId="73ECE577" wp14:editId="622BF2BA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377CE" w14:textId="77777777" w:rsidR="00ED0D71" w:rsidRDefault="00ED0D71" w:rsidP="00ED0D71">
      <w:r w:rsidRPr="008B42F0">
        <w:rPr>
          <w:noProof/>
          <w:lang w:eastAsia="ru-RU"/>
        </w:rPr>
        <w:lastRenderedPageBreak/>
        <w:drawing>
          <wp:inline distT="0" distB="0" distL="0" distR="0" wp14:anchorId="4B0BA402" wp14:editId="189FC3C9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7D1F5" w14:textId="77777777" w:rsidR="00ED0D71" w:rsidRDefault="00ED0D71" w:rsidP="00ED0D71">
      <w:r w:rsidRPr="008B42F0">
        <w:rPr>
          <w:noProof/>
          <w:lang w:eastAsia="ru-RU"/>
        </w:rPr>
        <w:lastRenderedPageBreak/>
        <w:drawing>
          <wp:inline distT="0" distB="0" distL="0" distR="0" wp14:anchorId="4426AE71" wp14:editId="1AFEF647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E7FB8" w14:textId="77777777" w:rsidR="00ED0D71" w:rsidRDefault="00ED0D71" w:rsidP="00ED0D71">
      <w:r w:rsidRPr="008B42F0">
        <w:rPr>
          <w:noProof/>
          <w:lang w:eastAsia="ru-RU"/>
        </w:rPr>
        <w:lastRenderedPageBreak/>
        <w:drawing>
          <wp:inline distT="0" distB="0" distL="0" distR="0" wp14:anchorId="423AB15F" wp14:editId="60B37076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675E9" w14:textId="77777777" w:rsidR="00ED0D71" w:rsidRDefault="00ED0D71" w:rsidP="00ED0D71">
      <w:r w:rsidRPr="008B42F0">
        <w:rPr>
          <w:noProof/>
          <w:lang w:eastAsia="ru-RU"/>
        </w:rPr>
        <w:lastRenderedPageBreak/>
        <w:drawing>
          <wp:inline distT="0" distB="0" distL="0" distR="0" wp14:anchorId="5EEE4EBC" wp14:editId="774F6367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62ABD" w14:textId="77777777" w:rsidR="00ED0D71" w:rsidRDefault="00ED0D71" w:rsidP="00ED0D71">
      <w:r w:rsidRPr="008B42F0">
        <w:rPr>
          <w:noProof/>
          <w:lang w:eastAsia="ru-RU"/>
        </w:rPr>
        <w:lastRenderedPageBreak/>
        <w:drawing>
          <wp:inline distT="0" distB="0" distL="0" distR="0" wp14:anchorId="3BA54FD8" wp14:editId="4FF4DAD3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245E5" w14:textId="77777777" w:rsidR="00ED0D71" w:rsidRDefault="00ED0D71" w:rsidP="00ED0D71">
      <w:r w:rsidRPr="008B42F0">
        <w:rPr>
          <w:noProof/>
          <w:lang w:eastAsia="ru-RU"/>
        </w:rPr>
        <w:lastRenderedPageBreak/>
        <w:drawing>
          <wp:inline distT="0" distB="0" distL="0" distR="0" wp14:anchorId="7F7BA3D2" wp14:editId="4548A0F5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007C5" w14:textId="77777777" w:rsidR="00ED0D71" w:rsidRDefault="00ED0D71" w:rsidP="00ED0D71">
      <w:r w:rsidRPr="008B42F0">
        <w:rPr>
          <w:noProof/>
          <w:lang w:eastAsia="ru-RU"/>
        </w:rPr>
        <w:lastRenderedPageBreak/>
        <w:drawing>
          <wp:inline distT="0" distB="0" distL="0" distR="0" wp14:anchorId="0E539F9D" wp14:editId="391EFDE3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6DAC9" w14:textId="77777777" w:rsidR="00ED0D71" w:rsidRDefault="00ED0D71" w:rsidP="00ED0D71">
      <w:r w:rsidRPr="008B42F0">
        <w:rPr>
          <w:noProof/>
          <w:lang w:eastAsia="ru-RU"/>
        </w:rPr>
        <w:lastRenderedPageBreak/>
        <w:drawing>
          <wp:inline distT="0" distB="0" distL="0" distR="0" wp14:anchorId="74FEBB9D" wp14:editId="6B70612E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42B6B" w14:textId="77777777" w:rsidR="00ED0D71" w:rsidRDefault="00ED0D71" w:rsidP="00ED0D71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14D1852" wp14:editId="15AAF050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permEnd w:id="1874551333"/>
    <w:sectPr w:rsidR="00ED0D71" w:rsidSect="0049318D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624CB1" w14:textId="77777777" w:rsidR="00386321" w:rsidRDefault="00386321">
      <w:r>
        <w:separator/>
      </w:r>
    </w:p>
  </w:endnote>
  <w:endnote w:type="continuationSeparator" w:id="0">
    <w:p w14:paraId="00541DF8" w14:textId="77777777" w:rsidR="00386321" w:rsidRDefault="003863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04793A0" w:rsidR="00386321" w:rsidRDefault="003863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4752" w:rsidRPr="00094752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386321" w:rsidRPr="001A6C06" w:rsidRDefault="003863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6E3FC51" w14:textId="77777777" w:rsidR="00386321" w:rsidRDefault="00386321">
      <w:r>
        <w:separator/>
      </w:r>
    </w:p>
  </w:footnote>
  <w:footnote w:type="continuationSeparator" w:id="0">
    <w:p w14:paraId="376C7FE0" w14:textId="77777777" w:rsidR="00386321" w:rsidRDefault="00386321">
      <w:r>
        <w:continuationSeparator/>
      </w:r>
    </w:p>
  </w:footnote>
  <w:footnote w:id="1">
    <w:p w14:paraId="742D72C0" w14:textId="4217E735" w:rsidR="00386321" w:rsidRPr="001E46D6" w:rsidRDefault="00386321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44EAEA7C" w14:textId="77777777" w:rsidR="00386321" w:rsidRDefault="00386321" w:rsidP="00386321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>
        <w:rPr>
          <w:sz w:val="18"/>
          <w:szCs w:val="18"/>
        </w:rPr>
        <w:t>.</w:t>
      </w:r>
    </w:p>
  </w:footnote>
  <w:footnote w:id="3">
    <w:p w14:paraId="03326247" w14:textId="77777777" w:rsidR="00386321" w:rsidRDefault="00386321" w:rsidP="00386321">
      <w:pPr>
        <w:pStyle w:val="afa"/>
        <w:ind w:left="-284"/>
        <w:rPr>
          <w:sz w:val="18"/>
          <w:szCs w:val="18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EF0FF5B" w14:textId="77777777" w:rsidR="00386321" w:rsidRDefault="00386321" w:rsidP="00386321">
      <w:pPr>
        <w:pStyle w:val="afa"/>
        <w:ind w:left="-284"/>
        <w:rPr>
          <w:sz w:val="18"/>
          <w:szCs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E811D6E" w14:textId="77777777" w:rsidR="00386321" w:rsidRDefault="00386321" w:rsidP="00386321">
      <w:pPr>
        <w:pStyle w:val="afa"/>
        <w:ind w:left="-284"/>
        <w:jc w:val="both"/>
        <w:rPr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14"/>
  </w:num>
  <w:num w:numId="4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UBd7UXnfAF7O/aaYNXRMQ9opcngNxv+R/+k2KR5rdfZ/nsvt3Tot9CptOCsSPqakW5fKeg1NFra8l+C5Wt5KA==" w:salt="zta4M3QP3VAWqzJA3qXO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85D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75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77C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0DDF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B7AA6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17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321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493C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C4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00B7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3AD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09B1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3F67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0D7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2E4F1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83F67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1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1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66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1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7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E68F90-573F-4777-8809-4CB50DEF38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1387</TotalTime>
  <Pages>84</Pages>
  <Words>9180</Words>
  <Characters>52326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672</cp:revision>
  <cp:lastPrinted>2023-06-29T14:23:00Z</cp:lastPrinted>
  <dcterms:created xsi:type="dcterms:W3CDTF">2019-03-07T08:55:00Z</dcterms:created>
  <dcterms:modified xsi:type="dcterms:W3CDTF">2023-06-29T14:23:00Z</dcterms:modified>
</cp:coreProperties>
</file>