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653A5C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55CB1826" w:rsidR="00E2146D" w:rsidRPr="000E3CE0" w:rsidRDefault="00A81B64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323A5B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90B06">
        <w:rPr>
          <w:b/>
          <w:bCs/>
          <w:color w:val="0000FF"/>
          <w:sz w:val="28"/>
          <w:szCs w:val="28"/>
          <w:lang w:eastAsia="ru-RU"/>
        </w:rPr>
        <w:t>ПП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090B06">
        <w:rPr>
          <w:b/>
          <w:bCs/>
          <w:color w:val="0000FF"/>
          <w:sz w:val="28"/>
          <w:szCs w:val="28"/>
          <w:lang w:eastAsia="ru-RU"/>
        </w:rPr>
        <w:t>555</w:t>
      </w:r>
      <w:permEnd w:id="532153728"/>
    </w:p>
    <w:p w14:paraId="05F70A0A" w14:textId="4D677F2C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D91EC0">
        <w:rPr>
          <w:color w:val="0000FF"/>
          <w:sz w:val="28"/>
          <w:szCs w:val="28"/>
          <w:lang w:eastAsia="ru-RU"/>
        </w:rPr>
        <w:t xml:space="preserve"> </w:t>
      </w:r>
      <w:r w:rsidR="00650500" w:rsidRPr="00D91EC0">
        <w:rPr>
          <w:color w:val="0000FF"/>
          <w:sz w:val="28"/>
          <w:szCs w:val="28"/>
          <w:lang w:eastAsia="ru-RU"/>
        </w:rPr>
        <w:br/>
      </w:r>
      <w:r w:rsidR="00B80D6B" w:rsidRPr="00D91EC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D91EC0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90B06" w:rsidRPr="008E0B28">
        <w:rPr>
          <w:color w:val="0000FF"/>
          <w:sz w:val="28"/>
          <w:szCs w:val="28"/>
          <w:lang w:eastAsia="ru-RU"/>
        </w:rPr>
        <w:t>городского округа Павловский Посад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3B043961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090B06" w:rsidRPr="00090B06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4E04C39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B1C83" w:rsidRPr="00FB1C83">
        <w:rPr>
          <w:b/>
          <w:color w:val="0000FF"/>
          <w:sz w:val="28"/>
          <w:szCs w:val="28"/>
          <w:lang w:eastAsia="ru-RU"/>
        </w:rPr>
        <w:t>00300060109495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4BE5B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90B06">
        <w:rPr>
          <w:b/>
          <w:color w:val="0000FF"/>
          <w:sz w:val="28"/>
          <w:szCs w:val="28"/>
          <w:lang w:eastAsia="ru-RU"/>
        </w:rPr>
        <w:t>14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090B06">
        <w:rPr>
          <w:b/>
          <w:color w:val="0000FF"/>
          <w:sz w:val="28"/>
          <w:szCs w:val="28"/>
          <w:lang w:eastAsia="ru-RU"/>
        </w:rPr>
        <w:t>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7DF504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D2DFC">
        <w:rPr>
          <w:b/>
          <w:color w:val="0000FF"/>
          <w:sz w:val="28"/>
          <w:szCs w:val="28"/>
          <w:lang w:eastAsia="ru-RU"/>
        </w:rPr>
        <w:t>21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BA2886">
        <w:rPr>
          <w:b/>
          <w:color w:val="0000FF"/>
          <w:sz w:val="28"/>
          <w:szCs w:val="28"/>
          <w:lang w:eastAsia="ru-RU"/>
        </w:rPr>
        <w:t>0</w:t>
      </w:r>
      <w:r w:rsidR="00ED2DFC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A81B64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E02A6B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D2DFC">
        <w:rPr>
          <w:b/>
          <w:color w:val="0000FF"/>
          <w:sz w:val="28"/>
          <w:szCs w:val="28"/>
          <w:lang w:eastAsia="ru-RU"/>
        </w:rPr>
        <w:t>24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BA2886">
        <w:rPr>
          <w:b/>
          <w:color w:val="0000FF"/>
          <w:sz w:val="28"/>
          <w:szCs w:val="28"/>
          <w:lang w:eastAsia="ru-RU"/>
        </w:rPr>
        <w:t>0</w:t>
      </w:r>
      <w:r w:rsidR="00ED2DFC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A81B64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1C812D2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A81B6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0112FCE1" w14:textId="10F061D0" w:rsidR="00A81B64" w:rsidRPr="00A81B64" w:rsidRDefault="00A81B64" w:rsidP="00A81B64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1" w:name="_Hlk129886909"/>
      <w:bookmarkStart w:id="2" w:name="_Toc479691583"/>
      <w:permEnd w:id="1919557836"/>
      <w:r w:rsidRPr="00A81B64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</w:t>
      </w:r>
      <w:r>
        <w:rPr>
          <w:iCs/>
          <w:sz w:val="22"/>
          <w:szCs w:val="22"/>
        </w:rPr>
        <w:t>Г</w:t>
      </w:r>
      <w:r w:rsidRPr="00A81B64">
        <w:rPr>
          <w:iCs/>
          <w:sz w:val="22"/>
          <w:szCs w:val="22"/>
        </w:rPr>
        <w:t>Э-</w:t>
      </w:r>
      <w:r>
        <w:rPr>
          <w:iCs/>
          <w:sz w:val="22"/>
          <w:szCs w:val="22"/>
        </w:rPr>
        <w:t>ПП</w:t>
      </w:r>
      <w:r w:rsidRPr="00A81B64">
        <w:rPr>
          <w:iCs/>
          <w:sz w:val="22"/>
          <w:szCs w:val="22"/>
        </w:rPr>
        <w:t>/22-</w:t>
      </w:r>
      <w:r>
        <w:rPr>
          <w:iCs/>
          <w:sz w:val="22"/>
          <w:szCs w:val="22"/>
        </w:rPr>
        <w:t>555</w:t>
      </w:r>
      <w:r w:rsidRPr="00A81B64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 собственность на который не разграничена, расположенного </w:t>
      </w:r>
      <w:r w:rsidRPr="00A81B64">
        <w:rPr>
          <w:iCs/>
          <w:sz w:val="22"/>
          <w:szCs w:val="22"/>
        </w:rPr>
        <w:br/>
        <w:t>на территории городского округа Павловский Посад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</w:t>
      </w:r>
      <w:r>
        <w:rPr>
          <w:iCs/>
          <w:sz w:val="22"/>
          <w:szCs w:val="22"/>
        </w:rPr>
        <w:t>, изложив Извещение о проведении аукциона в следующей редакции</w:t>
      </w:r>
      <w:r w:rsidRPr="00A81B64">
        <w:rPr>
          <w:iCs/>
          <w:sz w:val="22"/>
          <w:szCs w:val="22"/>
        </w:rPr>
        <w:t>:</w:t>
      </w:r>
    </w:p>
    <w:bookmarkEnd w:id="1"/>
    <w:p w14:paraId="4BFE97D1" w14:textId="77777777" w:rsidR="00A81B64" w:rsidRDefault="00A81B64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71EACC05" w:rsidR="0011232C" w:rsidRPr="000E3CE0" w:rsidRDefault="00A81B64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767E8F6" w14:textId="77777777" w:rsidR="00A81B64" w:rsidRDefault="00A81B64" w:rsidP="00A81B64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5860DE89" w14:textId="77777777" w:rsidR="00A81B64" w:rsidRDefault="00A81B64" w:rsidP="00A81B6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17461E51" w14:textId="77777777" w:rsidR="00A81B64" w:rsidRDefault="00A81B64" w:rsidP="00A81B6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7805B628" w14:textId="77777777" w:rsidR="00A81B64" w:rsidRDefault="00A81B64" w:rsidP="00A81B6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0E2A073C" w14:textId="77777777" w:rsidR="00A81B64" w:rsidRDefault="00A81B64" w:rsidP="00A81B6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7D642F15" w14:textId="77777777" w:rsidR="00A81B64" w:rsidRDefault="00A81B64" w:rsidP="00A81B6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6B083C3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</w:t>
      </w:r>
      <w:r w:rsidR="00090B06">
        <w:rPr>
          <w:color w:val="0000FF"/>
          <w:sz w:val="22"/>
          <w:szCs w:val="22"/>
          <w:lang w:eastAsia="ru-RU"/>
        </w:rPr>
        <w:t>тношений Московской области от 04.03.2022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90B06">
        <w:rPr>
          <w:color w:val="0000FF"/>
          <w:sz w:val="22"/>
          <w:szCs w:val="22"/>
          <w:lang w:eastAsia="ru-RU"/>
        </w:rPr>
        <w:t xml:space="preserve">31-З </w:t>
      </w:r>
      <w:r w:rsidR="00090B06">
        <w:rPr>
          <w:color w:val="0000FF"/>
          <w:sz w:val="22"/>
          <w:szCs w:val="22"/>
          <w:lang w:eastAsia="ru-RU"/>
        </w:rPr>
        <w:br/>
        <w:t>п. 270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65FFC8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090B06" w:rsidRPr="008E0B28">
        <w:rPr>
          <w:bCs/>
          <w:color w:val="0000FF"/>
          <w:sz w:val="22"/>
          <w:szCs w:val="22"/>
          <w:lang w:eastAsia="ru-RU"/>
        </w:rPr>
        <w:t xml:space="preserve">Администрации городского округа Павловский Посад Московской области от </w:t>
      </w:r>
      <w:r w:rsidR="00090B06">
        <w:rPr>
          <w:bCs/>
          <w:color w:val="0000FF"/>
          <w:sz w:val="22"/>
          <w:szCs w:val="22"/>
          <w:lang w:eastAsia="ru-RU"/>
        </w:rPr>
        <w:t xml:space="preserve">05.03.2022 </w:t>
      </w:r>
      <w:r w:rsidR="00090B06">
        <w:rPr>
          <w:bCs/>
          <w:color w:val="0000FF"/>
          <w:sz w:val="22"/>
          <w:szCs w:val="22"/>
          <w:lang w:eastAsia="ru-RU"/>
        </w:rPr>
        <w:br/>
      </w:r>
      <w:r w:rsidR="00090B06" w:rsidRPr="008E0B28">
        <w:rPr>
          <w:bCs/>
          <w:color w:val="0000FF"/>
          <w:sz w:val="22"/>
          <w:szCs w:val="22"/>
          <w:lang w:eastAsia="ru-RU"/>
        </w:rPr>
        <w:t xml:space="preserve">№ </w:t>
      </w:r>
      <w:r w:rsidR="00090B06">
        <w:rPr>
          <w:bCs/>
          <w:color w:val="0000FF"/>
          <w:sz w:val="22"/>
          <w:szCs w:val="22"/>
          <w:lang w:eastAsia="ru-RU"/>
        </w:rPr>
        <w:t>298</w:t>
      </w:r>
      <w:r w:rsidR="00090B06" w:rsidRPr="008E0B28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</w:t>
      </w:r>
      <w:r w:rsidR="00090B06">
        <w:rPr>
          <w:bCs/>
          <w:color w:val="0000FF"/>
          <w:sz w:val="22"/>
          <w:szCs w:val="22"/>
          <w:lang w:eastAsia="ru-RU"/>
        </w:rPr>
        <w:t xml:space="preserve"> </w:t>
      </w:r>
      <w:r w:rsidR="00090B06" w:rsidRPr="008E0B28">
        <w:rPr>
          <w:bCs/>
          <w:color w:val="0000FF"/>
          <w:sz w:val="22"/>
          <w:szCs w:val="22"/>
          <w:lang w:eastAsia="ru-RU"/>
        </w:rPr>
        <w:t>участка»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1914058" w14:textId="77777777" w:rsidR="00A81B64" w:rsidRDefault="00A81B64" w:rsidP="00A81B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70D20F38" w14:textId="0B906EB7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90B06" w:rsidRPr="008E0B28">
        <w:rPr>
          <w:b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4D19D584" w14:textId="50E56D9C" w:rsid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090B06" w:rsidRPr="008E0B28">
        <w:rPr>
          <w:bCs/>
          <w:color w:val="0000FF"/>
          <w:sz w:val="22"/>
          <w:szCs w:val="22"/>
          <w:lang w:eastAsia="ru-RU"/>
        </w:rPr>
        <w:t>142500, Московская область, г. Павловский Посад, пл. Революции, д. 4</w:t>
      </w:r>
    </w:p>
    <w:p w14:paraId="1FD6FD96" w14:textId="0D743EF8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090B06" w:rsidRPr="008E0B28">
        <w:rPr>
          <w:bCs/>
          <w:color w:val="0000FF"/>
          <w:sz w:val="22"/>
          <w:szCs w:val="22"/>
          <w:lang w:eastAsia="ru-RU"/>
        </w:rPr>
        <w:t>www.pavpos.ru</w:t>
      </w:r>
    </w:p>
    <w:p w14:paraId="15CB1B3E" w14:textId="4590FD64" w:rsidR="004D09FB" w:rsidRPr="00090B06" w:rsidRDefault="004D09FB" w:rsidP="00090B0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090B06" w:rsidRPr="008E0B28">
        <w:rPr>
          <w:bCs/>
          <w:color w:val="0000FF"/>
          <w:sz w:val="22"/>
          <w:szCs w:val="22"/>
          <w:lang w:eastAsia="ru-RU"/>
        </w:rPr>
        <w:t>pavpos@mosreg.ru</w:t>
      </w:r>
    </w:p>
    <w:p w14:paraId="5B91FAF7" w14:textId="01C4FD72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090B06" w:rsidRPr="008E0B28">
        <w:rPr>
          <w:bCs/>
          <w:color w:val="0000FF"/>
          <w:sz w:val="22"/>
          <w:szCs w:val="22"/>
          <w:lang w:eastAsia="ru-RU"/>
        </w:rPr>
        <w:t>+ 7 (496) 432-05-87 факс: +7 (496) 432-24-09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4FB348F4" w14:textId="77777777" w:rsidR="00A81B64" w:rsidRDefault="00A81B64" w:rsidP="00A81B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2C02975A" w14:textId="77777777" w:rsidR="00A81B64" w:rsidRDefault="00A81B64" w:rsidP="00A81B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7A7521F2" w14:textId="77777777" w:rsidR="00A81B64" w:rsidRDefault="00A81B64" w:rsidP="00A81B6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AA44157" w14:textId="77777777" w:rsidR="00A81B64" w:rsidRDefault="00A81B64" w:rsidP="00A81B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0A6B8D56" w14:textId="77777777" w:rsidR="00A81B64" w:rsidRDefault="00A81B64" w:rsidP="00A81B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5B19D0EA" w14:textId="77777777" w:rsidR="00A81B64" w:rsidRDefault="00A81B64" w:rsidP="00A81B6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08709573" w14:textId="77777777" w:rsidR="00A81B64" w:rsidRDefault="00A81B64" w:rsidP="00A81B6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62221A97" w14:textId="77777777" w:rsidR="00A81B64" w:rsidRDefault="00A81B64" w:rsidP="00A81B6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51630D70" w14:textId="77777777" w:rsidR="00A81B64" w:rsidRDefault="00A81B64" w:rsidP="00A81B6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600761D2" w14:textId="77777777" w:rsidR="00A81B64" w:rsidRDefault="00A81B64" w:rsidP="00A81B6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164090DB" w14:textId="77777777" w:rsidR="00A81B64" w:rsidRDefault="00A81B64" w:rsidP="00A81B6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601D3B0" w14:textId="77777777" w:rsidR="00A81B64" w:rsidRDefault="00A81B64" w:rsidP="00A81B6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379C8E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90B06" w:rsidRPr="008E0B28">
        <w:rPr>
          <w:color w:val="0000FF"/>
          <w:sz w:val="22"/>
          <w:szCs w:val="22"/>
        </w:rPr>
        <w:t>право заключения договора</w:t>
      </w:r>
      <w:r w:rsidR="00090B06">
        <w:rPr>
          <w:color w:val="0000FF"/>
          <w:sz w:val="22"/>
          <w:szCs w:val="22"/>
        </w:rPr>
        <w:t xml:space="preserve"> </w:t>
      </w:r>
      <w:r w:rsidR="00090B06" w:rsidRPr="008E0B28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90B06">
        <w:rPr>
          <w:color w:val="0000FF"/>
          <w:sz w:val="22"/>
          <w:szCs w:val="22"/>
        </w:rPr>
        <w:t xml:space="preserve"> </w:t>
      </w:r>
      <w:r w:rsidR="00090B06" w:rsidRPr="008E0B28">
        <w:rPr>
          <w:color w:val="0000FF"/>
          <w:sz w:val="22"/>
          <w:szCs w:val="22"/>
        </w:rPr>
        <w:t>на территории городского округа Павловский Посад Московской области 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EFF25A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090B06" w:rsidRPr="00090B06">
        <w:rPr>
          <w:color w:val="0000FF"/>
          <w:sz w:val="22"/>
          <w:szCs w:val="22"/>
          <w:lang w:eastAsia="ru-RU"/>
        </w:rPr>
        <w:t xml:space="preserve">Московская область, </w:t>
      </w:r>
      <w:proofErr w:type="spellStart"/>
      <w:r w:rsidR="00090B06" w:rsidRPr="00090B06">
        <w:rPr>
          <w:color w:val="0000FF"/>
          <w:sz w:val="22"/>
          <w:szCs w:val="22"/>
          <w:lang w:eastAsia="ru-RU"/>
        </w:rPr>
        <w:t>г.о</w:t>
      </w:r>
      <w:proofErr w:type="spellEnd"/>
      <w:r w:rsidR="00090B06" w:rsidRPr="00090B06">
        <w:rPr>
          <w:color w:val="0000FF"/>
          <w:sz w:val="22"/>
          <w:szCs w:val="22"/>
          <w:lang w:eastAsia="ru-RU"/>
        </w:rPr>
        <w:t xml:space="preserve"> Павловский Посад, д Заозерье, </w:t>
      </w:r>
      <w:proofErr w:type="spellStart"/>
      <w:r w:rsidR="00090B06" w:rsidRPr="00090B06">
        <w:rPr>
          <w:color w:val="0000FF"/>
          <w:sz w:val="22"/>
          <w:szCs w:val="22"/>
          <w:lang w:eastAsia="ru-RU"/>
        </w:rPr>
        <w:t>г.о</w:t>
      </w:r>
      <w:proofErr w:type="spellEnd"/>
      <w:r w:rsidR="00090B06" w:rsidRPr="00090B06">
        <w:rPr>
          <w:color w:val="0000FF"/>
          <w:sz w:val="22"/>
          <w:szCs w:val="22"/>
          <w:lang w:eastAsia="ru-RU"/>
        </w:rPr>
        <w:t>. Павловский Посад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811FE7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090B06">
        <w:rPr>
          <w:color w:val="0000FF"/>
          <w:sz w:val="22"/>
          <w:szCs w:val="22"/>
          <w:lang w:eastAsia="ru-RU"/>
        </w:rPr>
        <w:t>1</w:t>
      </w:r>
      <w:r w:rsidR="00314B78">
        <w:rPr>
          <w:color w:val="0000FF"/>
          <w:sz w:val="22"/>
          <w:szCs w:val="22"/>
          <w:lang w:eastAsia="ru-RU"/>
        </w:rPr>
        <w:t> </w:t>
      </w:r>
      <w:r w:rsidR="00090B06">
        <w:rPr>
          <w:color w:val="0000FF"/>
          <w:sz w:val="22"/>
          <w:szCs w:val="22"/>
          <w:lang w:eastAsia="ru-RU"/>
        </w:rPr>
        <w:t>294</w:t>
      </w:r>
      <w:r w:rsidR="00314B7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789517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90B06" w:rsidRPr="00090B06">
        <w:rPr>
          <w:color w:val="0000FF"/>
          <w:sz w:val="22"/>
          <w:szCs w:val="22"/>
          <w:lang w:eastAsia="ru-RU"/>
        </w:rPr>
        <w:t>50:17:0020104:765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90B06">
        <w:rPr>
          <w:color w:val="0000FF"/>
          <w:sz w:val="22"/>
          <w:szCs w:val="22"/>
          <w:lang w:eastAsia="ru-RU"/>
        </w:rPr>
        <w:t>26.12.2021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090B06" w:rsidRPr="00090B06">
        <w:rPr>
          <w:color w:val="0000FF"/>
          <w:sz w:val="22"/>
          <w:szCs w:val="22"/>
          <w:lang w:eastAsia="ru-RU"/>
        </w:rPr>
        <w:t>КУВИ-002/2021-169318485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988736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90B06" w:rsidRPr="00090B0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F89F36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A4E48" w:rsidRPr="004A4E48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6F1F1A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4A4E48" w:rsidRPr="008E0B28">
        <w:rPr>
          <w:bCs/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A4E48">
        <w:rPr>
          <w:color w:val="0000FF"/>
          <w:sz w:val="22"/>
          <w:szCs w:val="22"/>
          <w:lang w:eastAsia="ru-RU"/>
        </w:rPr>
        <w:t xml:space="preserve">26.12.2021 </w:t>
      </w:r>
      <w:r w:rsidR="004A4E48">
        <w:rPr>
          <w:color w:val="0000FF"/>
          <w:sz w:val="22"/>
          <w:szCs w:val="22"/>
          <w:lang w:eastAsia="ru-RU"/>
        </w:rPr>
        <w:br/>
      </w:r>
      <w:r w:rsidR="004A4E48" w:rsidRPr="005142BA">
        <w:rPr>
          <w:color w:val="0000FF"/>
          <w:sz w:val="22"/>
          <w:szCs w:val="22"/>
          <w:lang w:eastAsia="ru-RU"/>
        </w:rPr>
        <w:t xml:space="preserve">№ </w:t>
      </w:r>
      <w:r w:rsidR="004A4E48" w:rsidRPr="00090B06">
        <w:rPr>
          <w:color w:val="0000FF"/>
          <w:sz w:val="22"/>
          <w:szCs w:val="22"/>
          <w:lang w:eastAsia="ru-RU"/>
        </w:rPr>
        <w:t>КУВИ-002/2021-169318485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FAD7A4B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4A4E48" w:rsidRPr="00094BDF">
        <w:rPr>
          <w:color w:val="0000FF"/>
          <w:sz w:val="22"/>
          <w:szCs w:val="22"/>
          <w:lang w:eastAsia="ru-RU"/>
        </w:rPr>
        <w:t>постановлени</w:t>
      </w:r>
      <w:r w:rsidR="004A4E48">
        <w:rPr>
          <w:color w:val="0000FF"/>
          <w:sz w:val="22"/>
          <w:szCs w:val="22"/>
          <w:lang w:eastAsia="ru-RU"/>
        </w:rPr>
        <w:t>и</w:t>
      </w:r>
      <w:r w:rsidR="004A4E48" w:rsidRPr="00094BDF">
        <w:rPr>
          <w:color w:val="0000FF"/>
          <w:sz w:val="22"/>
          <w:szCs w:val="22"/>
          <w:lang w:eastAsia="ru-RU"/>
        </w:rPr>
        <w:t xml:space="preserve"> </w:t>
      </w:r>
      <w:r w:rsidR="004A4E48" w:rsidRPr="008E0B28">
        <w:rPr>
          <w:bCs/>
          <w:color w:val="0000FF"/>
          <w:sz w:val="22"/>
          <w:szCs w:val="22"/>
          <w:lang w:eastAsia="ru-RU"/>
        </w:rPr>
        <w:t xml:space="preserve">Администрации городского округа Павловский Посад Московской области от </w:t>
      </w:r>
      <w:r w:rsidR="004A4E48">
        <w:rPr>
          <w:bCs/>
          <w:color w:val="0000FF"/>
          <w:sz w:val="22"/>
          <w:szCs w:val="22"/>
          <w:lang w:eastAsia="ru-RU"/>
        </w:rPr>
        <w:t xml:space="preserve">05.03.2022 </w:t>
      </w:r>
      <w:r w:rsidR="004A4E48" w:rsidRPr="008E0B28">
        <w:rPr>
          <w:bCs/>
          <w:color w:val="0000FF"/>
          <w:sz w:val="22"/>
          <w:szCs w:val="22"/>
          <w:lang w:eastAsia="ru-RU"/>
        </w:rPr>
        <w:t xml:space="preserve">№ </w:t>
      </w:r>
      <w:r w:rsidR="004A4E48">
        <w:rPr>
          <w:bCs/>
          <w:color w:val="0000FF"/>
          <w:sz w:val="22"/>
          <w:szCs w:val="22"/>
          <w:lang w:eastAsia="ru-RU"/>
        </w:rPr>
        <w:t>298</w:t>
      </w:r>
      <w:r w:rsidR="004A4E48" w:rsidRPr="008E0B28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</w:t>
      </w:r>
      <w:r w:rsidR="004A4E48">
        <w:rPr>
          <w:bCs/>
          <w:color w:val="0000FF"/>
          <w:sz w:val="22"/>
          <w:szCs w:val="22"/>
          <w:lang w:eastAsia="ru-RU"/>
        </w:rPr>
        <w:t xml:space="preserve"> </w:t>
      </w:r>
      <w:r w:rsidR="004A4E48" w:rsidRPr="008E0B28">
        <w:rPr>
          <w:bCs/>
          <w:color w:val="0000FF"/>
          <w:sz w:val="22"/>
          <w:szCs w:val="22"/>
          <w:lang w:eastAsia="ru-RU"/>
        </w:rPr>
        <w:t>участка»</w:t>
      </w:r>
      <w:r w:rsidR="004A4E48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4A4E48">
        <w:rPr>
          <w:color w:val="0000FF"/>
          <w:sz w:val="22"/>
          <w:szCs w:val="22"/>
        </w:rPr>
        <w:t xml:space="preserve"> выписке</w:t>
      </w:r>
      <w:r w:rsidR="004A4E48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4A4E48">
        <w:rPr>
          <w:color w:val="0000FF"/>
          <w:sz w:val="22"/>
          <w:szCs w:val="22"/>
          <w:lang w:eastAsia="ru-RU"/>
        </w:rPr>
        <w:t xml:space="preserve">26.12.2021 </w:t>
      </w:r>
      <w:r w:rsidR="004A4E48" w:rsidRPr="005142BA">
        <w:rPr>
          <w:color w:val="0000FF"/>
          <w:sz w:val="22"/>
          <w:szCs w:val="22"/>
          <w:lang w:eastAsia="ru-RU"/>
        </w:rPr>
        <w:t xml:space="preserve">№ </w:t>
      </w:r>
      <w:r w:rsidR="004A4E48" w:rsidRPr="00090B06">
        <w:rPr>
          <w:color w:val="0000FF"/>
          <w:sz w:val="22"/>
          <w:szCs w:val="22"/>
          <w:lang w:eastAsia="ru-RU"/>
        </w:rPr>
        <w:t>КУВИ-002/2021-169318485</w:t>
      </w:r>
      <w:r w:rsidR="004A4E48">
        <w:rPr>
          <w:color w:val="0000FF"/>
          <w:sz w:val="22"/>
          <w:szCs w:val="22"/>
        </w:rPr>
        <w:t xml:space="preserve"> 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A4E48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4A4E48">
        <w:rPr>
          <w:color w:val="0000FF"/>
          <w:sz w:val="22"/>
          <w:szCs w:val="22"/>
        </w:rPr>
        <w:t xml:space="preserve">25.11.2021 № </w:t>
      </w:r>
      <w:r w:rsidR="004A4E48" w:rsidRPr="004A4E48">
        <w:rPr>
          <w:color w:val="0000FF"/>
          <w:sz w:val="22"/>
          <w:szCs w:val="22"/>
        </w:rPr>
        <w:t>ГЗ-21-018786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4A4E48">
        <w:rPr>
          <w:color w:val="0000FF"/>
          <w:sz w:val="22"/>
          <w:szCs w:val="22"/>
        </w:rPr>
        <w:t>письме филиала АО «</w:t>
      </w:r>
      <w:proofErr w:type="spellStart"/>
      <w:r w:rsidR="004A4E48">
        <w:rPr>
          <w:color w:val="0000FF"/>
          <w:sz w:val="22"/>
          <w:szCs w:val="22"/>
        </w:rPr>
        <w:t>Мособлгаз</w:t>
      </w:r>
      <w:proofErr w:type="spellEnd"/>
      <w:r w:rsidR="004A4E48">
        <w:rPr>
          <w:color w:val="0000FF"/>
          <w:sz w:val="22"/>
          <w:szCs w:val="22"/>
        </w:rPr>
        <w:t xml:space="preserve">» «Восток» от 01.03.2022 № 1647/В/01 (Приложение 4), письме </w:t>
      </w:r>
      <w:r w:rsidR="004A4E48">
        <w:rPr>
          <w:color w:val="0000FF"/>
          <w:sz w:val="22"/>
          <w:szCs w:val="22"/>
        </w:rPr>
        <w:lastRenderedPageBreak/>
        <w:t xml:space="preserve">ПАО «Ростелеком» от 14.12.2021 № 01/05/40372/21 (Приложение 4), письме </w:t>
      </w:r>
      <w:r w:rsidR="004A4E48" w:rsidRPr="008E0B28">
        <w:rPr>
          <w:color w:val="0000FF"/>
          <w:sz w:val="22"/>
          <w:szCs w:val="22"/>
        </w:rPr>
        <w:t xml:space="preserve">Администрации городского округа Павловский Посад Московской области от </w:t>
      </w:r>
      <w:r w:rsidR="004A4E48">
        <w:rPr>
          <w:color w:val="0000FF"/>
          <w:sz w:val="22"/>
          <w:szCs w:val="22"/>
        </w:rPr>
        <w:t>04.03.2022</w:t>
      </w:r>
      <w:r w:rsidR="004A4E48" w:rsidRPr="008E0B28">
        <w:rPr>
          <w:color w:val="0000FF"/>
          <w:sz w:val="22"/>
          <w:szCs w:val="22"/>
        </w:rPr>
        <w:t xml:space="preserve"> № </w:t>
      </w:r>
      <w:r w:rsidR="004A4E48">
        <w:rPr>
          <w:color w:val="0000FF"/>
          <w:sz w:val="22"/>
          <w:szCs w:val="22"/>
        </w:rPr>
        <w:t>234</w:t>
      </w:r>
      <w:r w:rsidR="004A4E48" w:rsidRPr="008E0B28">
        <w:rPr>
          <w:color w:val="0000FF"/>
          <w:sz w:val="22"/>
          <w:szCs w:val="22"/>
        </w:rPr>
        <w:t>-озо</w:t>
      </w:r>
      <w:r w:rsidR="004A4E48">
        <w:rPr>
          <w:color w:val="0000FF"/>
          <w:sz w:val="22"/>
          <w:szCs w:val="22"/>
        </w:rPr>
        <w:t xml:space="preserve"> </w:t>
      </w:r>
      <w:r w:rsidR="004A4E48" w:rsidRPr="008E0B28">
        <w:rPr>
          <w:color w:val="0000FF"/>
          <w:sz w:val="22"/>
          <w:szCs w:val="22"/>
        </w:rPr>
        <w:t>(Приложение 4),</w:t>
      </w:r>
      <w:r w:rsidR="004A4E48">
        <w:rPr>
          <w:color w:val="0000FF"/>
          <w:sz w:val="22"/>
          <w:szCs w:val="22"/>
        </w:rPr>
        <w:t xml:space="preserve"> письме </w:t>
      </w:r>
      <w:r w:rsidR="004A4E48" w:rsidRPr="008E0B28">
        <w:rPr>
          <w:color w:val="0000FF"/>
          <w:sz w:val="22"/>
          <w:szCs w:val="22"/>
        </w:rPr>
        <w:t xml:space="preserve">Администрации городского округа Павловский Посад Московской области от </w:t>
      </w:r>
      <w:r w:rsidR="004A4E48">
        <w:rPr>
          <w:color w:val="0000FF"/>
          <w:sz w:val="22"/>
          <w:szCs w:val="22"/>
        </w:rPr>
        <w:t>27.12.2021</w:t>
      </w:r>
      <w:r w:rsidR="004A4E48" w:rsidRPr="008E0B28">
        <w:rPr>
          <w:color w:val="0000FF"/>
          <w:sz w:val="22"/>
          <w:szCs w:val="22"/>
        </w:rPr>
        <w:t xml:space="preserve"> № </w:t>
      </w:r>
      <w:r w:rsidR="004A4E48">
        <w:rPr>
          <w:color w:val="0000FF"/>
          <w:sz w:val="22"/>
          <w:szCs w:val="22"/>
        </w:rPr>
        <w:t>2117</w:t>
      </w:r>
      <w:r w:rsidR="004A4E48" w:rsidRPr="008E0B28">
        <w:rPr>
          <w:color w:val="0000FF"/>
          <w:sz w:val="22"/>
          <w:szCs w:val="22"/>
        </w:rPr>
        <w:t>-озо</w:t>
      </w:r>
      <w:r w:rsidR="004A4E48">
        <w:rPr>
          <w:color w:val="0000FF"/>
          <w:sz w:val="22"/>
          <w:szCs w:val="22"/>
        </w:rPr>
        <w:t xml:space="preserve"> </w:t>
      </w:r>
      <w:r w:rsidR="004A4E48" w:rsidRPr="008E0B28">
        <w:rPr>
          <w:color w:val="0000FF"/>
          <w:sz w:val="22"/>
          <w:szCs w:val="22"/>
        </w:rPr>
        <w:t xml:space="preserve">(Приложение 4) акте осмотра Земельного участка от </w:t>
      </w:r>
      <w:r w:rsidR="004A4E48">
        <w:rPr>
          <w:color w:val="0000FF"/>
          <w:sz w:val="22"/>
          <w:szCs w:val="22"/>
        </w:rPr>
        <w:t>15.12</w:t>
      </w:r>
      <w:r w:rsidR="004A4E48" w:rsidRPr="008E0B28">
        <w:rPr>
          <w:color w:val="0000FF"/>
          <w:sz w:val="22"/>
          <w:szCs w:val="22"/>
        </w:rPr>
        <w:t>.202</w:t>
      </w:r>
      <w:r w:rsidR="004A4E48">
        <w:rPr>
          <w:color w:val="0000FF"/>
          <w:sz w:val="22"/>
          <w:szCs w:val="22"/>
        </w:rPr>
        <w:t>1</w:t>
      </w:r>
      <w:r w:rsidR="004A4E48" w:rsidRPr="008E0B28">
        <w:rPr>
          <w:color w:val="0000FF"/>
          <w:sz w:val="22"/>
          <w:szCs w:val="22"/>
        </w:rPr>
        <w:t xml:space="preserve"> (Приложение 4)</w:t>
      </w:r>
      <w:r w:rsidR="004A4E48">
        <w:rPr>
          <w:color w:val="0000FF"/>
          <w:sz w:val="22"/>
          <w:szCs w:val="22"/>
        </w:rPr>
        <w:t>, в том числе:</w:t>
      </w:r>
    </w:p>
    <w:p w14:paraId="6D397811" w14:textId="21726590" w:rsidR="004A4E48" w:rsidRDefault="004A4E4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CAF10D7" w14:textId="15D017F2" w:rsidR="004A4E48" w:rsidRDefault="00BA2886" w:rsidP="004A4E4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4A4E48">
        <w:rPr>
          <w:color w:val="0000FF"/>
          <w:sz w:val="22"/>
          <w:szCs w:val="22"/>
        </w:rPr>
        <w:t xml:space="preserve">По территории Земельного участка проходит кабельная линия связи Восточного ТЦТЭТ УТЭТ МРФ «Центр» </w:t>
      </w:r>
      <w:r w:rsidR="004A4E48">
        <w:rPr>
          <w:color w:val="0000FF"/>
          <w:sz w:val="22"/>
          <w:szCs w:val="22"/>
        </w:rPr>
        <w:br/>
        <w:t>ПАО «Ростелеком», размещенная</w:t>
      </w:r>
      <w:r w:rsidR="004A4E48" w:rsidRPr="004A4E48">
        <w:rPr>
          <w:color w:val="0000FF"/>
          <w:sz w:val="22"/>
          <w:szCs w:val="22"/>
        </w:rPr>
        <w:t xml:space="preserve"> в соответствии с требованиями ст. 39.36 Земельног</w:t>
      </w:r>
      <w:r w:rsidR="004A4E48">
        <w:rPr>
          <w:color w:val="0000FF"/>
          <w:sz w:val="22"/>
          <w:szCs w:val="22"/>
        </w:rPr>
        <w:t>о кодекса Российской Федерации</w:t>
      </w:r>
      <w:r w:rsidR="004A4E48" w:rsidRPr="004A4E48">
        <w:rPr>
          <w:color w:val="0000FF"/>
          <w:sz w:val="22"/>
          <w:szCs w:val="22"/>
        </w:rPr>
        <w:t>.</w:t>
      </w:r>
    </w:p>
    <w:p w14:paraId="4D610140" w14:textId="4F49B95E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A592463" w14:textId="55D3D537" w:rsidR="00BA2886" w:rsidRDefault="00BA288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</w:t>
      </w:r>
      <w:r w:rsidR="00314B78">
        <w:rPr>
          <w:color w:val="0000FF"/>
          <w:sz w:val="22"/>
          <w:szCs w:val="22"/>
        </w:rPr>
        <w:t xml:space="preserve"> частично</w:t>
      </w:r>
      <w:r>
        <w:rPr>
          <w:color w:val="0000FF"/>
          <w:sz w:val="22"/>
          <w:szCs w:val="22"/>
        </w:rPr>
        <w:t xml:space="preserve"> расположен в охранной зоне кабельной линии связи.</w:t>
      </w:r>
    </w:p>
    <w:p w14:paraId="69FCD553" w14:textId="5953E705" w:rsidR="00BA2886" w:rsidRDefault="00BA288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09.06.1995 № 578 «Об установлении правил охраны линий и сооружений связи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66357A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349A6">
        <w:rPr>
          <w:color w:val="0000FF"/>
          <w:sz w:val="22"/>
          <w:szCs w:val="22"/>
        </w:rPr>
        <w:t xml:space="preserve">25.11.2021 № </w:t>
      </w:r>
      <w:r w:rsidR="001349A6" w:rsidRPr="004A4E48">
        <w:rPr>
          <w:color w:val="0000FF"/>
          <w:sz w:val="22"/>
          <w:szCs w:val="22"/>
        </w:rPr>
        <w:t>ГЗ-21-018786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46C70C2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3A71EC5" w14:textId="77777777" w:rsidR="00ED2DFC" w:rsidRPr="000E3CE0" w:rsidRDefault="00ED2DFC" w:rsidP="00ED2DF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2D5429AF" w14:textId="77777777" w:rsidR="00ED2DFC" w:rsidRPr="000A6A63" w:rsidRDefault="00ED2DFC" w:rsidP="00ED2DF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871710925" w:edGrp="everyone"/>
      <w:r>
        <w:rPr>
          <w:b/>
          <w:bCs/>
          <w:color w:val="0000FF"/>
          <w:sz w:val="22"/>
          <w:szCs w:val="22"/>
          <w:lang w:eastAsia="ru-RU"/>
        </w:rPr>
        <w:t xml:space="preserve">400 000,00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BA2886">
        <w:rPr>
          <w:color w:val="0000FF"/>
          <w:sz w:val="22"/>
          <w:szCs w:val="22"/>
        </w:rPr>
        <w:t>Четыреста тысяч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871710925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10CFE84F" w14:textId="77777777" w:rsidR="00ED2DFC" w:rsidRPr="000E3CE0" w:rsidRDefault="00ED2DFC" w:rsidP="00ED2DF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30FC7FD" w14:textId="77777777" w:rsidR="00ED2DFC" w:rsidRPr="008A05CB" w:rsidRDefault="00ED2DFC" w:rsidP="00ED2DF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1228435548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12 000,00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BA2886">
        <w:rPr>
          <w:color w:val="0000FF"/>
          <w:sz w:val="22"/>
          <w:szCs w:val="22"/>
          <w:lang w:eastAsia="ru-RU"/>
        </w:rPr>
        <w:t>Двенадцать тысяч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00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1228435548"/>
    </w:p>
    <w:p w14:paraId="5F77EB9B" w14:textId="77777777" w:rsidR="00ED2DFC" w:rsidRPr="000E3CE0" w:rsidRDefault="00ED2DFC" w:rsidP="00ED2DF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8A14" w14:textId="77777777" w:rsidR="00ED2DFC" w:rsidRDefault="00ED2DFC" w:rsidP="00ED2DF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2070230856" w:edGrp="everyone"/>
      <w:r>
        <w:rPr>
          <w:b/>
          <w:sz w:val="22"/>
          <w:szCs w:val="22"/>
        </w:rPr>
        <w:t xml:space="preserve">  </w:t>
      </w:r>
      <w:r>
        <w:rPr>
          <w:b/>
          <w:bCs/>
          <w:color w:val="0000FF"/>
          <w:sz w:val="22"/>
          <w:szCs w:val="22"/>
          <w:lang w:eastAsia="ru-RU"/>
        </w:rPr>
        <w:t xml:space="preserve">400 000,00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BA2886">
        <w:rPr>
          <w:color w:val="0000FF"/>
          <w:sz w:val="22"/>
          <w:szCs w:val="22"/>
        </w:rPr>
        <w:t>Четыреста тысяч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2070230856"/>
      <w:r w:rsidRPr="000E3CE0">
        <w:rPr>
          <w:sz w:val="22"/>
          <w:szCs w:val="22"/>
        </w:rPr>
        <w:t xml:space="preserve">НДС не облагается.    </w:t>
      </w:r>
    </w:p>
    <w:p w14:paraId="5D295F7F" w14:textId="77777777" w:rsidR="00ED2DFC" w:rsidRDefault="00ED2DF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B68D51F" w14:textId="77777777" w:rsidR="00ED2DFC" w:rsidRPr="0030388C" w:rsidRDefault="00ED2DFC" w:rsidP="00ED2DF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2FC4FE39" w14:textId="77777777" w:rsidR="00ED2DFC" w:rsidRPr="0030388C" w:rsidRDefault="00ED2DFC" w:rsidP="00ED2DF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359A334" w14:textId="77777777" w:rsidR="00ED2DFC" w:rsidRPr="0030388C" w:rsidRDefault="00ED2DFC" w:rsidP="00ED2DF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10D6DB35" w14:textId="77777777" w:rsidR="00ED2DFC" w:rsidRPr="0030388C" w:rsidRDefault="00ED2DFC" w:rsidP="00ED2DF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1DA44783" w14:textId="77777777" w:rsidR="00ED2DFC" w:rsidRPr="0030388C" w:rsidRDefault="00ED2DFC" w:rsidP="00ED2DF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0ADAB568" w14:textId="77777777" w:rsidR="00A81B64" w:rsidRPr="000E3CE0" w:rsidRDefault="00A81B64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9E8C3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A2886">
        <w:rPr>
          <w:b/>
          <w:color w:val="0000FF"/>
          <w:sz w:val="22"/>
          <w:szCs w:val="22"/>
        </w:rPr>
        <w:t>14</w:t>
      </w:r>
      <w:r w:rsidR="00FC4E5F">
        <w:rPr>
          <w:b/>
          <w:color w:val="0000FF"/>
          <w:sz w:val="22"/>
          <w:szCs w:val="22"/>
        </w:rPr>
        <w:t>.</w:t>
      </w:r>
      <w:r w:rsidR="00BA2886">
        <w:rPr>
          <w:b/>
          <w:color w:val="0000FF"/>
          <w:sz w:val="22"/>
          <w:szCs w:val="22"/>
        </w:rPr>
        <w:t>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AB06B1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D2DFC">
        <w:rPr>
          <w:b/>
          <w:color w:val="0000FF"/>
          <w:sz w:val="22"/>
          <w:szCs w:val="22"/>
        </w:rPr>
        <w:t>21</w:t>
      </w:r>
      <w:r w:rsidR="002C3B69">
        <w:rPr>
          <w:b/>
          <w:color w:val="0000FF"/>
          <w:sz w:val="22"/>
          <w:szCs w:val="22"/>
        </w:rPr>
        <w:t>.</w:t>
      </w:r>
      <w:r w:rsidR="00BA2886">
        <w:rPr>
          <w:b/>
          <w:color w:val="0000FF"/>
          <w:sz w:val="22"/>
          <w:szCs w:val="22"/>
        </w:rPr>
        <w:t>0</w:t>
      </w:r>
      <w:r w:rsidR="00ED2DFC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A81B64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0D9D12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D2DFC">
        <w:rPr>
          <w:b/>
          <w:color w:val="0000FF"/>
          <w:sz w:val="22"/>
          <w:szCs w:val="22"/>
        </w:rPr>
        <w:t>23</w:t>
      </w:r>
      <w:r w:rsidR="007C468D" w:rsidRPr="007C468D">
        <w:rPr>
          <w:b/>
          <w:color w:val="0000FF"/>
          <w:sz w:val="22"/>
          <w:szCs w:val="22"/>
        </w:rPr>
        <w:t>.</w:t>
      </w:r>
      <w:r w:rsidR="00BA2886">
        <w:rPr>
          <w:b/>
          <w:color w:val="0000FF"/>
          <w:sz w:val="22"/>
          <w:szCs w:val="22"/>
        </w:rPr>
        <w:t>0</w:t>
      </w:r>
      <w:r w:rsidR="00ED2DFC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A81B64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645561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81B64">
        <w:rPr>
          <w:b/>
          <w:color w:val="0000FF"/>
          <w:sz w:val="22"/>
          <w:szCs w:val="22"/>
        </w:rPr>
        <w:t>2</w:t>
      </w:r>
      <w:r w:rsidR="00ED2DFC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</w:t>
      </w:r>
      <w:r w:rsidR="00BA2886">
        <w:rPr>
          <w:b/>
          <w:color w:val="0000FF"/>
          <w:sz w:val="22"/>
          <w:szCs w:val="22"/>
        </w:rPr>
        <w:t>0</w:t>
      </w:r>
      <w:r w:rsidR="00ED2DFC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A81B64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</w:p>
    <w:permEnd w:id="303060193"/>
    <w:p w14:paraId="012C1F37" w14:textId="77777777" w:rsidR="00ED2DFC" w:rsidRPr="000E3CE0" w:rsidRDefault="00ED2DFC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F34B385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9691585"/>
      <w:bookmarkStart w:id="51" w:name="_Toc428969607"/>
      <w:bookmarkStart w:id="52" w:name="_Toc426462872"/>
      <w:bookmarkStart w:id="53" w:name="_Toc423619378"/>
      <w:bookmarkStart w:id="54" w:name="_Toc419295274"/>
      <w:bookmarkStart w:id="55" w:name="__RefHeading__41_520497706"/>
      <w:bookmarkStart w:id="56" w:name="_Toc418069456"/>
      <w:bookmarkStart w:id="57" w:name="_Toc419738552"/>
      <w:bookmarkStart w:id="58" w:name="_Toc423082994"/>
      <w:bookmarkStart w:id="59" w:name="_Toc426462884"/>
      <w:bookmarkEnd w:id="47"/>
      <w:bookmarkEnd w:id="48"/>
      <w:bookmarkEnd w:id="49"/>
      <w:bookmarkEnd w:id="9"/>
      <w:bookmarkEnd w:id="10"/>
      <w:r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  <w:bookmarkEnd w:id="50"/>
      <w:bookmarkEnd w:id="51"/>
      <w:bookmarkEnd w:id="52"/>
      <w:bookmarkEnd w:id="53"/>
      <w:bookmarkEnd w:id="54"/>
    </w:p>
    <w:p w14:paraId="33D7D65A" w14:textId="1EFECE67" w:rsidR="00A81B64" w:rsidRPr="0083790B" w:rsidRDefault="00A81B64" w:rsidP="0083790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 w:rsidR="0083790B" w:rsidRPr="0083790B">
        <w:rPr>
          <w:bCs/>
          <w:color w:val="0000FF"/>
          <w:sz w:val="22"/>
          <w:szCs w:val="22"/>
          <w:lang w:eastAsia="ru-RU"/>
        </w:rPr>
        <w:t xml:space="preserve"> </w:t>
      </w:r>
      <w:r w:rsidR="0083790B" w:rsidRPr="008E0B28">
        <w:rPr>
          <w:bCs/>
          <w:color w:val="0000FF"/>
          <w:sz w:val="22"/>
          <w:szCs w:val="22"/>
          <w:lang w:eastAsia="ru-RU"/>
        </w:rPr>
        <w:t>www.pavpos.ru</w:t>
      </w:r>
      <w:bookmarkStart w:id="60" w:name="_GoBack"/>
      <w:bookmarkEnd w:id="60"/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7A46F6C9" w14:textId="77777777" w:rsidR="00A81B64" w:rsidRDefault="00A81B64" w:rsidP="00A81B64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1" w:name="_Toc428969608"/>
      <w:bookmarkStart w:id="62" w:name="_Toc426462873"/>
      <w:bookmarkStart w:id="63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0F7670C9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4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4DD19AEC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7D3129A5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62179DF1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4"/>
    <w:p w14:paraId="3F132242" w14:textId="77777777" w:rsidR="00A81B64" w:rsidRDefault="00A81B64" w:rsidP="00A81B64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5C16138B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5"/>
    </w:p>
    <w:p w14:paraId="55F8A5F8" w14:textId="77777777" w:rsidR="00A81B64" w:rsidRDefault="00A81B64" w:rsidP="00A81B64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28969609"/>
      <w:bookmarkStart w:id="67" w:name="_Toc426462874"/>
      <w:bookmarkStart w:id="68" w:name="_Toc423619381"/>
      <w:bookmarkStart w:id="69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3F03F934" w14:textId="77777777" w:rsidR="00A81B64" w:rsidRDefault="00A81B64" w:rsidP="00A81B64">
      <w:pPr>
        <w:ind w:firstLine="426"/>
        <w:jc w:val="both"/>
        <w:rPr>
          <w:sz w:val="22"/>
          <w:szCs w:val="22"/>
          <w:lang w:eastAsia="ru-RU"/>
        </w:rPr>
      </w:pPr>
    </w:p>
    <w:p w14:paraId="167C1F21" w14:textId="77777777" w:rsidR="00A81B64" w:rsidRDefault="00A81B64" w:rsidP="00A81B64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32C2E34C" w14:textId="77777777" w:rsidR="00A81B64" w:rsidRDefault="00A81B64" w:rsidP="00A81B64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799697D3" w14:textId="77777777" w:rsidR="00A81B64" w:rsidRDefault="00A81B64" w:rsidP="00A81B64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B62DB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0"/>
    </w:p>
    <w:p w14:paraId="641C1FEE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1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601EC64" w14:textId="77777777" w:rsidR="00A81B64" w:rsidRDefault="00A81B64" w:rsidP="00A81B64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32D686A1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AF7A135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38F05C79" w14:textId="77777777" w:rsidR="00A81B64" w:rsidRDefault="00A81B64" w:rsidP="00A81B64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1"/>
    <w:p w14:paraId="78186F49" w14:textId="77777777" w:rsidR="00A81B64" w:rsidRDefault="00A81B64" w:rsidP="00A81B64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55"/>
    <w:bookmarkEnd w:id="66"/>
    <w:bookmarkEnd w:id="67"/>
    <w:bookmarkEnd w:id="68"/>
    <w:bookmarkEnd w:id="69"/>
    <w:p w14:paraId="7F1EF3BF" w14:textId="77777777" w:rsidR="00ED2DFC" w:rsidRPr="0030388C" w:rsidRDefault="00ED2DFC" w:rsidP="00ED2DFC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6179DEA5" w14:textId="77777777" w:rsidR="00ED2DFC" w:rsidRPr="0030388C" w:rsidRDefault="00ED2DFC" w:rsidP="00ED2DF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1B5F4E50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24C1BE5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2CD6E8F3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4BB37410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</w:p>
    <w:p w14:paraId="3E787616" w14:textId="77777777" w:rsidR="00ED2DFC" w:rsidRPr="0030388C" w:rsidRDefault="00ED2DFC" w:rsidP="00ED2DFC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56EF87" w14:textId="77777777" w:rsidR="00ED2DFC" w:rsidRPr="0030388C" w:rsidRDefault="00ED2DFC" w:rsidP="00ED2DF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582FD719" w14:textId="77777777" w:rsidR="00ED2DFC" w:rsidRPr="0030388C" w:rsidRDefault="00ED2DFC" w:rsidP="00ED2DF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3E5BB7BE" w14:textId="77777777" w:rsidR="00ED2DFC" w:rsidRPr="0030388C" w:rsidRDefault="00ED2DFC" w:rsidP="00ED2DF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5FA4CFCF" w14:textId="77777777" w:rsidR="00ED2DFC" w:rsidRPr="0030388C" w:rsidRDefault="00ED2DFC" w:rsidP="00ED2DF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50C52598" w14:textId="77777777" w:rsidR="00ED2DFC" w:rsidRPr="0030388C" w:rsidRDefault="00ED2DFC" w:rsidP="00ED2DF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3640198D" w14:textId="77777777" w:rsidR="00ED2DFC" w:rsidRPr="0030388C" w:rsidRDefault="00ED2DFC" w:rsidP="00ED2DFC">
      <w:pPr>
        <w:spacing w:line="276" w:lineRule="auto"/>
        <w:jc w:val="both"/>
        <w:rPr>
          <w:b/>
          <w:bCs/>
          <w:sz w:val="22"/>
          <w:szCs w:val="22"/>
        </w:rPr>
      </w:pPr>
    </w:p>
    <w:p w14:paraId="54210E30" w14:textId="77777777" w:rsidR="00ED2DFC" w:rsidRPr="0030388C" w:rsidRDefault="00ED2DFC" w:rsidP="00ED2DFC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132A2AB8" w14:textId="77777777" w:rsidR="00ED2DFC" w:rsidRPr="0030388C" w:rsidRDefault="00ED2DFC" w:rsidP="00ED2DFC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53B5A22B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</w:p>
    <w:p w14:paraId="7A1B36D7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0113D38A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0A70B4E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536995B0" w14:textId="77777777" w:rsidR="00ED2DFC" w:rsidRPr="0030388C" w:rsidRDefault="00ED2DFC" w:rsidP="00ED2DFC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14A06AF7" w14:textId="77777777" w:rsidR="00ED2DFC" w:rsidRPr="0030388C" w:rsidRDefault="00ED2DFC" w:rsidP="00ED2DFC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9343A07" w14:textId="77777777" w:rsidR="00ED2DFC" w:rsidRPr="0030388C" w:rsidRDefault="00ED2DFC" w:rsidP="00ED2DF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13A31682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2A32548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</w:p>
    <w:p w14:paraId="77DA33DD" w14:textId="77777777" w:rsidR="00ED2DFC" w:rsidRPr="0030388C" w:rsidRDefault="00ED2DFC" w:rsidP="00ED2DFC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lastRenderedPageBreak/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904971B" w14:textId="77777777" w:rsidR="00ED2DFC" w:rsidRPr="0030388C" w:rsidRDefault="00ED2DFC" w:rsidP="00ED2DFC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102596FE" w14:textId="77777777" w:rsidR="00ED2DFC" w:rsidRPr="0030388C" w:rsidRDefault="00ED2DFC" w:rsidP="00ED2DF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0D1E39E3" w14:textId="77777777" w:rsidR="00ED2DFC" w:rsidRPr="0030388C" w:rsidRDefault="00ED2DFC" w:rsidP="00ED2DF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2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2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5B9F6200" w14:textId="77777777" w:rsidR="00ED2DFC" w:rsidRPr="0030388C" w:rsidRDefault="00ED2DFC" w:rsidP="00ED2DF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0C7F7E1C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</w:p>
    <w:p w14:paraId="12159F10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6283E6B4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79366293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3670A3C7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1A47E53C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5331DD67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3B079182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</w:p>
    <w:p w14:paraId="2C6600F1" w14:textId="77777777" w:rsidR="00ED2DFC" w:rsidRPr="0030388C" w:rsidRDefault="00ED2DFC" w:rsidP="00ED2DF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603EF9C9" w14:textId="77777777" w:rsidR="00ED2DFC" w:rsidRPr="0030388C" w:rsidRDefault="00ED2DFC" w:rsidP="00ED2DF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6B0184DC" w14:textId="77777777" w:rsidR="00ED2DFC" w:rsidRPr="0030388C" w:rsidRDefault="00ED2DFC" w:rsidP="00ED2DFC">
      <w:pPr>
        <w:spacing w:line="276" w:lineRule="auto"/>
        <w:ind w:firstLine="426"/>
        <w:jc w:val="both"/>
        <w:rPr>
          <w:sz w:val="22"/>
          <w:szCs w:val="22"/>
        </w:rPr>
      </w:pPr>
    </w:p>
    <w:p w14:paraId="3452DAE4" w14:textId="77777777" w:rsidR="00ED2DFC" w:rsidRPr="0065400F" w:rsidRDefault="00ED2DFC" w:rsidP="00ED2DF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0E0782E6" w14:textId="77777777" w:rsidR="00A81B64" w:rsidRDefault="00A81B64" w:rsidP="00A81B64">
      <w:pPr>
        <w:spacing w:line="276" w:lineRule="auto"/>
        <w:jc w:val="both"/>
        <w:rPr>
          <w:b/>
          <w:sz w:val="26"/>
          <w:szCs w:val="26"/>
        </w:rPr>
      </w:pPr>
    </w:p>
    <w:p w14:paraId="513577E9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5"/>
    </w:p>
    <w:p w14:paraId="0B4614FE" w14:textId="77777777" w:rsidR="00A81B64" w:rsidRDefault="00A81B64" w:rsidP="00A81B64">
      <w:pPr>
        <w:spacing w:line="276" w:lineRule="auto"/>
        <w:jc w:val="center"/>
        <w:rPr>
          <w:b/>
          <w:sz w:val="4"/>
          <w:szCs w:val="4"/>
        </w:rPr>
      </w:pPr>
    </w:p>
    <w:p w14:paraId="1AA0049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07DD67D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53E60337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3A1639D6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01B58CF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2CED27B0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21184383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3AE2C86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92E68F7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47D8DE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FB94C95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BBA135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0324471F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21C93413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3EDF7F2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F1D6870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463C5AC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6" w:name="_Toc428969612"/>
      <w:bookmarkStart w:id="77" w:name="_Toc426462877"/>
      <w:bookmarkStart w:id="78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1473E9E0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3DDFFED5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553FFDA8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2F2EC6D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0C64D5A3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13647EFF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1168B9A2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79A629C8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769DC4C1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1D921DEC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9929951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8105CD7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06C68897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0972AC3A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F45D65C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053D3E20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984F5A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CD162C3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7C68AD0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06C81B58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45CDA0E9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7CA2EF58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11C507F8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0" w:name="_Toc428969615"/>
      <w:bookmarkStart w:id="81" w:name="_Toc426462880"/>
      <w:bookmarkStart w:id="82" w:name="_Toc423619386"/>
      <w:bookmarkStart w:id="83" w:name="_Toc419295282"/>
      <w:bookmarkEnd w:id="76"/>
      <w:bookmarkEnd w:id="77"/>
      <w:bookmarkEnd w:id="78"/>
    </w:p>
    <w:p w14:paraId="4ECF787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84CDF4C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0"/>
      <w:bookmarkEnd w:id="81"/>
      <w:bookmarkEnd w:id="82"/>
      <w:bookmarkEnd w:id="83"/>
      <w:bookmarkEnd w:id="84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81F2255" w14:textId="77777777" w:rsidR="00A81B64" w:rsidRDefault="00A81B64" w:rsidP="00A81B64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9992738"/>
      <w:bookmarkStart w:id="87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2D74C171" w14:textId="77777777" w:rsidR="00A81B64" w:rsidRDefault="00A81B64" w:rsidP="00A81B64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732DC61E" w14:textId="77777777" w:rsidR="00A81B64" w:rsidRDefault="00A81B64" w:rsidP="00A81B64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166456" w14:textId="77777777" w:rsidR="00A81B64" w:rsidRDefault="00A81B64" w:rsidP="00A81B64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C13FF65" w14:textId="77777777" w:rsidR="00A81B64" w:rsidRDefault="00A81B64" w:rsidP="00A81B64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639C2D3" w14:textId="77777777" w:rsidR="00A81B64" w:rsidRDefault="00A81B64" w:rsidP="00A81B64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0F3D952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5E4C8E5" w14:textId="77777777" w:rsidR="00A81B64" w:rsidRDefault="00A81B64" w:rsidP="00A81B64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4FBFC8A" w14:textId="77777777" w:rsidR="00A81B64" w:rsidRDefault="00A81B64" w:rsidP="00A81B64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2142402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9B62D74" w14:textId="77777777" w:rsidR="00A81B64" w:rsidRDefault="00A81B64" w:rsidP="00A81B64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6CFA94FA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643232D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4D5D518" w14:textId="77777777" w:rsidR="00A81B64" w:rsidRDefault="00A81B64" w:rsidP="00A81B64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4A5CFC3E" w14:textId="77777777" w:rsidR="00A81B64" w:rsidRDefault="00A81B64" w:rsidP="00A81B64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6C45C08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AF89586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3D8D076D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6662C0F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7591411B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607B9B4C" w14:textId="77777777" w:rsidR="00A81B64" w:rsidRDefault="00A81B64" w:rsidP="00A81B64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0101A16F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6"/>
      <w:bookmarkEnd w:id="87"/>
      <w:bookmarkEnd w:id="89"/>
    </w:p>
    <w:p w14:paraId="369AC53D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8D8B8D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532F9616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639D991D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3007E68C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A2449BF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D2E09C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0A3974D4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5943AD93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1466C1F6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452BC0E0" w14:textId="77777777" w:rsidR="00A81B64" w:rsidRDefault="00A81B64" w:rsidP="00A81B6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6E00EBDD" w14:textId="77777777" w:rsidR="00A81B64" w:rsidRDefault="00A81B64" w:rsidP="00A81B64">
      <w:pPr>
        <w:pStyle w:val="2"/>
        <w:numPr>
          <w:ilvl w:val="1"/>
          <w:numId w:val="9"/>
        </w:numPr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34657D30" w14:textId="77777777" w:rsidR="00A81B64" w:rsidRDefault="00A81B64" w:rsidP="00A81B64">
      <w:pPr>
        <w:pStyle w:val="2"/>
        <w:numPr>
          <w:ilvl w:val="1"/>
          <w:numId w:val="9"/>
        </w:numPr>
        <w:jc w:val="center"/>
      </w:pP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требованиями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EF5B7D5" w:rsidR="00DC238C" w:rsidRDefault="00002DC7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39A2685" wp14:editId="6288A3C7">
            <wp:extent cx="6429375" cy="90880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Пост.298 от 05.03.2022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508" cy="909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76105546" w:rsidR="003B3264" w:rsidRPr="000E3CE0" w:rsidRDefault="00002DC7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8C9A00" wp14:editId="314CACE1">
            <wp:extent cx="6799580" cy="9611360"/>
            <wp:effectExtent l="0" t="0" r="127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 Пост.298 от 05.03.2022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49472468" w:rsidR="000A6A63" w:rsidRDefault="00D91EC0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94C9527" wp14:editId="725F6AA4">
            <wp:extent cx="6840855" cy="88531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. выписка из 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7ED19957" w:rsidR="00D17C08" w:rsidRDefault="00D91EC0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FA3F8F" wp14:editId="3DE2CFBE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. выписка из 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243D70" wp14:editId="156F8A88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. выписка из 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9F93E1" wp14:editId="024451EA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. выписка из 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F48E06" wp14:editId="3B7A9745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. выписка из 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2EB79B09" w:rsidR="0040023F" w:rsidRDefault="00D91EC0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32BF1D0" wp14:editId="2951E1C4">
            <wp:extent cx="6400800" cy="426007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4492" cy="426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382A2" w14:textId="2253E7AE" w:rsidR="00D91EC0" w:rsidRDefault="00D91EC0" w:rsidP="00D111B9">
      <w:pPr>
        <w:jc w:val="center"/>
        <w:rPr>
          <w:noProof/>
          <w:sz w:val="22"/>
          <w:szCs w:val="22"/>
          <w:lang w:eastAsia="ru-RU"/>
        </w:rPr>
      </w:pPr>
    </w:p>
    <w:p w14:paraId="751B751C" w14:textId="6420CA4B" w:rsidR="00873531" w:rsidRPr="00D91EC0" w:rsidRDefault="00D91EC0" w:rsidP="00D91EC0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827707" wp14:editId="720292E5">
            <wp:extent cx="6362700" cy="471370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77800" cy="472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57A68557" w14:textId="2E6B717D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0241D77A" w14:textId="5BBDD00D" w:rsidR="00F045B2" w:rsidRDefault="00D91EC0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BE36DBA" wp14:editId="365C3710">
            <wp:extent cx="6410325" cy="907045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7. Зак.КаиГ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900" cy="90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400A3A83" w:rsidR="00B645EB" w:rsidRDefault="00D91EC0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C61F54" wp14:editId="6833B5BF">
            <wp:extent cx="6792595" cy="9611360"/>
            <wp:effectExtent l="0" t="0" r="825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. Зак.КаиГ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637F77" wp14:editId="2B2DFF89">
            <wp:extent cx="6792595" cy="9611360"/>
            <wp:effectExtent l="0" t="0" r="825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. Зак.КаиГ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C3CAAD" wp14:editId="046D0FFE">
            <wp:extent cx="6792595" cy="9611360"/>
            <wp:effectExtent l="0" t="0" r="825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. Зак.КаиГ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D68512" wp14:editId="31D3515B">
            <wp:extent cx="679069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7. Зак.КаиГ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39332" w14:textId="10C6D81A" w:rsidR="00D91EC0" w:rsidRDefault="00D91EC0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F6AE3D" wp14:editId="37DA77DE">
            <wp:extent cx="6804025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. Зак.КАиГ приложение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BFA18F" wp14:editId="41D65526">
            <wp:extent cx="6804025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8. Зак.КАиГ приложение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4EBAC1" wp14:editId="0BF7F752">
            <wp:extent cx="6804025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8. Зак.КАиГ приложение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5D1BC9" wp14:editId="6B5FBC5E">
            <wp:extent cx="6804025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8. Зак.КАиГ приложение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2019D" w14:textId="42A64AE0" w:rsidR="00D91EC0" w:rsidRDefault="00D91EC0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933CF5" wp14:editId="3C8956AE">
            <wp:extent cx="6793865" cy="9611360"/>
            <wp:effectExtent l="0" t="0" r="698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Ответ Мособлгаз от 01.03.2022_138-01Вх-4030_Ермаков_Е.В._Ендальцева_Е.В.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171AFB4A" w:rsidR="00F045B2" w:rsidRDefault="00D91EC0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5701B5" wp14:editId="3ACB242B">
            <wp:extent cx="6761480" cy="9611360"/>
            <wp:effectExtent l="0" t="0" r="127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9. Ответ Ростелекома Адм. Павловский Посад 40372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4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35B41B" wp14:editId="4AA70273">
            <wp:extent cx="6761480" cy="9611360"/>
            <wp:effectExtent l="0" t="0" r="127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9. Ответ Ростелекома Адм. Павловский Посад 40372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4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6F6D1" w14:textId="557C1C47" w:rsidR="00D91EC0" w:rsidRDefault="00D91EC0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64917F" wp14:editId="5AFE0C84">
            <wp:extent cx="6799580" cy="9611360"/>
            <wp:effectExtent l="0" t="0" r="127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исьмо КПП и РЦТ -кабель связи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5B94C" w14:textId="2ABED0D2" w:rsidR="00D91EC0" w:rsidRDefault="00D91EC0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17E4A6" wp14:editId="1F4C8660">
            <wp:extent cx="6799580" cy="9611360"/>
            <wp:effectExtent l="0" t="0" r="127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. Письмо об отс.зданий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461F31C2" w:rsidR="003B3264" w:rsidRPr="000E3CE0" w:rsidRDefault="00D91EC0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C542DE" wp14:editId="323675B5">
            <wp:extent cx="6796405" cy="9611360"/>
            <wp:effectExtent l="0" t="0" r="444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8. Акт  осмотра з-у д.Заозерье-2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A841CA" wp14:editId="521B5DE7">
            <wp:extent cx="6796405" cy="9611360"/>
            <wp:effectExtent l="0" t="0" r="444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8. Акт  осмотра з-у д.Заозерье-2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B51065" wp14:editId="13F532A3">
            <wp:extent cx="6796405" cy="9611360"/>
            <wp:effectExtent l="0" t="0" r="444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8. Акт  осмотра з-у д.Заозерье-2_Страница_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3D3BEE" wp14:editId="79F4B86B">
            <wp:extent cx="6796405" cy="9611360"/>
            <wp:effectExtent l="0" t="0" r="444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8. Акт  осмотра з-у д.Заозерье-2_Страница_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325F757E" w:rsidR="00F14AD1" w:rsidRDefault="00D91EC0" w:rsidP="00F14AD1">
      <w:pPr>
        <w:jc w:val="center"/>
        <w:rPr>
          <w:noProof/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25FE1443" wp14:editId="6C97F87F">
            <wp:extent cx="6840855" cy="8832850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B3DF7" w14:textId="4C2EAB05" w:rsidR="00D91EC0" w:rsidRDefault="00D91EC0" w:rsidP="00F14AD1">
      <w:pPr>
        <w:jc w:val="center"/>
        <w:rPr>
          <w:noProof/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3563AB65" wp14:editId="0243ED91">
            <wp:extent cx="8128862" cy="3600000"/>
            <wp:effectExtent l="0" t="2540" r="317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886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7DB14" w14:textId="2CAC233E" w:rsidR="00D91EC0" w:rsidRPr="00F476D3" w:rsidRDefault="00D91EC0" w:rsidP="00D91EC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68A2B5" wp14:editId="11C88F4D">
            <wp:extent cx="6799580" cy="9611360"/>
            <wp:effectExtent l="0" t="0" r="127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2. ТУ Мособлгаз от 09.12.2021_Страница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30D032" wp14:editId="47474374">
            <wp:extent cx="6799580" cy="9611360"/>
            <wp:effectExtent l="0" t="0" r="127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2. ТУ Мособлгаз от 09.12.2021_Страница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6"/>
    <w:bookmarkEnd w:id="57"/>
    <w:bookmarkEnd w:id="58"/>
    <w:bookmarkEnd w:id="59"/>
    <w:permEnd w:id="1620328227"/>
    <w:p w14:paraId="4289E279" w14:textId="77777777" w:rsidR="00ED2DFC" w:rsidRDefault="00ED2DFC" w:rsidP="00ED2DFC">
      <w:pPr>
        <w:pStyle w:val="Default"/>
        <w:spacing w:line="276" w:lineRule="auto"/>
        <w:ind w:hanging="426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24791D4E" wp14:editId="5565F368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089C" w14:textId="77777777" w:rsidR="00ED2DFC" w:rsidRDefault="00ED2DFC" w:rsidP="00ED2DFC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4337ADDB" wp14:editId="4A157290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1B8B" w14:textId="77777777" w:rsidR="00ED2DFC" w:rsidRDefault="00ED2DFC" w:rsidP="00ED2DFC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33D8ED82" wp14:editId="241C5CFC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A794A" w14:textId="77777777" w:rsidR="00ED2DFC" w:rsidRDefault="00ED2DFC" w:rsidP="00ED2DFC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6F27F155" wp14:editId="6A623626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BE4E5" w14:textId="77777777" w:rsidR="00ED2DFC" w:rsidRDefault="00ED2DFC" w:rsidP="00ED2DFC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54C43BC7" wp14:editId="07361152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FB87B" w14:textId="77777777" w:rsidR="00A81B64" w:rsidRDefault="00A81B64" w:rsidP="00A81B64">
      <w:pPr>
        <w:suppressAutoHyphens w:val="0"/>
      </w:pPr>
      <w:r>
        <w:br w:type="page"/>
      </w:r>
    </w:p>
    <w:p w14:paraId="09D5197C" w14:textId="77777777" w:rsidR="00A81B64" w:rsidRDefault="00A81B64" w:rsidP="00A81B64">
      <w:pPr>
        <w:pStyle w:val="2"/>
        <w:numPr>
          <w:ilvl w:val="1"/>
          <w:numId w:val="9"/>
        </w:numPr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4F3F5282" w14:textId="77777777" w:rsidR="00A81B64" w:rsidRDefault="00A81B64" w:rsidP="00A81B64">
      <w:pPr>
        <w:jc w:val="center"/>
        <w:rPr>
          <w:b/>
          <w:sz w:val="10"/>
        </w:rPr>
      </w:pPr>
    </w:p>
    <w:p w14:paraId="4B4D225D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</w:rPr>
        <w:t>ФОРМА ЗАЯВКИ НА УЧАСТИЕ В АУКЦИОНЕ В ЭЛЕКТРОННОЙ ФОРМЕ</w:t>
      </w:r>
    </w:p>
    <w:p w14:paraId="692C1B28" w14:textId="77777777" w:rsidR="00A81B64" w:rsidRDefault="00A81B64" w:rsidP="00A81B64">
      <w:pPr>
        <w:rPr>
          <w:b/>
          <w:sz w:val="2"/>
          <w:szCs w:val="10"/>
        </w:rPr>
      </w:pPr>
    </w:p>
    <w:p w14:paraId="5C1AB169" w14:textId="77777777" w:rsidR="00A81B64" w:rsidRDefault="00A81B64" w:rsidP="00A81B64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>Аукционную комиссию</w:t>
      </w:r>
    </w:p>
    <w:p w14:paraId="0714E7DC" w14:textId="77777777" w:rsidR="00A81B64" w:rsidRDefault="00A81B64" w:rsidP="00A81B64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 _________________________________________________________________________________________________________________</w:t>
      </w:r>
    </w:p>
    <w:p w14:paraId="480F86D0" w14:textId="77777777" w:rsidR="00A81B64" w:rsidRDefault="00A81B64" w:rsidP="00A81B64">
      <w:pPr>
        <w:ind w:left="-284" w:firstLine="142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</w:t>
      </w: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Ф.И.О., гражданина,  индивидуального предпринимателя,</w:t>
      </w:r>
      <w:r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>
        <w:rPr>
          <w:sz w:val="16"/>
          <w:szCs w:val="18"/>
        </w:rPr>
        <w:t>)</w:t>
      </w:r>
    </w:p>
    <w:p w14:paraId="16B3B3A1" w14:textId="77777777" w:rsidR="00A81B64" w:rsidRDefault="00A81B64" w:rsidP="00A81B64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в лице</w:t>
      </w:r>
      <w:r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6FEE7B5" w14:textId="77777777" w:rsidR="00A81B64" w:rsidRDefault="00A81B64" w:rsidP="00A81B64">
      <w:pPr>
        <w:ind w:left="-284" w:firstLine="142"/>
        <w:jc w:val="center"/>
        <w:rPr>
          <w:sz w:val="18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>
        <w:rPr>
          <w:sz w:val="16"/>
          <w:szCs w:val="18"/>
        </w:rPr>
        <w:t>)</w:t>
      </w:r>
    </w:p>
    <w:p w14:paraId="7C0BB16A" w14:textId="77777777" w:rsidR="00A81B64" w:rsidRDefault="00A81B64" w:rsidP="00A81B64">
      <w:pPr>
        <w:ind w:left="-284" w:firstLine="142"/>
        <w:jc w:val="both"/>
        <w:rPr>
          <w:b/>
          <w:bCs/>
          <w:sz w:val="19"/>
          <w:szCs w:val="19"/>
        </w:rPr>
      </w:pPr>
      <w:r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>
        <w:rPr>
          <w:sz w:val="19"/>
          <w:szCs w:val="19"/>
        </w:rPr>
        <w:t>______________________________________________________________________________________</w:t>
      </w:r>
    </w:p>
    <w:p w14:paraId="67A22538" w14:textId="77777777" w:rsidR="00A81B64" w:rsidRDefault="00A81B64" w:rsidP="00A81B64">
      <w:pPr>
        <w:ind w:left="-284" w:firstLine="142"/>
        <w:jc w:val="center"/>
        <w:rPr>
          <w:b/>
        </w:rPr>
      </w:pPr>
      <w:r>
        <w:rPr>
          <w:sz w:val="18"/>
          <w:szCs w:val="20"/>
        </w:rPr>
        <w:t>(</w:t>
      </w:r>
      <w:r>
        <w:rPr>
          <w:sz w:val="16"/>
          <w:szCs w:val="18"/>
        </w:rPr>
        <w:t>Устав, Положение, Соглашение, Доверенности и т.д</w:t>
      </w:r>
      <w:r>
        <w:rPr>
          <w:sz w:val="18"/>
          <w:szCs w:val="20"/>
        </w:rPr>
        <w:t>.)</w:t>
      </w:r>
    </w:p>
    <w:tbl>
      <w:tblPr>
        <w:tblW w:w="10920" w:type="dxa"/>
        <w:tblInd w:w="-172" w:type="dxa"/>
        <w:tblLayout w:type="fixed"/>
        <w:tblLook w:val="04A0" w:firstRow="1" w:lastRow="0" w:firstColumn="1" w:lastColumn="0" w:noHBand="0" w:noVBand="1"/>
      </w:tblPr>
      <w:tblGrid>
        <w:gridCol w:w="10920"/>
      </w:tblGrid>
      <w:tr w:rsidR="00A81B64" w14:paraId="56797068" w14:textId="77777777" w:rsidTr="00A81B64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527ABCF8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49B057F3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D2AE7A9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420604D4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7BF408F6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5C08BE4D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A81B64" w14:paraId="4BDC4B18" w14:textId="77777777" w:rsidTr="00A81B64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0BDA16DB" w14:textId="77777777" w:rsidR="00A81B64" w:rsidRDefault="00A81B64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48AB9791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79E25E81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7C5069FB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3FEAA69" w14:textId="77777777" w:rsidR="00A81B64" w:rsidRDefault="00A81B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5D39C676" w14:textId="77777777" w:rsidR="00A81B64" w:rsidRDefault="00A81B64" w:rsidP="00A81B64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>
        <w:rPr>
          <w:sz w:val="18"/>
          <w:szCs w:val="18"/>
        </w:rPr>
        <w:tab/>
      </w:r>
      <w:r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>
        <w:rPr>
          <w:sz w:val="18"/>
          <w:szCs w:val="18"/>
        </w:rPr>
        <w:t xml:space="preserve">__________________________(сумма прописью), </w:t>
      </w:r>
      <w:r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0C7F888B" w14:textId="77777777" w:rsidR="00A81B64" w:rsidRDefault="00A81B64" w:rsidP="00A81B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13A5F0A6" w14:textId="77777777" w:rsidR="00A81B64" w:rsidRDefault="00A81B64" w:rsidP="00A81B64">
      <w:pPr>
        <w:numPr>
          <w:ilvl w:val="0"/>
          <w:numId w:val="11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обязуется:</w:t>
      </w:r>
    </w:p>
    <w:p w14:paraId="600DD3F7" w14:textId="77777777" w:rsidR="00A81B64" w:rsidRDefault="00A81B64" w:rsidP="00A81B64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>
        <w:rPr>
          <w:sz w:val="18"/>
          <w:szCs w:val="18"/>
        </w:rPr>
        <w:t>.</w:t>
      </w:r>
    </w:p>
    <w:p w14:paraId="0D898566" w14:textId="77777777" w:rsidR="00A81B64" w:rsidRDefault="00A81B64" w:rsidP="00A81B64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В случае признания Победителем аукциона в электронной форме,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</w:p>
    <w:p w14:paraId="6FCF4549" w14:textId="77777777" w:rsidR="00A81B64" w:rsidRDefault="00A81B64" w:rsidP="00A81B64">
      <w:pPr>
        <w:numPr>
          <w:ilvl w:val="0"/>
          <w:numId w:val="11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7DA1FA4D" w14:textId="77777777" w:rsidR="00A81B64" w:rsidRDefault="00A81B64" w:rsidP="00A81B64">
      <w:pPr>
        <w:numPr>
          <w:ilvl w:val="0"/>
          <w:numId w:val="11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4A0C54AF" w14:textId="77777777" w:rsidR="00A81B64" w:rsidRDefault="00A81B64" w:rsidP="00A81B64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6198907" w14:textId="77777777" w:rsidR="00A81B64" w:rsidRDefault="00A81B64" w:rsidP="00A81B64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2CAAA803" w14:textId="77777777" w:rsidR="00A81B64" w:rsidRDefault="00A81B64" w:rsidP="00A81B64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>
        <w:rPr>
          <w:sz w:val="18"/>
          <w:szCs w:val="18"/>
        </w:rPr>
        <w:br/>
        <w:t>и среднего предпринимательства)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9FC4618" w14:textId="77777777" w:rsidR="00A81B64" w:rsidRDefault="00A81B64" w:rsidP="00A81B64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 w:themeColor="text1"/>
          <w:sz w:val="18"/>
          <w:szCs w:val="18"/>
        </w:rPr>
        <w:t>ru</w:t>
      </w:r>
      <w:r>
        <w:rPr>
          <w:rStyle w:val="a3"/>
          <w:color w:val="000000" w:themeColor="text1"/>
          <w:sz w:val="18"/>
          <w:szCs w:val="18"/>
        </w:rPr>
        <w:t xml:space="preserve"> и сайте Оператора электронной площадки</w:t>
      </w:r>
      <w:r>
        <w:rPr>
          <w:sz w:val="18"/>
          <w:szCs w:val="18"/>
        </w:rPr>
        <w:t>.</w:t>
      </w:r>
    </w:p>
    <w:p w14:paraId="4E19D9BD" w14:textId="77777777" w:rsidR="00A81B64" w:rsidRDefault="00A81B64" w:rsidP="00A81B64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</w:t>
      </w:r>
      <w:r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  <w:t xml:space="preserve"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</w:t>
      </w:r>
      <w:r>
        <w:rPr>
          <w:sz w:val="18"/>
          <w:szCs w:val="18"/>
        </w:rPr>
        <w:br/>
        <w:t>в области защиты персональных данных ему известны.</w:t>
      </w:r>
    </w:p>
    <w:p w14:paraId="50C30B64" w14:textId="77777777" w:rsidR="00A81B64" w:rsidRDefault="00A81B64" w:rsidP="00A81B64">
      <w:pPr>
        <w:rPr>
          <w:lang w:val="x-none"/>
        </w:rPr>
      </w:pPr>
    </w:p>
    <w:p w14:paraId="6598CC19" w14:textId="77777777" w:rsidR="00A81B64" w:rsidRDefault="00A81B64" w:rsidP="00A81B64">
      <w:pPr>
        <w:jc w:val="center"/>
        <w:rPr>
          <w:b/>
          <w:sz w:val="10"/>
        </w:rPr>
      </w:pPr>
    </w:p>
    <w:p w14:paraId="31DAD3F1" w14:textId="77777777" w:rsidR="00A81B64" w:rsidRDefault="00A81B64" w:rsidP="00A81B64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8969625"/>
      <w:bookmarkStart w:id="100" w:name="_Toc426462889"/>
      <w:bookmarkStart w:id="101" w:name="_Toc423619395"/>
      <w:bookmarkStart w:id="102" w:name="_Toc479691599"/>
      <w:r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33019DDE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01214E7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ПРОЕКТ СОГЛАШЕНИЯ О ЗАДАТКЕ №____</w:t>
      </w:r>
    </w:p>
    <w:p w14:paraId="30B8D828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E494222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____________________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  « ____» ___________________г.</w:t>
      </w:r>
    </w:p>
    <w:p w14:paraId="1B7AF6C2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5759333D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40F7EEF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1. Предмет Соглашения</w:t>
      </w:r>
    </w:p>
    <w:p w14:paraId="31854D26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ED78BA" w14:textId="77777777" w:rsidR="00A81B64" w:rsidRDefault="00A81B64" w:rsidP="00A81B64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>
        <w:t xml:space="preserve"> </w:t>
      </w:r>
      <w:r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6E3D742C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9EBECF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30AEABB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DBF879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 xml:space="preserve"> по следующим реквизитам:</w:t>
      </w:r>
    </w:p>
    <w:p w14:paraId="65D8336A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2395435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 __________________________________________________________</w:t>
      </w:r>
    </w:p>
    <w:p w14:paraId="5C6041E7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Банковские реквизиты: ________________________________________________________</w:t>
      </w:r>
    </w:p>
    <w:p w14:paraId="73CD3426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БИК ______________</w:t>
      </w:r>
    </w:p>
    <w:p w14:paraId="225691F7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____________________</w:t>
      </w:r>
    </w:p>
    <w:p w14:paraId="6E2A6374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Корр. счёт _________________________</w:t>
      </w:r>
    </w:p>
    <w:p w14:paraId="6B365837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ИНН ______________ КПП ______________</w:t>
      </w:r>
    </w:p>
    <w:p w14:paraId="1EE33895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DFE76B0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платежа:</w:t>
      </w:r>
    </w:p>
    <w:p w14:paraId="761BE725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«________________________________________________________________________________».</w:t>
      </w:r>
    </w:p>
    <w:p w14:paraId="277F72E6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</w:t>
      </w:r>
    </w:p>
    <w:p w14:paraId="5F67B027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27DDB6C4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7FB93492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>
        <w:rPr>
          <w:bCs/>
          <w:sz w:val="22"/>
          <w:szCs w:val="22"/>
        </w:rPr>
        <w:t xml:space="preserve">с Регламентом и Инструкциями </w:t>
      </w:r>
      <w:r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F22CE28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3. Ответственность Сторон</w:t>
      </w:r>
    </w:p>
    <w:p w14:paraId="754BBDF4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5C3295B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B1681AA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9794F79" w14:textId="77777777" w:rsidR="00A81B64" w:rsidRDefault="00A81B64" w:rsidP="00A81B64">
      <w:pPr>
        <w:suppressAutoHyphens w:val="0"/>
        <w:jc w:val="center"/>
        <w:rPr>
          <w:b/>
          <w:sz w:val="22"/>
          <w:szCs w:val="22"/>
        </w:rPr>
      </w:pPr>
    </w:p>
    <w:p w14:paraId="0DEA79FA" w14:textId="77777777" w:rsidR="00A81B64" w:rsidRDefault="00A81B64" w:rsidP="00A81B64">
      <w:pPr>
        <w:suppressAutoHyphens w:val="0"/>
        <w:jc w:val="center"/>
        <w:rPr>
          <w:b/>
          <w:sz w:val="22"/>
          <w:szCs w:val="22"/>
        </w:rPr>
      </w:pPr>
    </w:p>
    <w:p w14:paraId="775614F4" w14:textId="77777777" w:rsidR="00A81B64" w:rsidRDefault="00A81B64" w:rsidP="00A81B64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4. Срок действия Соглашения</w:t>
      </w:r>
    </w:p>
    <w:p w14:paraId="3C6ECA21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14D26A3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07CFFC1B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510756D3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19AB8C7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5. Заключительные положения</w:t>
      </w:r>
    </w:p>
    <w:p w14:paraId="47AF7D77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26D0989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1C13954D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36537E38" w14:textId="77777777" w:rsidR="00A81B64" w:rsidRDefault="00A81B64" w:rsidP="00A81B64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C1DFC9E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570FDCE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6. Юридические адреса и реквизиты Сторон</w:t>
      </w:r>
    </w:p>
    <w:p w14:paraId="3AC5C1D2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0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8"/>
        <w:gridCol w:w="3542"/>
        <w:gridCol w:w="3400"/>
      </w:tblGrid>
      <w:tr w:rsidR="00A81B64" w14:paraId="7F62D13B" w14:textId="77777777" w:rsidTr="00A81B64">
        <w:tc>
          <w:tcPr>
            <w:tcW w:w="3261" w:type="dxa"/>
            <w:hideMark/>
          </w:tcPr>
          <w:p w14:paraId="4FA9640A" w14:textId="77777777" w:rsidR="00A81B64" w:rsidRDefault="00A81B64">
            <w:pPr>
              <w:ind w:left="-27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hideMark/>
          </w:tcPr>
          <w:p w14:paraId="306FA9CD" w14:textId="77777777" w:rsidR="00A81B64" w:rsidRDefault="00A81B6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hideMark/>
          </w:tcPr>
          <w:p w14:paraId="46D1F2F7" w14:textId="77777777" w:rsidR="00A81B64" w:rsidRDefault="00A81B64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A81B64" w14:paraId="0ED7EB63" w14:textId="77777777" w:rsidTr="00A81B64">
        <w:trPr>
          <w:trHeight w:val="250"/>
        </w:trPr>
        <w:tc>
          <w:tcPr>
            <w:tcW w:w="3261" w:type="dxa"/>
          </w:tcPr>
          <w:p w14:paraId="0D01CD08" w14:textId="77777777" w:rsidR="00A81B64" w:rsidRDefault="00A81B6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</w:tcPr>
          <w:p w14:paraId="1923647B" w14:textId="77777777" w:rsidR="00A81B64" w:rsidRDefault="00A81B6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</w:tcPr>
          <w:p w14:paraId="7DD27B7A" w14:textId="77777777" w:rsidR="00A81B64" w:rsidRDefault="00A81B6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C6DF661" w14:textId="77777777" w:rsidR="00A81B64" w:rsidRDefault="00A81B64" w:rsidP="00A81B64">
      <w:pPr>
        <w:jc w:val="center"/>
        <w:rPr>
          <w:b/>
          <w:sz w:val="22"/>
          <w:szCs w:val="22"/>
        </w:rPr>
      </w:pPr>
    </w:p>
    <w:p w14:paraId="7191B0AA" w14:textId="77777777" w:rsidR="00A81B64" w:rsidRDefault="00A81B64" w:rsidP="00A81B6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7. Подписи сторон</w:t>
      </w:r>
    </w:p>
    <w:p w14:paraId="7D336A42" w14:textId="77777777" w:rsidR="00A81B64" w:rsidRDefault="00A81B64" w:rsidP="00A81B64">
      <w:pPr>
        <w:jc w:val="center"/>
        <w:rPr>
          <w:b/>
          <w:sz w:val="22"/>
          <w:szCs w:val="22"/>
        </w:rPr>
      </w:pPr>
    </w:p>
    <w:p w14:paraId="38805399" w14:textId="77777777" w:rsidR="00A81B64" w:rsidRDefault="00A81B64" w:rsidP="00A81B64">
      <w:pPr>
        <w:jc w:val="center"/>
        <w:rPr>
          <w:b/>
          <w:sz w:val="22"/>
          <w:szCs w:val="22"/>
        </w:rPr>
      </w:pPr>
    </w:p>
    <w:tbl>
      <w:tblPr>
        <w:tblW w:w="1027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8"/>
        <w:gridCol w:w="3401"/>
        <w:gridCol w:w="3826"/>
      </w:tblGrid>
      <w:tr w:rsidR="00A81B64" w14:paraId="7C185C29" w14:textId="77777777" w:rsidTr="00A81B64">
        <w:trPr>
          <w:trHeight w:val="738"/>
        </w:trPr>
        <w:tc>
          <w:tcPr>
            <w:tcW w:w="3049" w:type="dxa"/>
            <w:hideMark/>
          </w:tcPr>
          <w:p w14:paraId="2E13E488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hideMark/>
          </w:tcPr>
          <w:p w14:paraId="4C3307FA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5CC5E21A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 Заявителя</w:t>
            </w:r>
          </w:p>
          <w:p w14:paraId="2E7FE8F2" w14:textId="77777777" w:rsidR="00A81B64" w:rsidRDefault="00A81B64">
            <w:pPr>
              <w:rPr>
                <w:sz w:val="22"/>
                <w:szCs w:val="22"/>
              </w:rPr>
            </w:pPr>
          </w:p>
        </w:tc>
      </w:tr>
      <w:tr w:rsidR="00A81B64" w14:paraId="13B6B8E9" w14:textId="77777777" w:rsidTr="00A81B64">
        <w:trPr>
          <w:trHeight w:val="738"/>
        </w:trPr>
        <w:tc>
          <w:tcPr>
            <w:tcW w:w="3049" w:type="dxa"/>
          </w:tcPr>
          <w:p w14:paraId="4D947F57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54E5FC8E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1616A629" w14:textId="77777777" w:rsidR="00A81B64" w:rsidRDefault="00A81B6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7DF12CD0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______________/_____________/</w:t>
            </w:r>
          </w:p>
          <w:p w14:paraId="28511110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</w:t>
            </w:r>
          </w:p>
          <w:p w14:paraId="4908630F" w14:textId="77777777" w:rsidR="00A81B64" w:rsidRDefault="00A81B6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hideMark/>
          </w:tcPr>
          <w:p w14:paraId="61CD24E4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_______________/________________/</w:t>
            </w:r>
          </w:p>
          <w:p w14:paraId="160D34FE" w14:textId="77777777" w:rsidR="00A81B64" w:rsidRDefault="00A81B6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Подпись</w:t>
            </w:r>
          </w:p>
        </w:tc>
      </w:tr>
    </w:tbl>
    <w:p w14:paraId="63E084CE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753BB96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25040C9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D229F2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8A01B54" w14:textId="77777777" w:rsidR="00A81B64" w:rsidRDefault="00A81B64" w:rsidP="00A81B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587BF39" w:rsidR="00A81B64" w:rsidRPr="000E3CE0" w:rsidRDefault="0039667F" w:rsidP="00A81B6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1"/>
    </w:p>
    <w:p w14:paraId="390998DB" w14:textId="2C1B3CC7" w:rsidR="00324254" w:rsidRPr="00A81B64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A81B64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00C6623C" w14:textId="77777777" w:rsidR="00D91EC0" w:rsidRPr="005A0EC8" w:rsidRDefault="00D91EC0" w:rsidP="00D91EC0">
      <w:pPr>
        <w:tabs>
          <w:tab w:val="left" w:pos="1024"/>
        </w:tabs>
        <w:ind w:firstLine="709"/>
        <w:jc w:val="center"/>
        <w:rPr>
          <w:rStyle w:val="afff8"/>
          <w:b w:val="0"/>
        </w:rPr>
      </w:pPr>
    </w:p>
    <w:p w14:paraId="12935DDA" w14:textId="77777777" w:rsidR="00A81B64" w:rsidRPr="00A81B64" w:rsidRDefault="00A81B64" w:rsidP="00A81B64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81B64">
        <w:rPr>
          <w:rFonts w:ascii="Times New Roman" w:hAnsi="Times New Roman" w:cs="Times New Roman"/>
          <w:sz w:val="24"/>
          <w:szCs w:val="24"/>
        </w:rPr>
        <w:t>ДОГОВОР</w:t>
      </w:r>
    </w:p>
    <w:p w14:paraId="3A843D40" w14:textId="77777777" w:rsidR="00A81B64" w:rsidRPr="00A81B64" w:rsidRDefault="00A81B64" w:rsidP="00A81B6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7E2E9DE8" w14:textId="77777777" w:rsidR="00A81B64" w:rsidRPr="00A81B64" w:rsidRDefault="00A81B64" w:rsidP="00A81B64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81B64">
        <w:rPr>
          <w:rFonts w:ascii="Times New Roman" w:hAnsi="Times New Roman" w:cs="Times New Roman"/>
          <w:sz w:val="24"/>
          <w:szCs w:val="24"/>
          <w:lang w:val="en-US"/>
        </w:rPr>
        <w:t>№ ________</w:t>
      </w:r>
    </w:p>
    <w:p w14:paraId="5D6CCF6E" w14:textId="77777777" w:rsidR="00A81B64" w:rsidRPr="00A81B64" w:rsidRDefault="00A81B64" w:rsidP="00A81B64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A81B64" w:rsidRPr="00A81B64" w14:paraId="69F724CD" w14:textId="77777777" w:rsidTr="00A81B64">
        <w:tc>
          <w:tcPr>
            <w:tcW w:w="6663" w:type="dxa"/>
            <w:hideMark/>
          </w:tcPr>
          <w:p w14:paraId="325E9C6F" w14:textId="77777777" w:rsidR="00A81B64" w:rsidRPr="00A81B64" w:rsidRDefault="00A81B64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1B64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72A41042" w14:textId="77777777" w:rsidR="00A81B64" w:rsidRPr="00A81B64" w:rsidRDefault="00A81B64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________года</w:t>
            </w:r>
          </w:p>
          <w:p w14:paraId="1B10AE30" w14:textId="77777777" w:rsidR="00A81B64" w:rsidRPr="00A81B64" w:rsidRDefault="00A81B64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94BC39C" w14:textId="77777777" w:rsidR="00A81B64" w:rsidRPr="00A81B64" w:rsidRDefault="00A81B64" w:rsidP="00A81B64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A81B64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A81B64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A81B64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A81B64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A81B64">
        <w:rPr>
          <w:rFonts w:ascii="Times New Roman" w:hAnsi="Times New Roman" w:cs="Times New Roman"/>
          <w:sz w:val="24"/>
          <w:szCs w:val="24"/>
        </w:rPr>
        <w:t>/</w:t>
      </w:r>
      <w:r w:rsidRPr="00A81B64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A81B64"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7" w:name="_Hlk103171639"/>
      <w:r w:rsidRPr="00A81B64">
        <w:rPr>
          <w:rFonts w:ascii="Times New Roman" w:hAnsi="Times New Roman" w:cs="Times New Roman"/>
          <w:sz w:val="24"/>
          <w:szCs w:val="24"/>
        </w:rPr>
        <w:t xml:space="preserve"> </w:t>
      </w:r>
      <w:bookmarkEnd w:id="107"/>
      <w:r w:rsidRPr="00A81B64">
        <w:rPr>
          <w:rFonts w:ascii="Times New Roman" w:hAnsi="Times New Roman" w:cs="Times New Roman"/>
          <w:noProof/>
          <w:sz w:val="24"/>
          <w:szCs w:val="24"/>
        </w:rPr>
        <w:t>______________________________________________</w:t>
      </w:r>
      <w:r w:rsidRPr="00A81B64"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A81B64">
        <w:rPr>
          <w:rFonts w:ascii="Times New Roman" w:hAnsi="Times New Roman" w:cs="Times New Roman"/>
          <w:sz w:val="24"/>
          <w:szCs w:val="24"/>
        </w:rPr>
        <w:t>___________</w:t>
      </w:r>
      <w:bookmarkEnd w:id="108"/>
      <w:r w:rsidRPr="00A81B64">
        <w:rPr>
          <w:rFonts w:ascii="Times New Roman" w:hAnsi="Times New Roman" w:cs="Times New Roman"/>
          <w:sz w:val="24"/>
          <w:szCs w:val="24"/>
        </w:rPr>
        <w:t xml:space="preserve"> в лице ___________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A9C0A2A" w14:textId="77777777" w:rsidR="00A81B64" w:rsidRPr="00A81B64" w:rsidRDefault="00A81B64" w:rsidP="00A81B64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1.</w:t>
      </w:r>
      <w:r w:rsidRPr="00A81B64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4F3EECEF" w14:textId="77777777" w:rsidR="00A81B64" w:rsidRPr="00A81B64" w:rsidRDefault="00A81B64" w:rsidP="00A81B64">
      <w:pPr>
        <w:pStyle w:val="afff3"/>
      </w:pPr>
      <w:r w:rsidRPr="00A81B64">
        <w:t>1.1.</w:t>
      </w:r>
      <w:r w:rsidRPr="00A81B64">
        <w:rPr>
          <w:lang w:val="en-US"/>
        </w:rPr>
        <w:t> </w:t>
      </w:r>
      <w:r w:rsidRPr="00A81B64"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A81B64">
        <w:t xml:space="preserve"> земельный участок, государственная собственность на который не разграничена, площадью 1294 кв. м., с кадастровым номером 50:17:0020104:765,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</w:t>
      </w:r>
      <w:proofErr w:type="spellStart"/>
      <w:r w:rsidRPr="00A81B64">
        <w:t>г.о.Павловский</w:t>
      </w:r>
      <w:proofErr w:type="spellEnd"/>
      <w:r w:rsidRPr="00A81B64">
        <w:t xml:space="preserve"> Посад, </w:t>
      </w:r>
      <w:proofErr w:type="spellStart"/>
      <w:r w:rsidRPr="00A81B64">
        <w:t>д.Заозерье</w:t>
      </w:r>
      <w:proofErr w:type="spellEnd"/>
      <w:r w:rsidRPr="00A81B64">
        <w:t xml:space="preserve">, </w:t>
      </w:r>
      <w:proofErr w:type="spellStart"/>
      <w:r w:rsidRPr="00A81B64">
        <w:t>г.о.Павловский</w:t>
      </w:r>
      <w:proofErr w:type="spellEnd"/>
      <w:r w:rsidRPr="00A81B64">
        <w:t xml:space="preserve"> Посад.</w:t>
      </w:r>
    </w:p>
    <w:p w14:paraId="3C147A72" w14:textId="77777777" w:rsidR="00A81B64" w:rsidRPr="00A81B64" w:rsidRDefault="00A81B64" w:rsidP="00A81B64">
      <w:pPr>
        <w:pStyle w:val="afff3"/>
      </w:pPr>
      <w:r w:rsidRPr="00A81B64">
        <w:t>1.2.</w:t>
      </w:r>
      <w:r w:rsidRPr="00A81B64">
        <w:rPr>
          <w:lang w:val="en-US"/>
        </w:rPr>
        <w:t> </w:t>
      </w:r>
      <w:r w:rsidRPr="00A81B64">
        <w:t>Земельный участок предоставляется для использования в соответствии с видом разрешенного использования «</w:t>
      </w:r>
      <w:r w:rsidRPr="00A81B64">
        <w:rPr>
          <w:noProof/>
        </w:rPr>
        <w:t>Для ведения личного подсобного хозяйства (приусадебный земельный участок)</w:t>
      </w:r>
      <w:r w:rsidRPr="00A81B64">
        <w:t>».</w:t>
      </w:r>
    </w:p>
    <w:p w14:paraId="78AA3749" w14:textId="77777777" w:rsidR="00A81B64" w:rsidRPr="00A81B64" w:rsidRDefault="00A81B64" w:rsidP="00A81B64">
      <w:pPr>
        <w:pStyle w:val="afff3"/>
      </w:pPr>
      <w:r w:rsidRPr="00A81B64">
        <w:t xml:space="preserve">1.3 Земельный участок имеет следующие ограничения в использовании: </w:t>
      </w:r>
    </w:p>
    <w:p w14:paraId="3517DD7D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noProof/>
          <w:sz w:val="24"/>
          <w:szCs w:val="24"/>
        </w:rPr>
        <w:t>частично находится в охранной зоне кабельной линии связи</w:t>
      </w:r>
      <w:r w:rsidRPr="00A81B64">
        <w:rPr>
          <w:rFonts w:ascii="Times New Roman" w:hAnsi="Times New Roman" w:cs="Times New Roman"/>
          <w:sz w:val="24"/>
          <w:szCs w:val="24"/>
        </w:rPr>
        <w:t>.</w:t>
      </w:r>
    </w:p>
    <w:p w14:paraId="6F98C286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526B7EC6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0EB4195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C3FA7D3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1163A6C" w14:textId="77777777" w:rsidR="00A81B64" w:rsidRPr="00A81B64" w:rsidRDefault="00A81B64" w:rsidP="00A81B64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2.</w:t>
      </w:r>
      <w:r w:rsidRPr="00A81B64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b/>
          <w:sz w:val="24"/>
          <w:szCs w:val="24"/>
        </w:rPr>
        <w:t>Срок договора</w:t>
      </w:r>
    </w:p>
    <w:p w14:paraId="1CCC0E57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2.1.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 xml:space="preserve">Договор заключается на срок _______ лет/месяцев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с_______по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 _______.</w:t>
      </w:r>
    </w:p>
    <w:p w14:paraId="5B4ECF8F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2.2.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>Земельный участок считается переданным Арендодателем Арендатору</w:t>
      </w:r>
      <w:r w:rsidRPr="00A81B64">
        <w:rPr>
          <w:rFonts w:ascii="Times New Roman" w:hAnsi="Times New Roman" w:cs="Times New Roman"/>
          <w:sz w:val="24"/>
          <w:szCs w:val="24"/>
        </w:rPr>
        <w:br/>
        <w:t>и принятым Арендатором с момента подписания акта приема-передачи Земельного участка.</w:t>
      </w:r>
    </w:p>
    <w:p w14:paraId="797D8460" w14:textId="77777777" w:rsidR="00A81B64" w:rsidRPr="00A81B64" w:rsidRDefault="00A81B64" w:rsidP="00A81B64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Договор считается заключенным с момента передачи Земельного участка.</w:t>
      </w:r>
      <w:r w:rsidRPr="00A81B64">
        <w:rPr>
          <w:rFonts w:ascii="Times New Roman" w:hAnsi="Times New Roman" w:cs="Times New Roman"/>
          <w:sz w:val="24"/>
          <w:szCs w:val="24"/>
        </w:rPr>
        <w:br/>
        <w:t>Акт приема-передачи Земельного участка подписывается одновременно</w:t>
      </w:r>
      <w:r w:rsidRPr="00A81B64">
        <w:rPr>
          <w:rFonts w:ascii="Times New Roman" w:hAnsi="Times New Roman" w:cs="Times New Roman"/>
          <w:sz w:val="24"/>
          <w:szCs w:val="24"/>
        </w:rPr>
        <w:br/>
        <w:t>с подписанием Договора.</w:t>
      </w:r>
    </w:p>
    <w:p w14:paraId="5F4C5880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3.</w:t>
      </w:r>
      <w:r w:rsidRPr="00A81B64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b/>
          <w:sz w:val="24"/>
          <w:szCs w:val="24"/>
        </w:rPr>
        <w:t>Арендная плата</w:t>
      </w:r>
    </w:p>
    <w:p w14:paraId="0EEC09A2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3.1.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>Арендная плата начисляется с даты начала срока Договора, указанного</w:t>
      </w:r>
      <w:r w:rsidRPr="00A81B64">
        <w:rPr>
          <w:rFonts w:ascii="Times New Roman" w:hAnsi="Times New Roman" w:cs="Times New Roman"/>
          <w:sz w:val="24"/>
          <w:szCs w:val="24"/>
        </w:rPr>
        <w:br/>
        <w:t>в п. 2.1. Договора.</w:t>
      </w:r>
    </w:p>
    <w:p w14:paraId="103A4B3F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3.2.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76556A0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lastRenderedPageBreak/>
        <w:t>3.3.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5B90E70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3.4.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576BE87B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3.5.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1C29205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A81B64">
        <w:rPr>
          <w:rFonts w:ascii="Times New Roman" w:hAnsi="Times New Roman" w:cs="Times New Roman"/>
          <w:sz w:val="24"/>
          <w:szCs w:val="24"/>
        </w:rPr>
        <w:br/>
        <w:t>и только при погашении основного долга зачисляется в текущий период</w:t>
      </w:r>
      <w:r w:rsidRPr="00A81B64">
        <w:rPr>
          <w:rFonts w:ascii="Times New Roman" w:hAnsi="Times New Roman" w:cs="Times New Roman"/>
          <w:sz w:val="24"/>
          <w:szCs w:val="24"/>
        </w:rPr>
        <w:br/>
        <w:t>по основному обязательству арендной платы.</w:t>
      </w:r>
    </w:p>
    <w:p w14:paraId="0068B3C5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3.7. Обязательства по внесению арендной платы за период, установленный</w:t>
      </w:r>
      <w:r w:rsidRPr="00A81B64">
        <w:rPr>
          <w:rFonts w:ascii="Times New Roman" w:hAnsi="Times New Roman" w:cs="Times New Roman"/>
          <w:sz w:val="24"/>
          <w:szCs w:val="24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BC539E6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84B0246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A81B64">
        <w:rPr>
          <w:rFonts w:ascii="Times New Roman" w:hAnsi="Times New Roman" w:cs="Times New Roman"/>
          <w:sz w:val="24"/>
          <w:szCs w:val="24"/>
        </w:rPr>
        <w:br/>
        <w:t>п. 3.4. Договора.</w:t>
      </w:r>
    </w:p>
    <w:p w14:paraId="20A317DD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BD74A5C" w14:textId="77777777" w:rsidR="00A81B64" w:rsidRPr="00A81B64" w:rsidRDefault="00A81B64" w:rsidP="00A81B64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A81B64">
        <w:rPr>
          <w:rFonts w:ascii="Times New Roman" w:hAnsi="Times New Roman" w:cs="Times New Roman"/>
          <w:sz w:val="24"/>
          <w:szCs w:val="24"/>
        </w:rPr>
        <w:br/>
        <w:t>в федеральном законе о федеральном бюджете на очередной финансовый год</w:t>
      </w:r>
      <w:r w:rsidRPr="00A81B64">
        <w:rPr>
          <w:rFonts w:ascii="Times New Roman" w:hAnsi="Times New Roman" w:cs="Times New Roman"/>
          <w:sz w:val="24"/>
          <w:szCs w:val="24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D4C736D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4. Права и обязанности Сторон</w:t>
      </w:r>
    </w:p>
    <w:p w14:paraId="78F50BCA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 Арендодатель имеет право:</w:t>
      </w:r>
    </w:p>
    <w:p w14:paraId="6BD23380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A0E9DB9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способами, приводящими к его порче;</w:t>
      </w:r>
    </w:p>
    <w:p w14:paraId="1DC5B586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видом его разрешенного использования;</w:t>
      </w:r>
    </w:p>
    <w:p w14:paraId="44D19E2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его целевым назначением;</w:t>
      </w:r>
    </w:p>
    <w:p w14:paraId="38AC70FE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A7796AA" w14:textId="77777777" w:rsidR="00A81B64" w:rsidRPr="00A81B64" w:rsidRDefault="00A81B64" w:rsidP="00A81B64">
      <w:pPr>
        <w:ind w:firstLine="540"/>
      </w:pPr>
      <w:r w:rsidRPr="00A81B64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8DBE227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неиспользования/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неосвоения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 Земельного участка в течение 1 года;</w:t>
      </w:r>
    </w:p>
    <w:p w14:paraId="567FEFAC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невнесения арендной платы либо внесения не в полном объеме более 2 (двух) периодов подряд;</w:t>
      </w:r>
    </w:p>
    <w:p w14:paraId="051A7CD8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 xml:space="preserve">- в случае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неподписания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 Арендатором дополнительных соглашений</w:t>
      </w:r>
      <w:r w:rsidRPr="00A81B64">
        <w:rPr>
          <w:rFonts w:ascii="Times New Roman" w:hAnsi="Times New Roman" w:cs="Times New Roman"/>
          <w:sz w:val="24"/>
          <w:szCs w:val="24"/>
        </w:rPr>
        <w:br/>
        <w:t>к Договору о внесении изменений, указанных в п. 4.1.3.;</w:t>
      </w:r>
    </w:p>
    <w:p w14:paraId="64341866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переуступки Арендатором прав и обязанностей по Договору;</w:t>
      </w:r>
    </w:p>
    <w:p w14:paraId="3D98E828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заключения Арендатором договора субаренды Земельного участка;</w:t>
      </w:r>
    </w:p>
    <w:p w14:paraId="2E0F1DF9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4FDB25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lastRenderedPageBreak/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3AEDDF6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6860EF8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FF9097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FEC53F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85D5C95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0B588A9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4.2. Арендодатель обязан:</w:t>
      </w:r>
    </w:p>
    <w:p w14:paraId="5F488EA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4.2.1. Передать Арендатору Земельный участок в срок, установленный Договором.</w:t>
      </w:r>
    </w:p>
    <w:p w14:paraId="7D94FBD9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78E9E9B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4.2.3. Не вмешиваться в хозяйственную деятельность Арендатора, если</w:t>
      </w:r>
      <w:r w:rsidRPr="00A81B64">
        <w:rPr>
          <w:rFonts w:ascii="Times New Roman" w:hAnsi="Times New Roman" w:cs="Times New Roman"/>
          <w:sz w:val="24"/>
          <w:szCs w:val="24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5677402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4.2.4. В письменной форме в пятидневный срок уведомлять Арендатора</w:t>
      </w:r>
      <w:r w:rsidRPr="00A81B64">
        <w:rPr>
          <w:rFonts w:ascii="Times New Roman" w:hAnsi="Times New Roman" w:cs="Times New Roman"/>
          <w:sz w:val="24"/>
          <w:szCs w:val="24"/>
        </w:rPr>
        <w:br/>
        <w:t>об изменении реквизитов, указанных в п. 3.4 Договора, а также</w:t>
      </w:r>
      <w:r w:rsidRPr="00A81B64">
        <w:rPr>
          <w:rFonts w:ascii="Times New Roman" w:hAnsi="Times New Roman" w:cs="Times New Roman"/>
          <w:sz w:val="24"/>
          <w:szCs w:val="24"/>
        </w:rPr>
        <w:br/>
        <w:t>об изменении ИНН, КПП, почтового адреса, контактного телефона Арендодателя.</w:t>
      </w:r>
    </w:p>
    <w:p w14:paraId="3CDA2015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4.3. Арендатор имеет право:</w:t>
      </w:r>
    </w:p>
    <w:p w14:paraId="170D97AE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F809DB6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42F5578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 Арендатор обязан:</w:t>
      </w:r>
    </w:p>
    <w:p w14:paraId="26EE83EF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748292A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4.4.2. Использовать Земельный участок в соответствии с требованиями:</w:t>
      </w:r>
    </w:p>
    <w:p w14:paraId="165FF2B9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noProof/>
          <w:sz w:val="24"/>
          <w:szCs w:val="24"/>
        </w:rPr>
        <w:t>Правил охраны линий и сооружений связи Российской Федерации утвержденными Постановлением Правительства Российской Федерации от 09.06.1995 № 578.</w:t>
      </w:r>
    </w:p>
    <w:p w14:paraId="79EF5B1A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4.4.3. При досрочном расторжении Договора или по истечении</w:t>
      </w:r>
      <w:r w:rsidRPr="00A81B64">
        <w:rPr>
          <w:rFonts w:ascii="Times New Roman" w:hAnsi="Times New Roman" w:cs="Times New Roman"/>
          <w:sz w:val="24"/>
          <w:szCs w:val="24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E86E19D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78A36E6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4.4.5. Обеспечивать Арендодателю, органам муниципального</w:t>
      </w:r>
      <w:r w:rsidRPr="00A81B64">
        <w:rPr>
          <w:rFonts w:ascii="Times New Roman" w:hAnsi="Times New Roman" w:cs="Times New Roman"/>
          <w:sz w:val="24"/>
          <w:szCs w:val="24"/>
        </w:rPr>
        <w:br/>
        <w:t>и государственного контроля свободный доступ на Земельный участок,</w:t>
      </w:r>
      <w:r w:rsidRPr="00A81B64">
        <w:rPr>
          <w:rFonts w:ascii="Times New Roman" w:hAnsi="Times New Roman" w:cs="Times New Roman"/>
          <w:sz w:val="24"/>
          <w:szCs w:val="24"/>
        </w:rPr>
        <w:br/>
        <w:t>на территорию расположенных на Земельном участке зданий и сооружений.</w:t>
      </w:r>
    </w:p>
    <w:p w14:paraId="1C6900EE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355691B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4.4.7. В десятидневный срок со дня изменения своего наименования</w:t>
      </w:r>
      <w:r w:rsidRPr="00A81B64">
        <w:rPr>
          <w:rFonts w:ascii="Times New Roman" w:hAnsi="Times New Roman" w:cs="Times New Roman"/>
          <w:sz w:val="24"/>
          <w:szCs w:val="24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EADDE96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F412005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0765694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4.4.10. В случае получения уведомления от Арендодателя согласно</w:t>
      </w:r>
      <w:r w:rsidRPr="00A81B64">
        <w:rPr>
          <w:rFonts w:ascii="Times New Roman" w:hAnsi="Times New Roman" w:cs="Times New Roman"/>
          <w:sz w:val="24"/>
          <w:szCs w:val="24"/>
        </w:rPr>
        <w:br/>
        <w:t>п. 4.2.4. Договора перечислять арендную плату по реквизитам, указанным в уведомлении.</w:t>
      </w:r>
    </w:p>
    <w:p w14:paraId="46E441DC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4.4.11. Передать Земельный участок Арендодателю по Акту приема-передачи</w:t>
      </w:r>
      <w:r w:rsidRPr="00A81B64">
        <w:rPr>
          <w:rFonts w:ascii="Times New Roman" w:hAnsi="Times New Roman" w:cs="Times New Roman"/>
          <w:sz w:val="24"/>
          <w:szCs w:val="24"/>
        </w:rPr>
        <w:br/>
        <w:t>в течение пяти дней после окончания срока действия Договора или даты</w:t>
      </w:r>
      <w:r w:rsidRPr="00A81B64">
        <w:rPr>
          <w:rFonts w:ascii="Times New Roman" w:hAnsi="Times New Roman" w:cs="Times New Roman"/>
          <w:sz w:val="24"/>
          <w:szCs w:val="24"/>
        </w:rPr>
        <w:br/>
        <w:t>его досрочного расторжения.</w:t>
      </w:r>
    </w:p>
    <w:p w14:paraId="3DBF6372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256F40A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4.4.13. Письменно сообщить Арендодателю не позднее чем за три месяца</w:t>
      </w:r>
      <w:r w:rsidRPr="00A81B64">
        <w:rPr>
          <w:rFonts w:ascii="Times New Roman" w:hAnsi="Times New Roman" w:cs="Times New Roman"/>
          <w:sz w:val="24"/>
          <w:szCs w:val="24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CDD057E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</w:t>
      </w:r>
      <w:r w:rsidRPr="00A81B64">
        <w:rPr>
          <w:rFonts w:ascii="Times New Roman" w:hAnsi="Times New Roman" w:cs="Times New Roman"/>
          <w:sz w:val="24"/>
          <w:szCs w:val="24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6286EF2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834E7EC" w14:textId="77777777" w:rsidR="00A81B64" w:rsidRPr="00A81B64" w:rsidRDefault="00A81B64" w:rsidP="00A81B64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0B21072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5. Ответственность Сторон</w:t>
      </w:r>
    </w:p>
    <w:p w14:paraId="1A2D9260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1551FC0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9AFEF68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D80166A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5E8ABBD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5.4. В случае систематического (2 и более раза) неправильного указания</w:t>
      </w:r>
      <w:r w:rsidRPr="00A81B64">
        <w:rPr>
          <w:rFonts w:ascii="Times New Roman" w:hAnsi="Times New Roman" w:cs="Times New Roman"/>
          <w:sz w:val="24"/>
          <w:szCs w:val="24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A81B64">
        <w:rPr>
          <w:rFonts w:ascii="Times New Roman" w:hAnsi="Times New Roman" w:cs="Times New Roman"/>
          <w:sz w:val="24"/>
          <w:szCs w:val="24"/>
        </w:rPr>
        <w:br/>
        <w:t>в бюджет.</w:t>
      </w:r>
    </w:p>
    <w:p w14:paraId="4A113339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5.5. Арендатор не может быть освобожден от исполнения обязательств</w:t>
      </w:r>
      <w:r w:rsidRPr="00A81B64">
        <w:rPr>
          <w:rFonts w:ascii="Times New Roman" w:hAnsi="Times New Roman" w:cs="Times New Roman"/>
          <w:sz w:val="24"/>
          <w:szCs w:val="24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0E6E914" w14:textId="77777777" w:rsidR="00A81B64" w:rsidRPr="00A81B64" w:rsidRDefault="00A81B64" w:rsidP="00A81B64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5884FCE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6. Рассмотрение споров</w:t>
      </w:r>
    </w:p>
    <w:p w14:paraId="596A3367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A42DEA4" w14:textId="77777777" w:rsidR="00A81B64" w:rsidRPr="00A81B64" w:rsidRDefault="00A81B64" w:rsidP="00A81B64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2642CD1" w14:textId="77777777" w:rsidR="00A81B64" w:rsidRPr="00A81B64" w:rsidRDefault="00A81B64" w:rsidP="00A81B64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lastRenderedPageBreak/>
        <w:t>7. Изменение условий договора</w:t>
      </w:r>
    </w:p>
    <w:p w14:paraId="681835B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3D103D3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7.2. Изменение вида разрешенного использования Земельного участка</w:t>
      </w:r>
      <w:r w:rsidRPr="00A81B64">
        <w:rPr>
          <w:rFonts w:ascii="Times New Roman" w:hAnsi="Times New Roman" w:cs="Times New Roman"/>
          <w:sz w:val="24"/>
          <w:szCs w:val="24"/>
        </w:rPr>
        <w:br/>
        <w:t>не допускается.</w:t>
      </w:r>
    </w:p>
    <w:p w14:paraId="048C696F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7.3. Арендатору запрещается заключать договор уступки требования (цессии) по Договору.</w:t>
      </w:r>
    </w:p>
    <w:p w14:paraId="19B56825" w14:textId="77777777" w:rsidR="00A81B64" w:rsidRPr="00A81B64" w:rsidRDefault="00A81B64" w:rsidP="00A81B64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7.4. Арендатору запрещается заключать договор субаренды Земельного участка.</w:t>
      </w:r>
    </w:p>
    <w:p w14:paraId="5F691C58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8. Дополнительные и особые условия договора</w:t>
      </w:r>
    </w:p>
    <w:p w14:paraId="5E71520E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неустранении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C65C71E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794902F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 xml:space="preserve">8.3. Договор, а </w:t>
      </w:r>
      <w:proofErr w:type="gramStart"/>
      <w:r w:rsidRPr="00A81B64">
        <w:rPr>
          <w:rFonts w:ascii="Times New Roman" w:hAnsi="Times New Roman" w:cs="Times New Roman"/>
          <w:sz w:val="24"/>
          <w:szCs w:val="24"/>
        </w:rPr>
        <w:t>так же</w:t>
      </w:r>
      <w:proofErr w:type="gramEnd"/>
      <w:r w:rsidRPr="00A81B64">
        <w:rPr>
          <w:rFonts w:ascii="Times New Roman" w:hAnsi="Times New Roman" w:cs="Times New Roman"/>
          <w:sz w:val="24"/>
          <w:szCs w:val="24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096C1D17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 xml:space="preserve">Договор, а </w:t>
      </w:r>
      <w:proofErr w:type="gramStart"/>
      <w:r w:rsidRPr="00A81B64">
        <w:rPr>
          <w:rFonts w:ascii="Times New Roman" w:hAnsi="Times New Roman" w:cs="Times New Roman"/>
          <w:sz w:val="24"/>
          <w:szCs w:val="24"/>
        </w:rPr>
        <w:t>так же</w:t>
      </w:r>
      <w:proofErr w:type="gramEnd"/>
      <w:r w:rsidRPr="00A81B64">
        <w:rPr>
          <w:rFonts w:ascii="Times New Roman" w:hAnsi="Times New Roman" w:cs="Times New Roman"/>
          <w:sz w:val="24"/>
          <w:szCs w:val="24"/>
        </w:rPr>
        <w:t xml:space="preserve">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13A4AFCF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FF9515F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AB373B2" w14:textId="77777777" w:rsidR="00A81B64" w:rsidRPr="00A81B64" w:rsidRDefault="00A81B64" w:rsidP="00A81B6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216A2066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9. Приложения к Договору</w:t>
      </w:r>
    </w:p>
    <w:p w14:paraId="7F69AD63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К Договору прилагается и является его неотъемлемой частью:</w:t>
      </w:r>
    </w:p>
    <w:p w14:paraId="142DA1FC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Приложение № 1. Протокол.</w:t>
      </w:r>
    </w:p>
    <w:p w14:paraId="35ABED21" w14:textId="77777777" w:rsidR="00A81B64" w:rsidRPr="00A81B64" w:rsidRDefault="00A81B64" w:rsidP="00A81B6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Приложение № 2. Расчет арендной платы.</w:t>
      </w:r>
    </w:p>
    <w:p w14:paraId="1FB4E7C0" w14:textId="77777777" w:rsidR="00A81B64" w:rsidRPr="00A81B64" w:rsidRDefault="00A81B64" w:rsidP="00A81B64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Приложение № 3. Акт приема-передачи Земельного участка.</w:t>
      </w:r>
    </w:p>
    <w:p w14:paraId="7A2B85A4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81B64">
        <w:rPr>
          <w:rFonts w:ascii="Times New Roman" w:hAnsi="Times New Roman" w:cs="Times New Roman"/>
          <w:b/>
          <w:sz w:val="24"/>
          <w:szCs w:val="24"/>
        </w:rPr>
        <w:t>10. Адреса, реквизиты и подписи Сторон</w:t>
      </w:r>
    </w:p>
    <w:p w14:paraId="72B2DD0F" w14:textId="77777777" w:rsidR="00A81B64" w:rsidRPr="00A81B64" w:rsidRDefault="00A81B64" w:rsidP="00A81B64">
      <w:pPr>
        <w:pStyle w:val="ConsPlusNormal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81B64" w:rsidRPr="00A81B64" w14:paraId="058932B2" w14:textId="77777777" w:rsidTr="00A81B64">
        <w:tc>
          <w:tcPr>
            <w:tcW w:w="2500" w:type="pct"/>
          </w:tcPr>
          <w:p w14:paraId="52D78BA6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2153B3E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738E8E7D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EFD50DD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17140714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660471B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A81B64">
              <w:rPr>
                <w:rFonts w:ascii="Times New Roman" w:hAnsi="Times New Roman" w:cs="Times New Roman"/>
                <w:noProof/>
                <w:sz w:val="24"/>
                <w:szCs w:val="24"/>
              </w:rPr>
              <w:t>5035006274</w:t>
            </w: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A81B64">
              <w:rPr>
                <w:rFonts w:ascii="Times New Roman" w:hAnsi="Times New Roman" w:cs="Times New Roman"/>
                <w:noProof/>
                <w:sz w:val="24"/>
                <w:szCs w:val="24"/>
              </w:rPr>
              <w:t>503501001</w:t>
            </w: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694C387" w14:textId="77777777" w:rsidR="00A81B64" w:rsidRPr="00A81B64" w:rsidRDefault="00A81B64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741E0175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3E2AE987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0F4DBBFC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34316127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6568EE41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1B64" w:rsidRPr="00A81B64" w14:paraId="270B51D4" w14:textId="77777777" w:rsidTr="00A81B64">
        <w:tc>
          <w:tcPr>
            <w:tcW w:w="2500" w:type="pct"/>
          </w:tcPr>
          <w:p w14:paraId="7B6A8C89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  <w:p w14:paraId="419E549D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7220D3CA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7069D488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84F058F" w14:textId="77777777" w:rsidR="00A81B64" w:rsidRPr="00A81B64" w:rsidRDefault="00A81B64" w:rsidP="00A81B64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81B64">
        <w:rPr>
          <w:rFonts w:ascii="Times New Roman" w:eastAsiaTheme="minorEastAsia" w:hAnsi="Times New Roman" w:cs="Times New Roman"/>
          <w:sz w:val="24"/>
          <w:szCs w:val="24"/>
          <w:lang w:val="en-US"/>
        </w:rPr>
        <w:br w:type="page"/>
      </w:r>
    </w:p>
    <w:p w14:paraId="0A952D19" w14:textId="77777777" w:rsidR="00A81B64" w:rsidRPr="00A81B64" w:rsidRDefault="00A81B64" w:rsidP="00A81B64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lastRenderedPageBreak/>
        <w:t>Приложение № 2 к договору аренды</w:t>
      </w:r>
      <w:r w:rsidRPr="00A81B64">
        <w:rPr>
          <w:rFonts w:ascii="Times New Roman" w:hAnsi="Times New Roman" w:cs="Times New Roman"/>
          <w:sz w:val="24"/>
          <w:szCs w:val="24"/>
        </w:rPr>
        <w:br/>
        <w:t>№ _______</w:t>
      </w:r>
      <w:r w:rsidRPr="00A81B64">
        <w:rPr>
          <w:rFonts w:ascii="Times New Roman" w:hAnsi="Times New Roman" w:cs="Times New Roman"/>
          <w:sz w:val="24"/>
          <w:szCs w:val="24"/>
        </w:rPr>
        <w:br/>
        <w:t>от «___» __________ 20__</w:t>
      </w:r>
      <w:proofErr w:type="gramStart"/>
      <w:r w:rsidRPr="00A81B64">
        <w:rPr>
          <w:rFonts w:ascii="Times New Roman" w:hAnsi="Times New Roman" w:cs="Times New Roman"/>
          <w:sz w:val="24"/>
          <w:szCs w:val="24"/>
        </w:rPr>
        <w:t>_  года</w:t>
      </w:r>
      <w:proofErr w:type="gramEnd"/>
    </w:p>
    <w:p w14:paraId="17EFCC29" w14:textId="77777777" w:rsidR="00A81B64" w:rsidRPr="00A81B64" w:rsidRDefault="00A81B64" w:rsidP="00A81B64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577FD96" w14:textId="77777777" w:rsidR="00A81B64" w:rsidRPr="00A81B64" w:rsidRDefault="00A81B64" w:rsidP="00A81B64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Расчет арендной платы за Земельный участок</w:t>
      </w:r>
    </w:p>
    <w:p w14:paraId="47484247" w14:textId="77777777" w:rsidR="00A81B64" w:rsidRPr="00A81B64" w:rsidRDefault="00A81B64" w:rsidP="00A81B64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1. Годовая арендная плата (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Апл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>) за Земельный участок рассчитывается</w:t>
      </w:r>
      <w:r w:rsidRPr="00A81B64">
        <w:rPr>
          <w:rFonts w:ascii="Times New Roman" w:hAnsi="Times New Roman" w:cs="Times New Roman"/>
          <w:sz w:val="24"/>
          <w:szCs w:val="24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81B64" w:rsidRPr="00A81B64" w14:paraId="57702843" w14:textId="77777777" w:rsidTr="00A81B64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36F04" w14:textId="77777777" w:rsidR="00A81B64" w:rsidRPr="00A81B64" w:rsidRDefault="00A81B64">
            <w:r w:rsidRPr="00A81B64"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6C264" w14:textId="77777777" w:rsidR="00A81B64" w:rsidRPr="00A81B64" w:rsidRDefault="00A81B64">
            <w:r w:rsidRPr="00A81B64"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C83A5" w14:textId="77777777" w:rsidR="00A81B64" w:rsidRPr="00A81B64" w:rsidRDefault="00A81B64">
            <w:r w:rsidRPr="00A81B64"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31A98" w14:textId="77777777" w:rsidR="00A81B64" w:rsidRPr="00A81B64" w:rsidRDefault="00A81B64">
            <w:r w:rsidRPr="00A81B64">
              <w:t>Годовая арендная плата, руб.</w:t>
            </w:r>
          </w:p>
        </w:tc>
      </w:tr>
      <w:tr w:rsidR="00A81B64" w:rsidRPr="00A81B64" w14:paraId="6A5A9469" w14:textId="77777777" w:rsidTr="00A81B64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57387" w14:textId="77777777" w:rsidR="00A81B64" w:rsidRPr="00A81B64" w:rsidRDefault="00A81B64">
            <w:pPr>
              <w:rPr>
                <w:lang w:val="en-US"/>
              </w:rPr>
            </w:pPr>
            <w:r w:rsidRPr="00A81B64"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DA5B6" w14:textId="77777777" w:rsidR="00A81B64" w:rsidRPr="00A81B64" w:rsidRDefault="00A81B64">
            <w:r w:rsidRPr="00A81B64">
              <w:rPr>
                <w:lang w:val="en-US"/>
              </w:rPr>
              <w:t>1294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AFC47" w14:textId="77777777" w:rsidR="00A81B64" w:rsidRPr="00A81B64" w:rsidRDefault="00A81B64">
            <w:r w:rsidRPr="00A81B64"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CFC5F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FFC806C" w14:textId="77777777" w:rsidR="00A81B64" w:rsidRPr="00A81B64" w:rsidRDefault="00A81B64" w:rsidP="00A81B64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2.</w:t>
      </w:r>
      <w:r w:rsidRPr="00A81B64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A81B64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A81B64" w:rsidRPr="00A81B64" w14:paraId="0308958C" w14:textId="77777777" w:rsidTr="00A81B6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787E1" w14:textId="77777777" w:rsidR="00A81B64" w:rsidRPr="00A81B64" w:rsidRDefault="00A81B6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471A4" w14:textId="77777777" w:rsidR="00A81B64" w:rsidRPr="00A81B64" w:rsidRDefault="00A81B6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Арендная плата (</w:t>
            </w:r>
            <w:proofErr w:type="gramStart"/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руб.)</w:t>
            </w:r>
            <w:r w:rsidRPr="00A81B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*</w:t>
            </w:r>
            <w:proofErr w:type="gramEnd"/>
          </w:p>
        </w:tc>
      </w:tr>
      <w:tr w:rsidR="00A81B64" w:rsidRPr="00A81B64" w14:paraId="1915B819" w14:textId="77777777" w:rsidTr="00A81B6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DBDB9" w14:textId="77777777" w:rsidR="00A81B64" w:rsidRPr="00A81B64" w:rsidRDefault="00A81B6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r w:rsidRPr="00A81B64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4664F" w14:textId="77777777" w:rsidR="00A81B64" w:rsidRPr="00A81B64" w:rsidRDefault="00A81B6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1B64" w:rsidRPr="00A81B64" w14:paraId="3890D2EF" w14:textId="77777777" w:rsidTr="00A81B6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450ED" w14:textId="77777777" w:rsidR="00A81B64" w:rsidRPr="00A81B64" w:rsidRDefault="00A81B6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176A0" w14:textId="77777777" w:rsidR="00A81B64" w:rsidRPr="00A81B64" w:rsidRDefault="00A81B6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6F8E980" w14:textId="77777777" w:rsidR="00A81B64" w:rsidRPr="00A81B64" w:rsidRDefault="00A81B64" w:rsidP="00A81B64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3622A2B3" w14:textId="77777777" w:rsidR="00A81B64" w:rsidRPr="00A81B64" w:rsidRDefault="00A81B64" w:rsidP="00A81B64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9C886A4" w14:textId="77777777" w:rsidR="00A81B64" w:rsidRPr="00A81B64" w:rsidRDefault="00A81B64" w:rsidP="00A81B64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81B64" w:rsidRPr="00A81B64" w14:paraId="322B35D6" w14:textId="77777777" w:rsidTr="00A81B64">
        <w:tc>
          <w:tcPr>
            <w:tcW w:w="2500" w:type="pct"/>
          </w:tcPr>
          <w:p w14:paraId="4CE224B5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AA71982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178A5D55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A81B64" w:rsidRPr="00A81B64" w14:paraId="04D2B8DA" w14:textId="77777777" w:rsidTr="00A81B64">
        <w:tc>
          <w:tcPr>
            <w:tcW w:w="2500" w:type="pct"/>
            <w:hideMark/>
          </w:tcPr>
          <w:p w14:paraId="3EBD0FCF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hideMark/>
          </w:tcPr>
          <w:p w14:paraId="76145375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230A34BA" w14:textId="77777777" w:rsidR="00A81B64" w:rsidRPr="00A81B64" w:rsidRDefault="00A81B64" w:rsidP="00A81B64">
      <w:pPr>
        <w:rPr>
          <w:rFonts w:eastAsiaTheme="minorEastAsia"/>
          <w:lang w:val="en-US"/>
        </w:rPr>
      </w:pPr>
      <w:r w:rsidRPr="00A81B64">
        <w:rPr>
          <w:lang w:val="en-US"/>
        </w:rPr>
        <w:br w:type="page"/>
      </w:r>
    </w:p>
    <w:p w14:paraId="59957984" w14:textId="77777777" w:rsidR="00A81B64" w:rsidRPr="00A81B64" w:rsidRDefault="00A81B64" w:rsidP="00A81B64">
      <w:pPr>
        <w:pStyle w:val="ConsPlusNormal"/>
        <w:ind w:left="6804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lastRenderedPageBreak/>
        <w:t>Приложение № 3 к договору аренды</w:t>
      </w:r>
      <w:r w:rsidRPr="00A81B64">
        <w:rPr>
          <w:rFonts w:ascii="Times New Roman" w:hAnsi="Times New Roman" w:cs="Times New Roman"/>
          <w:sz w:val="24"/>
          <w:szCs w:val="24"/>
        </w:rPr>
        <w:br/>
        <w:t>№ _______</w:t>
      </w:r>
      <w:r w:rsidRPr="00A81B64">
        <w:rPr>
          <w:rFonts w:ascii="Times New Roman" w:hAnsi="Times New Roman" w:cs="Times New Roman"/>
          <w:sz w:val="24"/>
          <w:szCs w:val="24"/>
        </w:rPr>
        <w:br/>
        <w:t>от «___» __________ 20___ года</w:t>
      </w:r>
    </w:p>
    <w:p w14:paraId="5663B4C3" w14:textId="77777777" w:rsidR="00A81B64" w:rsidRPr="00A81B64" w:rsidRDefault="00A81B64" w:rsidP="00A81B64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4A1A87B0" w14:textId="77777777" w:rsidR="00A81B64" w:rsidRPr="00A81B64" w:rsidRDefault="00A81B64" w:rsidP="00A81B64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Акт приема-передачи земельного участка</w:t>
      </w:r>
    </w:p>
    <w:p w14:paraId="76D44586" w14:textId="77777777" w:rsidR="00A81B64" w:rsidRPr="00A81B64" w:rsidRDefault="00A81B64" w:rsidP="00A81B64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487C16AC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A81B64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A81B64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A81B64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A81B64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A81B64">
        <w:rPr>
          <w:rFonts w:ascii="Times New Roman" w:hAnsi="Times New Roman" w:cs="Times New Roman"/>
          <w:sz w:val="24"/>
          <w:szCs w:val="24"/>
        </w:rPr>
        <w:t>/</w:t>
      </w:r>
      <w:r w:rsidRPr="00A81B64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A81B64"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A81B64">
        <w:rPr>
          <w:rFonts w:ascii="Times New Roman" w:hAnsi="Times New Roman" w:cs="Times New Roman"/>
          <w:noProof/>
          <w:sz w:val="24"/>
          <w:szCs w:val="24"/>
        </w:rPr>
        <w:t>__________________________________________________________</w:t>
      </w:r>
      <w:r w:rsidRPr="00A81B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 xml:space="preserve"> __ на основании , в дальнейшем именуем __  «Арендодатель», с одной стороны,</w:t>
      </w:r>
      <w:r w:rsidRPr="00A81B64">
        <w:rPr>
          <w:rFonts w:ascii="Times New Roman" w:hAnsi="Times New Roman" w:cs="Times New Roman"/>
          <w:sz w:val="24"/>
          <w:szCs w:val="24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A81B64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A81B64">
        <w:rPr>
          <w:rFonts w:ascii="Times New Roman" w:hAnsi="Times New Roman" w:cs="Times New Roman"/>
          <w:sz w:val="24"/>
          <w:szCs w:val="24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A81B64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B7E9B06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30E2D84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1F4EFDA" w14:textId="77777777" w:rsidR="00A81B64" w:rsidRPr="00A81B64" w:rsidRDefault="00A81B64" w:rsidP="00A81B6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5CA2624C" w14:textId="77777777" w:rsidR="00A81B64" w:rsidRPr="00A81B64" w:rsidRDefault="00A81B64" w:rsidP="00A81B6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CA1F139" w14:textId="77777777" w:rsidR="00A81B64" w:rsidRPr="00A81B64" w:rsidRDefault="00A81B64" w:rsidP="00A81B64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A81B64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81B64" w:rsidRPr="00A81B64" w14:paraId="3625DF85" w14:textId="77777777" w:rsidTr="00A81B64">
        <w:tc>
          <w:tcPr>
            <w:tcW w:w="2500" w:type="pct"/>
          </w:tcPr>
          <w:p w14:paraId="4BAFFBF6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961E78E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7BFD0E98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A81B64" w:rsidRPr="00A81B64" w14:paraId="548A1E47" w14:textId="77777777" w:rsidTr="00A81B64">
        <w:tc>
          <w:tcPr>
            <w:tcW w:w="2500" w:type="pct"/>
            <w:hideMark/>
          </w:tcPr>
          <w:p w14:paraId="65FCC65C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hideMark/>
          </w:tcPr>
          <w:p w14:paraId="2D52977B" w14:textId="77777777" w:rsidR="00A81B64" w:rsidRPr="00A81B64" w:rsidRDefault="00A81B6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A81B64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51B86667" w14:textId="77777777" w:rsidR="00A81B64" w:rsidRDefault="00A81B64" w:rsidP="00A81B64">
      <w:pPr>
        <w:rPr>
          <w:lang w:val="en-US"/>
        </w:rPr>
      </w:pPr>
    </w:p>
    <w:p w14:paraId="503A2B7A" w14:textId="77777777" w:rsidR="00D91EC0" w:rsidRPr="00D91EC0" w:rsidRDefault="00D91EC0" w:rsidP="00D91EC0">
      <w:pPr>
        <w:suppressAutoHyphens w:val="0"/>
        <w:jc w:val="right"/>
        <w:rPr>
          <w:lang w:eastAsia="ru-RU"/>
        </w:rPr>
      </w:pPr>
    </w:p>
    <w:p w14:paraId="62A2CBA6" w14:textId="77777777" w:rsidR="00D91EC0" w:rsidRPr="00D91EC0" w:rsidRDefault="00D91EC0" w:rsidP="00D91EC0"/>
    <w:p w14:paraId="0509BC56" w14:textId="23BF4F1A" w:rsidR="00F045B2" w:rsidRPr="00D91EC0" w:rsidRDefault="00F045B2" w:rsidP="00F045B2"/>
    <w:p w14:paraId="7D4A69AA" w14:textId="2AC49B11" w:rsidR="000651B5" w:rsidRPr="00D91EC0" w:rsidRDefault="000651B5" w:rsidP="00F045B2"/>
    <w:p w14:paraId="537D9BD7" w14:textId="14D05795" w:rsidR="000651B5" w:rsidRPr="00D91EC0" w:rsidRDefault="000651B5" w:rsidP="00F045B2"/>
    <w:p w14:paraId="17BCA5C1" w14:textId="3B2FA08D" w:rsidR="000651B5" w:rsidRPr="00D91EC0" w:rsidRDefault="000651B5" w:rsidP="00F045B2"/>
    <w:p w14:paraId="2D2F06FB" w14:textId="002BA926" w:rsidR="000651B5" w:rsidRPr="00D91EC0" w:rsidRDefault="000651B5" w:rsidP="00F045B2"/>
    <w:p w14:paraId="2604C1BE" w14:textId="1F894C93" w:rsidR="000651B5" w:rsidRPr="00D91EC0" w:rsidRDefault="000651B5" w:rsidP="00F045B2"/>
    <w:p w14:paraId="714B6E41" w14:textId="77777777" w:rsidR="000651B5" w:rsidRPr="00D91EC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5144D443" w14:textId="77777777" w:rsidR="00ED2DFC" w:rsidRDefault="008B53BF" w:rsidP="00ED2DF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ED2DFC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ED2DFC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588FE2A2" w14:textId="77777777" w:rsidR="00ED2DFC" w:rsidRDefault="00ED2DFC" w:rsidP="00ED2DFC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768F6638" wp14:editId="765179BC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647F4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EB82A31" wp14:editId="6A376E3E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33315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B8D358F" wp14:editId="234CA484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B857F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E500F47" wp14:editId="706700E4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1CF2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A9A0C76" wp14:editId="42DCD86B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C5884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D675AA3" wp14:editId="710CE9EA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C894E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776B9E2" wp14:editId="40C5E0F4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C6EDF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253BFEB" wp14:editId="61F65497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62C77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21803DE" wp14:editId="2E59326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4A7B2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EEFF363" wp14:editId="4658DF80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24909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A8316BA" wp14:editId="720BC69E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88AED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8CF8E90" wp14:editId="5D9D0B31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689D5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CC351AE" wp14:editId="1C217C38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25ADD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BA73B7F" wp14:editId="69A25817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A9C1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41A6C36" wp14:editId="54B5FEC6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0FFF1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4FBE3BE" wp14:editId="2E5CECDB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7AE8B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DF75890" wp14:editId="550D5F55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FFD37" w14:textId="77777777" w:rsidR="00ED2DFC" w:rsidRDefault="00ED2DFC" w:rsidP="00ED2DF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D0F239B" wp14:editId="48D5E872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1DDFB" w14:textId="77777777" w:rsidR="00ED2DFC" w:rsidRDefault="00ED2DFC" w:rsidP="00ED2DF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143300F" wp14:editId="199796B4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DA619" w14:textId="77777777" w:rsidR="00ED2DFC" w:rsidRDefault="00ED2DFC" w:rsidP="00ED2DF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77D3667" wp14:editId="499D0467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9E499" w14:textId="77777777" w:rsidR="00ED2DFC" w:rsidRDefault="00ED2DFC" w:rsidP="00ED2DF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7BECE58" wp14:editId="5DFEC129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A16B" w14:textId="77777777" w:rsidR="00ED2DFC" w:rsidRDefault="00ED2DFC" w:rsidP="00ED2DF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1452EC5" wp14:editId="261FEC1F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44590" w14:textId="77777777" w:rsidR="00ED2DFC" w:rsidRDefault="00ED2DFC" w:rsidP="00ED2DF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1B22FB6" wp14:editId="1BDD39C7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67EC" w14:textId="77777777" w:rsidR="00ED2DFC" w:rsidRPr="00131FFF" w:rsidRDefault="00ED2DFC" w:rsidP="00ED2DFC">
      <w:pPr>
        <w:rPr>
          <w:lang w:val="x-none"/>
        </w:rPr>
      </w:pPr>
    </w:p>
    <w:p w14:paraId="2C08B4EF" w14:textId="77777777" w:rsidR="00ED2DFC" w:rsidRDefault="00ED2DFC" w:rsidP="00ED2DF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511F363" w14:textId="77777777" w:rsidR="00ED2DFC" w:rsidRDefault="00ED2DFC" w:rsidP="00ED2DFC">
      <w:r w:rsidRPr="008B42F0">
        <w:rPr>
          <w:noProof/>
          <w:lang w:eastAsia="ru-RU"/>
        </w:rPr>
        <w:drawing>
          <wp:inline distT="0" distB="0" distL="0" distR="0" wp14:anchorId="10FE46E9" wp14:editId="05F3144B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1080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595E24D6" wp14:editId="0BB80A4D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0225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2E6FD64F" wp14:editId="137D603B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84B30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4BE16E81" wp14:editId="2259381C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9531F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53CA5D91" wp14:editId="157463E3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68834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2D28B7A2" wp14:editId="0E199639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418B8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06A4D06B" wp14:editId="7BDC45D3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51EEB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4C6FAF41" wp14:editId="73A33756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FC935" w14:textId="77777777" w:rsidR="00ED2DFC" w:rsidRDefault="00ED2DFC" w:rsidP="00ED2DFC">
      <w:r w:rsidRPr="008B42F0">
        <w:rPr>
          <w:noProof/>
          <w:lang w:eastAsia="ru-RU"/>
        </w:rPr>
        <w:lastRenderedPageBreak/>
        <w:drawing>
          <wp:inline distT="0" distB="0" distL="0" distR="0" wp14:anchorId="578EDF91" wp14:editId="1F23AB4C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6B3B3" w14:textId="77777777" w:rsidR="00ED2DFC" w:rsidRDefault="00ED2DFC" w:rsidP="00ED2DFC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66F527C" wp14:editId="67BC2AA6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ED2DFC" w:rsidSect="00482092">
      <w:footerReference w:type="default" r:id="rId8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95E935" w14:textId="77777777" w:rsidR="00111AD8" w:rsidRDefault="00111AD8">
      <w:r>
        <w:separator/>
      </w:r>
    </w:p>
  </w:endnote>
  <w:endnote w:type="continuationSeparator" w:id="0">
    <w:p w14:paraId="1F316923" w14:textId="77777777" w:rsidR="00111AD8" w:rsidRDefault="00111A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95AF9A5" w:rsidR="00BA2886" w:rsidRDefault="00BA288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57EEA" w:rsidRPr="00B57EE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A2886" w:rsidRPr="001A6C06" w:rsidRDefault="00BA288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9BAAA5" w14:textId="77777777" w:rsidR="00111AD8" w:rsidRDefault="00111AD8">
      <w:r>
        <w:separator/>
      </w:r>
    </w:p>
  </w:footnote>
  <w:footnote w:type="continuationSeparator" w:id="0">
    <w:p w14:paraId="4116A81D" w14:textId="77777777" w:rsidR="00111AD8" w:rsidRDefault="00111AD8">
      <w:r>
        <w:continuationSeparator/>
      </w:r>
    </w:p>
  </w:footnote>
  <w:footnote w:id="1">
    <w:p w14:paraId="0F4CE2F6" w14:textId="0FB4D139" w:rsidR="00BA2886" w:rsidRPr="004A1670" w:rsidRDefault="00BA2886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41454D71" w14:textId="77777777" w:rsidR="00A81B64" w:rsidRDefault="00A81B64" w:rsidP="00A81B64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t>Заполняется при подаче Заявки юридическим лицом, или лицом действующим на основании доверенности.</w:t>
      </w:r>
    </w:p>
  </w:footnote>
  <w:footnote w:id="3">
    <w:p w14:paraId="1AB8BF6B" w14:textId="77777777" w:rsidR="00A81B64" w:rsidRDefault="00A81B64" w:rsidP="00A81B64">
      <w:pPr>
        <w:pStyle w:val="afa"/>
        <w:rPr>
          <w:sz w:val="18"/>
          <w:szCs w:val="18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3C943DC5" w14:textId="77777777" w:rsidR="00A81B64" w:rsidRDefault="00A81B64" w:rsidP="00A81B64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1E127680" w14:textId="77777777" w:rsidR="00A81B64" w:rsidRDefault="00A81B64" w:rsidP="00A81B64">
      <w:pPr>
        <w:pStyle w:val="afa"/>
        <w:jc w:val="both"/>
        <w:rPr>
          <w:sz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  <w:t>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7E752D"/>
    <w:multiLevelType w:val="multilevel"/>
    <w:tmpl w:val="2924B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jdVDSo3mc3OYg2URxog1+12izyIQce6yT6pU/ddXm7tcQvDJzaSPy6FtEvJ0zKXlBsK3MBOWRaG44ZXyHjB4Q==" w:salt="iLn0KGcojgMiTCvb/fN4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C7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0B06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1375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1AD8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9A6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4B78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AFC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4E48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29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3790B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7C8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1B64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3DCA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57EEA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2886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18B1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1F9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1EC0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2DFC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728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1C83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D2DFC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2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32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1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2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9.png"/><Relationship Id="rId42" Type="http://schemas.openxmlformats.org/officeDocument/2006/relationships/image" Target="media/image30.jp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theme" Target="theme/theme1.xml"/><Relationship Id="rId16" Type="http://schemas.openxmlformats.org/officeDocument/2006/relationships/image" Target="media/image4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footer" Target="footer1.xml"/><Relationship Id="rId19" Type="http://schemas.openxmlformats.org/officeDocument/2006/relationships/image" Target="media/image7.jpg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9.jp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39" Type="http://schemas.openxmlformats.org/officeDocument/2006/relationships/image" Target="media/image27.jpg"/><Relationship Id="rId34" Type="http://schemas.openxmlformats.org/officeDocument/2006/relationships/image" Target="media/image22.jp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17.jpg"/><Relationship Id="rId24" Type="http://schemas.openxmlformats.org/officeDocument/2006/relationships/image" Target="media/image12.jp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299DF9-0829-43D8-B23B-40AC5E912F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1633</TotalTime>
  <Pages>89</Pages>
  <Words>9220</Words>
  <Characters>52554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Волконидина Анастасия Сергеевна</cp:lastModifiedBy>
  <cp:revision>786</cp:revision>
  <cp:lastPrinted>2023-06-29T14:00:00Z</cp:lastPrinted>
  <dcterms:created xsi:type="dcterms:W3CDTF">2021-06-01T11:30:00Z</dcterms:created>
  <dcterms:modified xsi:type="dcterms:W3CDTF">2023-06-29T16:18:00Z</dcterms:modified>
</cp:coreProperties>
</file>