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243B5620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7BC8883" w:rsidR="00E2146D" w:rsidRPr="000E3CE0" w:rsidRDefault="00793089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A27BEA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0332C">
        <w:rPr>
          <w:b/>
          <w:bCs/>
          <w:color w:val="0000FF"/>
          <w:sz w:val="28"/>
          <w:szCs w:val="28"/>
          <w:lang w:eastAsia="ru-RU"/>
        </w:rPr>
        <w:t>ПП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0332C">
        <w:rPr>
          <w:b/>
          <w:bCs/>
          <w:color w:val="0000FF"/>
          <w:sz w:val="28"/>
          <w:szCs w:val="28"/>
          <w:lang w:eastAsia="ru-RU"/>
        </w:rPr>
        <w:t>2420</w:t>
      </w:r>
      <w:permEnd w:id="532153728"/>
    </w:p>
    <w:p w14:paraId="79AB8F24" w14:textId="77777777" w:rsidR="0030332C" w:rsidRDefault="00205494" w:rsidP="0030332C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bookmarkEnd w:id="0"/>
      <w:r w:rsidR="0030332C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 w:rsidR="0030332C"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Павловский Посад Московской области, </w:t>
      </w:r>
    </w:p>
    <w:p w14:paraId="377DBE98" w14:textId="4E9D75DA" w:rsidR="00040B04" w:rsidRPr="00040B04" w:rsidRDefault="0030332C" w:rsidP="0030332C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Pr="0030332C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F3B62F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1" w:name="_GoBack"/>
      <w:permStart w:id="1891390158" w:edGrp="everyone"/>
      <w:r w:rsidR="002D662B" w:rsidRPr="002D662B">
        <w:rPr>
          <w:b/>
          <w:color w:val="0000FF"/>
          <w:sz w:val="28"/>
          <w:szCs w:val="28"/>
          <w:lang w:eastAsia="ru-RU"/>
        </w:rPr>
        <w:t>00300060110922</w:t>
      </w:r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FF4A4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0332C">
        <w:rPr>
          <w:b/>
          <w:color w:val="0000FF"/>
          <w:sz w:val="28"/>
          <w:szCs w:val="28"/>
          <w:lang w:eastAsia="ru-RU"/>
        </w:rPr>
        <w:t>04.08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755670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5338AE">
        <w:rPr>
          <w:b/>
          <w:color w:val="0000FF"/>
          <w:sz w:val="28"/>
          <w:szCs w:val="28"/>
          <w:lang w:eastAsia="ru-RU"/>
        </w:rPr>
        <w:t>21</w:t>
      </w:r>
      <w:r w:rsidR="00793089">
        <w:rPr>
          <w:b/>
          <w:color w:val="0000FF"/>
          <w:sz w:val="28"/>
          <w:szCs w:val="28"/>
          <w:lang w:eastAsia="ru-RU"/>
        </w:rPr>
        <w:t>.0</w:t>
      </w:r>
      <w:r w:rsidR="005338AE">
        <w:rPr>
          <w:b/>
          <w:color w:val="0000FF"/>
          <w:sz w:val="28"/>
          <w:szCs w:val="28"/>
          <w:lang w:eastAsia="ru-RU"/>
        </w:rPr>
        <w:t>8</w:t>
      </w:r>
      <w:r w:rsidR="00793089">
        <w:rPr>
          <w:b/>
          <w:color w:val="0000FF"/>
          <w:sz w:val="28"/>
          <w:szCs w:val="28"/>
          <w:lang w:eastAsia="ru-RU"/>
        </w:rPr>
        <w:t>.2023</w:t>
      </w:r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58EA41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5338AE">
        <w:rPr>
          <w:b/>
          <w:color w:val="0000FF"/>
          <w:sz w:val="28"/>
          <w:szCs w:val="28"/>
          <w:lang w:eastAsia="ru-RU"/>
        </w:rPr>
        <w:t>24</w:t>
      </w:r>
      <w:r w:rsidR="00793089">
        <w:rPr>
          <w:b/>
          <w:color w:val="0000FF"/>
          <w:sz w:val="28"/>
          <w:szCs w:val="28"/>
          <w:lang w:eastAsia="ru-RU"/>
        </w:rPr>
        <w:t>.0</w:t>
      </w:r>
      <w:r w:rsidR="005338AE">
        <w:rPr>
          <w:b/>
          <w:color w:val="0000FF"/>
          <w:sz w:val="28"/>
          <w:szCs w:val="28"/>
          <w:lang w:eastAsia="ru-RU"/>
        </w:rPr>
        <w:t>8</w:t>
      </w:r>
      <w:r w:rsidR="00793089">
        <w:rPr>
          <w:b/>
          <w:color w:val="0000FF"/>
          <w:sz w:val="28"/>
          <w:szCs w:val="28"/>
          <w:lang w:eastAsia="ru-RU"/>
        </w:rPr>
        <w:t>.2023</w:t>
      </w:r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1FDDD39B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793089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5FB590DA" w14:textId="5CAF1842" w:rsidR="00793089" w:rsidRPr="00793089" w:rsidRDefault="00793089" w:rsidP="00793089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  <w:r w:rsidRPr="00793089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АЗГЭ-ПП/22-2</w:t>
      </w:r>
      <w:r>
        <w:rPr>
          <w:iCs/>
          <w:sz w:val="22"/>
          <w:szCs w:val="22"/>
        </w:rPr>
        <w:t>420</w:t>
      </w:r>
      <w:r w:rsidRPr="00793089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области, вид разрешенного использования: для индивидуального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p w14:paraId="6C680FAB" w14:textId="77777777" w:rsidR="00793089" w:rsidRDefault="0079308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284052D5" w:rsidR="0011232C" w:rsidRPr="000E3CE0" w:rsidRDefault="0079308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40F9023D" w14:textId="77777777" w:rsidR="00793089" w:rsidRDefault="00793089" w:rsidP="00793089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2BD7B275" w14:textId="77777777" w:rsidR="00793089" w:rsidRDefault="00793089" w:rsidP="0079308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0CE5F33F" w14:textId="77777777" w:rsidR="00793089" w:rsidRDefault="00793089" w:rsidP="0079308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6CB168F6" w14:textId="77777777" w:rsidR="00793089" w:rsidRDefault="00793089" w:rsidP="0079308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6D14A498" w14:textId="77777777" w:rsidR="00793089" w:rsidRDefault="00793089" w:rsidP="0079308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4BFB458B" w14:textId="77777777" w:rsidR="00793089" w:rsidRDefault="00793089" w:rsidP="0079308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1EA90E22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0332C">
        <w:rPr>
          <w:color w:val="0000FF"/>
          <w:sz w:val="22"/>
          <w:szCs w:val="22"/>
          <w:lang w:eastAsia="ru-RU"/>
        </w:rPr>
        <w:t>01.08.2022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30332C">
        <w:rPr>
          <w:color w:val="0000FF"/>
          <w:sz w:val="22"/>
          <w:szCs w:val="22"/>
          <w:lang w:eastAsia="ru-RU"/>
        </w:rPr>
        <w:t xml:space="preserve">125-З </w:t>
      </w:r>
      <w:r w:rsidR="0030332C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30332C">
        <w:rPr>
          <w:color w:val="0000FF"/>
          <w:sz w:val="22"/>
          <w:szCs w:val="22"/>
          <w:lang w:eastAsia="ru-RU"/>
        </w:rPr>
        <w:t>121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4E5F429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A07769" w:rsidRPr="00A07769">
        <w:rPr>
          <w:color w:val="0000FF"/>
          <w:sz w:val="22"/>
          <w:szCs w:val="22"/>
          <w:lang w:eastAsia="ru-RU"/>
        </w:rPr>
        <w:t xml:space="preserve">Администрации городского округа Павловский Посад Московской области от </w:t>
      </w:r>
      <w:r w:rsidR="00A07769">
        <w:rPr>
          <w:color w:val="0000FF"/>
          <w:sz w:val="22"/>
          <w:szCs w:val="22"/>
          <w:lang w:eastAsia="ru-RU"/>
        </w:rPr>
        <w:t>02.08</w:t>
      </w:r>
      <w:r w:rsidR="00A07769" w:rsidRPr="00A07769">
        <w:rPr>
          <w:color w:val="0000FF"/>
          <w:sz w:val="22"/>
          <w:szCs w:val="22"/>
          <w:lang w:eastAsia="ru-RU"/>
        </w:rPr>
        <w:t xml:space="preserve">.2022 № </w:t>
      </w:r>
      <w:r w:rsidR="00A07769">
        <w:rPr>
          <w:color w:val="0000FF"/>
          <w:sz w:val="22"/>
          <w:szCs w:val="22"/>
          <w:lang w:eastAsia="ru-RU"/>
        </w:rPr>
        <w:t>1297</w:t>
      </w:r>
      <w:r w:rsidR="00A07769" w:rsidRPr="00A07769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 участка»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36ABA8E" w14:textId="77777777" w:rsidR="00793089" w:rsidRDefault="00793089" w:rsidP="00793089">
      <w:pPr>
        <w:tabs>
          <w:tab w:val="left" w:pos="0"/>
          <w:tab w:val="left" w:pos="426"/>
        </w:tabs>
        <w:autoSpaceDE w:val="0"/>
        <w:spacing w:line="276" w:lineRule="auto"/>
        <w:jc w:val="both"/>
        <w:divId w:val="272786510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4AECD2E8" w14:textId="77777777" w:rsidR="00A07769" w:rsidRDefault="00EE7642">
      <w:pPr>
        <w:suppressAutoHyphens w:val="0"/>
        <w:autoSpaceDE w:val="0"/>
        <w:autoSpaceDN w:val="0"/>
        <w:adjustRightInd w:val="0"/>
        <w:divId w:val="27278651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07769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7A63F30E" w14:textId="77777777" w:rsidR="00A07769" w:rsidRDefault="00A07769">
      <w:pPr>
        <w:suppressAutoHyphens w:val="0"/>
        <w:autoSpaceDE w:val="0"/>
        <w:autoSpaceDN w:val="0"/>
        <w:adjustRightInd w:val="0"/>
        <w:spacing w:line="276" w:lineRule="auto"/>
        <w:divId w:val="27278651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>Местонахождение</w:t>
      </w:r>
      <w:r>
        <w:rPr>
          <w:color w:val="0000FF"/>
          <w:sz w:val="22"/>
          <w:szCs w:val="22"/>
          <w:lang w:eastAsia="ru-RU"/>
        </w:rPr>
        <w:t>: 142500, Московская область, г. Павловский Посад, пл. Революции, д. 4</w:t>
      </w:r>
    </w:p>
    <w:p w14:paraId="67706C0D" w14:textId="77777777" w:rsidR="00A07769" w:rsidRDefault="00A07769">
      <w:pPr>
        <w:suppressAutoHyphens w:val="0"/>
        <w:autoSpaceDE w:val="0"/>
        <w:autoSpaceDN w:val="0"/>
        <w:adjustRightInd w:val="0"/>
        <w:spacing w:line="276" w:lineRule="auto"/>
        <w:divId w:val="27278651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www.pavpos.ru</w:t>
      </w:r>
    </w:p>
    <w:p w14:paraId="5EEE1440" w14:textId="77777777" w:rsidR="00A07769" w:rsidRDefault="00A07769">
      <w:pPr>
        <w:suppressAutoHyphens w:val="0"/>
        <w:autoSpaceDE w:val="0"/>
        <w:autoSpaceDN w:val="0"/>
        <w:adjustRightInd w:val="0"/>
        <w:spacing w:line="276" w:lineRule="auto"/>
        <w:divId w:val="27278651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pavpos@mosreg.ru</w:t>
      </w:r>
    </w:p>
    <w:p w14:paraId="5B91FAF7" w14:textId="6E8BB9CF" w:rsidR="000651B5" w:rsidRPr="004D09FB" w:rsidRDefault="00A07769" w:rsidP="00A0776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 xml:space="preserve">+ 7 (496) 432-05-87 </w:t>
      </w:r>
      <w:r>
        <w:rPr>
          <w:b/>
          <w:bCs/>
          <w:color w:val="000000"/>
          <w:sz w:val="22"/>
          <w:szCs w:val="22"/>
          <w:lang w:eastAsia="ru-RU"/>
        </w:rPr>
        <w:t xml:space="preserve">факс: </w:t>
      </w:r>
      <w:r>
        <w:rPr>
          <w:color w:val="0000FF"/>
          <w:sz w:val="22"/>
          <w:szCs w:val="22"/>
          <w:lang w:eastAsia="ru-RU"/>
        </w:rPr>
        <w:t>+7 (496) 432-24-09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7BC2256B" w14:textId="77777777" w:rsidR="00793089" w:rsidRDefault="00793089" w:rsidP="007930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622281A4" w14:textId="77777777" w:rsidR="00793089" w:rsidRDefault="00793089" w:rsidP="0079308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0D44F83" w14:textId="77777777" w:rsidR="00793089" w:rsidRDefault="00793089" w:rsidP="00793089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4BFB33C0" w14:textId="77777777" w:rsidR="00793089" w:rsidRDefault="00793089" w:rsidP="007930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7EFD1A72" w14:textId="77777777" w:rsidR="00793089" w:rsidRDefault="00793089" w:rsidP="007930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4EEC957A" w14:textId="77777777" w:rsidR="00793089" w:rsidRDefault="00793089" w:rsidP="0079308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652F5225" w14:textId="77777777" w:rsidR="00793089" w:rsidRDefault="00793089" w:rsidP="0079308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636F33B3" w14:textId="77777777" w:rsidR="00793089" w:rsidRDefault="00793089" w:rsidP="00793089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3C1F4733" w14:textId="77777777" w:rsidR="00793089" w:rsidRDefault="00793089" w:rsidP="00793089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6FB3BF5" w14:textId="77777777" w:rsidR="00793089" w:rsidRDefault="00793089" w:rsidP="0079308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3F37E3F8" w14:textId="77777777" w:rsidR="00793089" w:rsidRDefault="00793089" w:rsidP="0079308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5E318340" w14:textId="77777777" w:rsidR="00793089" w:rsidRDefault="00793089" w:rsidP="00793089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FFBAB1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A07769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7959A2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07769" w:rsidRPr="00A07769">
        <w:rPr>
          <w:color w:val="0000FF"/>
          <w:sz w:val="22"/>
          <w:szCs w:val="22"/>
          <w:lang w:eastAsia="ru-RU"/>
        </w:rPr>
        <w:t>Российская Федерация, Московская область, городской округ Павловский Посад, деревня Михалево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CDFD1F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A07769" w:rsidRPr="00A07769">
        <w:rPr>
          <w:color w:val="0000FF"/>
          <w:sz w:val="22"/>
          <w:szCs w:val="22"/>
          <w:lang w:eastAsia="ru-RU"/>
        </w:rPr>
        <w:t>770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BE5BE9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07769" w:rsidRPr="00A07769">
        <w:rPr>
          <w:color w:val="0000FF"/>
          <w:sz w:val="22"/>
          <w:szCs w:val="22"/>
          <w:lang w:eastAsia="ru-RU"/>
        </w:rPr>
        <w:t xml:space="preserve">50:17:0011301:695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07769" w:rsidRPr="00A07769">
        <w:rPr>
          <w:color w:val="0000FF"/>
          <w:sz w:val="22"/>
          <w:szCs w:val="22"/>
          <w:lang w:eastAsia="ru-RU"/>
        </w:rPr>
        <w:t>28.07.2022 № КУВИ-001/2022-127753510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5CEF2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A07769" w:rsidRPr="00A07769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D61C4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07769" w:rsidRPr="00A07769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2076DE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27F51" w:rsidRPr="00127F51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07769" w:rsidRPr="00A07769">
        <w:rPr>
          <w:color w:val="0000FF"/>
          <w:sz w:val="22"/>
          <w:szCs w:val="22"/>
          <w:lang w:eastAsia="ru-RU"/>
        </w:rPr>
        <w:t xml:space="preserve">28.07.2022 </w:t>
      </w:r>
      <w:r w:rsidR="00A07769">
        <w:rPr>
          <w:color w:val="0000FF"/>
          <w:sz w:val="22"/>
          <w:szCs w:val="22"/>
          <w:lang w:eastAsia="ru-RU"/>
        </w:rPr>
        <w:br/>
      </w:r>
      <w:r w:rsidR="00A07769" w:rsidRPr="00A07769">
        <w:rPr>
          <w:color w:val="0000FF"/>
          <w:sz w:val="22"/>
          <w:szCs w:val="22"/>
          <w:lang w:eastAsia="ru-RU"/>
        </w:rPr>
        <w:t>№ КУВИ-001/2022-127753510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6B6970D7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27F51" w:rsidRPr="00127F51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21.06.2022 № ГЗ-РГИС-5809953491 (Приложение 4), письме Администрации городского округа Павловский Посад Московской области от </w:t>
      </w:r>
      <w:r w:rsidR="00127F51">
        <w:rPr>
          <w:color w:val="0000FF"/>
          <w:sz w:val="22"/>
          <w:szCs w:val="22"/>
        </w:rPr>
        <w:t>28.07</w:t>
      </w:r>
      <w:r w:rsidR="00127F51" w:rsidRPr="00127F51">
        <w:rPr>
          <w:color w:val="0000FF"/>
          <w:sz w:val="22"/>
          <w:szCs w:val="22"/>
        </w:rPr>
        <w:t xml:space="preserve">.2022 № </w:t>
      </w:r>
      <w:r w:rsidR="00127F51">
        <w:rPr>
          <w:color w:val="0000FF"/>
          <w:sz w:val="22"/>
          <w:szCs w:val="22"/>
        </w:rPr>
        <w:t>459</w:t>
      </w:r>
      <w:r w:rsidR="00127F51" w:rsidRPr="00127F51">
        <w:rPr>
          <w:color w:val="0000FF"/>
          <w:sz w:val="22"/>
          <w:szCs w:val="22"/>
        </w:rPr>
        <w:t xml:space="preserve">-озо (Приложение 4), акте осмотра Земельного участка от </w:t>
      </w:r>
      <w:r w:rsidR="00127F51">
        <w:rPr>
          <w:color w:val="0000FF"/>
          <w:sz w:val="22"/>
          <w:szCs w:val="22"/>
        </w:rPr>
        <w:t>14.07</w:t>
      </w:r>
      <w:r w:rsidR="00127F51" w:rsidRPr="00127F51">
        <w:rPr>
          <w:color w:val="0000FF"/>
          <w:sz w:val="22"/>
          <w:szCs w:val="22"/>
        </w:rPr>
        <w:t>.2022 (Приложение 4)</w:t>
      </w:r>
      <w:r w:rsidR="00127F51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DF4AB1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27F51" w:rsidRPr="00127F51">
        <w:rPr>
          <w:color w:val="0000FF"/>
          <w:sz w:val="22"/>
          <w:szCs w:val="22"/>
        </w:rPr>
        <w:t>21.06.2022</w:t>
      </w:r>
      <w:r w:rsidR="00127F51">
        <w:rPr>
          <w:color w:val="0000FF"/>
          <w:sz w:val="22"/>
          <w:szCs w:val="22"/>
        </w:rPr>
        <w:t xml:space="preserve"> </w:t>
      </w:r>
      <w:r w:rsidR="00127F51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127F51" w:rsidRPr="00127F51">
        <w:rPr>
          <w:color w:val="0000FF"/>
          <w:sz w:val="22"/>
          <w:szCs w:val="22"/>
        </w:rPr>
        <w:t>ГЗ-РГИС-5809953491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4CAA0BFB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ECC286E" w14:textId="77777777" w:rsidR="005338AE" w:rsidRPr="000E3CE0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6937CF30" w14:textId="77777777" w:rsidR="005338AE" w:rsidRPr="000A6A63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016335041" w:edGrp="everyone"/>
      <w:r>
        <w:rPr>
          <w:b/>
          <w:bCs/>
          <w:color w:val="0000FF"/>
          <w:sz w:val="22"/>
          <w:szCs w:val="22"/>
          <w:lang w:eastAsia="ru-RU"/>
        </w:rPr>
        <w:t xml:space="preserve">241 610,60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143A8B">
        <w:rPr>
          <w:color w:val="0000FF"/>
          <w:sz w:val="22"/>
          <w:szCs w:val="22"/>
        </w:rPr>
        <w:t>Двести сорок одна тысяча шестьсот десять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  <w:lang w:eastAsia="ru-RU"/>
        </w:rPr>
        <w:t>60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1016335041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1D144C5E" w14:textId="77777777" w:rsidR="005338AE" w:rsidRPr="000E3CE0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EC26327" w14:textId="77777777" w:rsidR="005338AE" w:rsidRPr="008A05CB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82263040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7 248,31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143A8B">
        <w:rPr>
          <w:color w:val="0000FF"/>
          <w:sz w:val="22"/>
          <w:szCs w:val="22"/>
        </w:rPr>
        <w:t>Семь тысяч двести сорок восемь</w:t>
      </w:r>
      <w:r>
        <w:rPr>
          <w:color w:val="0000FF"/>
          <w:sz w:val="22"/>
          <w:szCs w:val="22"/>
        </w:rPr>
        <w:t xml:space="preserve"> руб. 31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82263040"/>
    </w:p>
    <w:p w14:paraId="7262A110" w14:textId="77777777" w:rsidR="005338AE" w:rsidRPr="000E3CE0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CC9D11B" w14:textId="77777777" w:rsidR="005338AE" w:rsidRDefault="005338AE" w:rsidP="005338A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150168908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241 610,60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143A8B">
        <w:rPr>
          <w:color w:val="0000FF"/>
          <w:sz w:val="22"/>
          <w:szCs w:val="22"/>
        </w:rPr>
        <w:t>Двести сорок одна тысяча шестьсот десять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  <w:lang w:eastAsia="ru-RU"/>
        </w:rPr>
        <w:t>60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1150168908"/>
      <w:r w:rsidRPr="000E3CE0">
        <w:rPr>
          <w:sz w:val="22"/>
          <w:szCs w:val="22"/>
        </w:rPr>
        <w:t xml:space="preserve">НДС не облагается.    </w:t>
      </w:r>
    </w:p>
    <w:p w14:paraId="329A6EE8" w14:textId="77777777" w:rsidR="005338AE" w:rsidRDefault="005338A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5F8F226" w14:textId="77777777" w:rsidR="005338AE" w:rsidRPr="0030388C" w:rsidRDefault="005338AE" w:rsidP="005338A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A6E9590" w14:textId="77777777" w:rsidR="005338AE" w:rsidRPr="0030388C" w:rsidRDefault="005338AE" w:rsidP="005338A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2F6C9599" w14:textId="77777777" w:rsidR="005338AE" w:rsidRPr="0030388C" w:rsidRDefault="005338AE" w:rsidP="005338A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73B3D1B7" w14:textId="77777777" w:rsidR="005338AE" w:rsidRPr="0030388C" w:rsidRDefault="005338AE" w:rsidP="005338A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54815017" w14:textId="77777777" w:rsidR="005338AE" w:rsidRPr="0030388C" w:rsidRDefault="005338AE" w:rsidP="005338A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0C4D36C8" w14:textId="42B48ABB" w:rsidR="00793089" w:rsidRPr="000E3CE0" w:rsidRDefault="0079308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C5034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43A8B">
        <w:rPr>
          <w:b/>
          <w:color w:val="0000FF"/>
          <w:sz w:val="22"/>
          <w:szCs w:val="22"/>
        </w:rPr>
        <w:t>04.08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82BEC9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338AE">
        <w:rPr>
          <w:b/>
          <w:color w:val="0000FF"/>
          <w:sz w:val="22"/>
          <w:szCs w:val="22"/>
        </w:rPr>
        <w:t>21</w:t>
      </w:r>
      <w:r w:rsidR="00793089">
        <w:rPr>
          <w:b/>
          <w:color w:val="0000FF"/>
          <w:sz w:val="22"/>
          <w:szCs w:val="22"/>
        </w:rPr>
        <w:t>.0</w:t>
      </w:r>
      <w:r w:rsidR="005338AE">
        <w:rPr>
          <w:b/>
          <w:color w:val="0000FF"/>
          <w:sz w:val="22"/>
          <w:szCs w:val="22"/>
        </w:rPr>
        <w:t>8</w:t>
      </w:r>
      <w:r w:rsidR="00793089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3EBF9F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338AE">
        <w:rPr>
          <w:b/>
          <w:color w:val="0000FF"/>
          <w:sz w:val="22"/>
          <w:szCs w:val="22"/>
        </w:rPr>
        <w:t>23</w:t>
      </w:r>
      <w:r w:rsidR="00793089">
        <w:rPr>
          <w:b/>
          <w:color w:val="0000FF"/>
          <w:sz w:val="22"/>
          <w:szCs w:val="22"/>
        </w:rPr>
        <w:t>.0</w:t>
      </w:r>
      <w:r w:rsidR="005338AE">
        <w:rPr>
          <w:b/>
          <w:color w:val="0000FF"/>
          <w:sz w:val="22"/>
          <w:szCs w:val="22"/>
        </w:rPr>
        <w:t>8</w:t>
      </w:r>
      <w:r w:rsidR="00793089">
        <w:rPr>
          <w:b/>
          <w:color w:val="0000FF"/>
          <w:sz w:val="22"/>
          <w:szCs w:val="22"/>
        </w:rPr>
        <w:t>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61853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93089">
        <w:rPr>
          <w:b/>
          <w:color w:val="0000FF"/>
          <w:sz w:val="22"/>
          <w:szCs w:val="22"/>
        </w:rPr>
        <w:t>2</w:t>
      </w:r>
      <w:r w:rsidR="005338AE">
        <w:rPr>
          <w:b/>
          <w:color w:val="0000FF"/>
          <w:sz w:val="22"/>
          <w:szCs w:val="22"/>
        </w:rPr>
        <w:t>4</w:t>
      </w:r>
      <w:r w:rsidR="00793089">
        <w:rPr>
          <w:b/>
          <w:color w:val="0000FF"/>
          <w:sz w:val="22"/>
          <w:szCs w:val="22"/>
        </w:rPr>
        <w:t>.0</w:t>
      </w:r>
      <w:r w:rsidR="005338AE">
        <w:rPr>
          <w:b/>
          <w:color w:val="0000FF"/>
          <w:sz w:val="22"/>
          <w:szCs w:val="22"/>
        </w:rPr>
        <w:t>8</w:t>
      </w:r>
      <w:r w:rsidR="00793089">
        <w:rPr>
          <w:b/>
          <w:color w:val="0000FF"/>
          <w:sz w:val="22"/>
          <w:szCs w:val="22"/>
        </w:rPr>
        <w:t>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57682427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9691585"/>
      <w:bookmarkStart w:id="51" w:name="_Toc428969607"/>
      <w:bookmarkStart w:id="52" w:name="_Toc426462872"/>
      <w:bookmarkStart w:id="53" w:name="_Toc423619378"/>
      <w:bookmarkStart w:id="54" w:name="_Toc419295274"/>
      <w:bookmarkStart w:id="55" w:name="__RefHeading__41_520497706"/>
      <w:bookmarkStart w:id="56" w:name="_Toc418069456"/>
      <w:bookmarkStart w:id="57" w:name="_Toc419738552"/>
      <w:bookmarkStart w:id="58" w:name="_Toc423082994"/>
      <w:bookmarkStart w:id="59" w:name="_Toc426462884"/>
      <w:bookmarkEnd w:id="47"/>
      <w:bookmarkEnd w:id="48"/>
      <w:bookmarkEnd w:id="49"/>
      <w:bookmarkEnd w:id="9"/>
      <w:bookmarkEnd w:id="10"/>
      <w:r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50"/>
      <w:bookmarkEnd w:id="51"/>
      <w:bookmarkEnd w:id="52"/>
      <w:bookmarkEnd w:id="53"/>
      <w:bookmarkEnd w:id="54"/>
    </w:p>
    <w:p w14:paraId="513FBE24" w14:textId="77777777" w:rsidR="00793089" w:rsidRDefault="00793089" w:rsidP="0079308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156E39FB" w14:textId="77777777" w:rsidR="00793089" w:rsidRDefault="00793089" w:rsidP="00793089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0" w:name="_Toc428969608"/>
      <w:bookmarkStart w:id="61" w:name="_Toc426462873"/>
      <w:bookmarkStart w:id="62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40B30FED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3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076C45A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57576E96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3A4BAE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3"/>
    <w:p w14:paraId="67762E39" w14:textId="77777777" w:rsidR="00793089" w:rsidRDefault="00793089" w:rsidP="00793089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3BD81CA5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</w:p>
    <w:p w14:paraId="6CCFBAE8" w14:textId="77777777" w:rsidR="00793089" w:rsidRDefault="00793089" w:rsidP="0079308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5" w:name="_Toc428969609"/>
      <w:bookmarkStart w:id="66" w:name="_Toc426462874"/>
      <w:bookmarkStart w:id="67" w:name="_Toc423619381"/>
      <w:bookmarkStart w:id="68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784255BB" w14:textId="77777777" w:rsidR="00793089" w:rsidRDefault="00793089" w:rsidP="00793089">
      <w:pPr>
        <w:ind w:firstLine="426"/>
        <w:jc w:val="both"/>
        <w:rPr>
          <w:sz w:val="22"/>
          <w:szCs w:val="22"/>
          <w:lang w:eastAsia="ru-RU"/>
        </w:rPr>
      </w:pPr>
    </w:p>
    <w:p w14:paraId="23DFE617" w14:textId="77777777" w:rsidR="00793089" w:rsidRDefault="00793089" w:rsidP="00793089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5F8ABD45" w14:textId="77777777" w:rsidR="00793089" w:rsidRDefault="00793089" w:rsidP="00793089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688BF3C1" w14:textId="77777777" w:rsidR="00793089" w:rsidRDefault="00793089" w:rsidP="00793089">
      <w:pPr>
        <w:spacing w:line="276" w:lineRule="auto"/>
        <w:jc w:val="both"/>
        <w:rPr>
          <w:sz w:val="22"/>
          <w:szCs w:val="22"/>
        </w:rPr>
      </w:pPr>
      <w:bookmarkStart w:id="69" w:name="_Toc470009552"/>
    </w:p>
    <w:p w14:paraId="5C131E56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9"/>
    </w:p>
    <w:p w14:paraId="647FA04F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0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F35D317" w14:textId="77777777" w:rsidR="00793089" w:rsidRDefault="00793089" w:rsidP="00793089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1EEFCB69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05B3B81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706C530" w14:textId="77777777" w:rsidR="00793089" w:rsidRDefault="00793089" w:rsidP="0079308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0"/>
    <w:p w14:paraId="59C7B00E" w14:textId="77777777" w:rsidR="00793089" w:rsidRDefault="00793089" w:rsidP="00793089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55"/>
    <w:bookmarkEnd w:id="65"/>
    <w:bookmarkEnd w:id="66"/>
    <w:bookmarkEnd w:id="67"/>
    <w:bookmarkEnd w:id="68"/>
    <w:p w14:paraId="345121CB" w14:textId="77777777" w:rsidR="005338AE" w:rsidRPr="0030388C" w:rsidRDefault="005338AE" w:rsidP="005338AE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78A37CC" w14:textId="77777777" w:rsidR="005338AE" w:rsidRPr="0030388C" w:rsidRDefault="005338AE" w:rsidP="005338A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C8B58C9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08DA0265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2E9A9B68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7C48BFE4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0DF6893D" w14:textId="77777777" w:rsidR="005338AE" w:rsidRPr="0030388C" w:rsidRDefault="005338AE" w:rsidP="005338AE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5FBA2EE" w14:textId="77777777" w:rsidR="005338AE" w:rsidRPr="0030388C" w:rsidRDefault="005338AE" w:rsidP="005338A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61A66006" w14:textId="77777777" w:rsidR="005338AE" w:rsidRPr="0030388C" w:rsidRDefault="005338AE" w:rsidP="005338A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46BE9EAB" w14:textId="77777777" w:rsidR="005338AE" w:rsidRPr="0030388C" w:rsidRDefault="005338AE" w:rsidP="005338A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19D9F3D2" w14:textId="77777777" w:rsidR="005338AE" w:rsidRPr="0030388C" w:rsidRDefault="005338AE" w:rsidP="005338A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596B6FC4" w14:textId="77777777" w:rsidR="005338AE" w:rsidRPr="0030388C" w:rsidRDefault="005338AE" w:rsidP="005338AE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09ABA00D" w14:textId="77777777" w:rsidR="005338AE" w:rsidRPr="0030388C" w:rsidRDefault="005338AE" w:rsidP="005338AE">
      <w:pPr>
        <w:spacing w:line="276" w:lineRule="auto"/>
        <w:jc w:val="both"/>
        <w:rPr>
          <w:b/>
          <w:bCs/>
          <w:sz w:val="22"/>
          <w:szCs w:val="22"/>
        </w:rPr>
      </w:pPr>
    </w:p>
    <w:p w14:paraId="1827D124" w14:textId="77777777" w:rsidR="005338AE" w:rsidRPr="0030388C" w:rsidRDefault="005338AE" w:rsidP="005338AE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A8F1151" w14:textId="77777777" w:rsidR="005338AE" w:rsidRPr="0030388C" w:rsidRDefault="005338AE" w:rsidP="005338AE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6D9835F3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035AB034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4926775C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3BDCE4D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03A03D90" w14:textId="77777777" w:rsidR="005338AE" w:rsidRPr="0030388C" w:rsidRDefault="005338AE" w:rsidP="005338AE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5666BC5" w14:textId="77777777" w:rsidR="005338AE" w:rsidRPr="0030388C" w:rsidRDefault="005338AE" w:rsidP="005338AE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35412FB8" w14:textId="77777777" w:rsidR="005338AE" w:rsidRPr="0030388C" w:rsidRDefault="005338AE" w:rsidP="005338A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0D086CE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AD041F5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227F4BE4" w14:textId="77777777" w:rsidR="005338AE" w:rsidRPr="0030388C" w:rsidRDefault="005338AE" w:rsidP="005338AE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88F3549" w14:textId="77777777" w:rsidR="005338AE" w:rsidRPr="0030388C" w:rsidRDefault="005338AE" w:rsidP="005338AE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78FBE19F" w14:textId="77777777" w:rsidR="005338AE" w:rsidRPr="0030388C" w:rsidRDefault="005338AE" w:rsidP="005338A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720B8220" w14:textId="77777777" w:rsidR="005338AE" w:rsidRPr="0030388C" w:rsidRDefault="005338AE" w:rsidP="005338A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1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1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3E8BFF16" w14:textId="77777777" w:rsidR="005338AE" w:rsidRPr="0030388C" w:rsidRDefault="005338AE" w:rsidP="005338A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BC5B367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0A804A0B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6A53061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3A3DF5C5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760A5C35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06804EB3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0357DCCF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CBE9204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15F492B9" w14:textId="77777777" w:rsidR="005338AE" w:rsidRPr="0030388C" w:rsidRDefault="005338AE" w:rsidP="005338A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62AD92EE" w14:textId="77777777" w:rsidR="005338AE" w:rsidRPr="0030388C" w:rsidRDefault="005338AE" w:rsidP="005338A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37EA987E" w14:textId="77777777" w:rsidR="005338AE" w:rsidRPr="0030388C" w:rsidRDefault="005338AE" w:rsidP="005338AE">
      <w:pPr>
        <w:spacing w:line="276" w:lineRule="auto"/>
        <w:ind w:firstLine="426"/>
        <w:jc w:val="both"/>
        <w:rPr>
          <w:sz w:val="22"/>
          <w:szCs w:val="22"/>
        </w:rPr>
      </w:pPr>
    </w:p>
    <w:p w14:paraId="3DE8E00E" w14:textId="77777777" w:rsidR="005338AE" w:rsidRPr="0065400F" w:rsidRDefault="005338AE" w:rsidP="005338A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7995150B" w14:textId="77777777" w:rsidR="00793089" w:rsidRDefault="00793089" w:rsidP="00793089">
      <w:pPr>
        <w:spacing w:line="276" w:lineRule="auto"/>
        <w:jc w:val="both"/>
        <w:rPr>
          <w:b/>
          <w:sz w:val="26"/>
          <w:szCs w:val="26"/>
        </w:rPr>
      </w:pPr>
    </w:p>
    <w:p w14:paraId="67554B78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4"/>
    </w:p>
    <w:p w14:paraId="4E3D19D4" w14:textId="77777777" w:rsidR="00793089" w:rsidRDefault="00793089" w:rsidP="00793089">
      <w:pPr>
        <w:spacing w:line="276" w:lineRule="auto"/>
        <w:jc w:val="center"/>
        <w:rPr>
          <w:b/>
          <w:sz w:val="4"/>
          <w:szCs w:val="4"/>
        </w:rPr>
      </w:pPr>
    </w:p>
    <w:p w14:paraId="1914AEB0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497E5327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0E48E85F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E0738E4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161E3508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1FE54235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929BDFA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1169E7A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6E9B91B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6F6F11C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30AF33D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2622381D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09CF78EB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775E94AD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027AB1BA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800F03B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70CE21A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5" w:name="_Toc428969612"/>
      <w:bookmarkStart w:id="76" w:name="_Toc426462877"/>
      <w:bookmarkStart w:id="77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644AC1A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22F51FE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30D6C0A2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9A8D228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1C931110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5102660F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4121FB8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2657C09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0F854106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61C2B92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1C02FD9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4F846F6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03C72EE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0B5E1A40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421B8A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0CB6C43B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5A92B6D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497C5049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120CAA0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220A284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AB70E1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BA394D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D90EC78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79" w:name="_Toc428969615"/>
      <w:bookmarkStart w:id="80" w:name="_Toc426462880"/>
      <w:bookmarkStart w:id="81" w:name="_Toc423619386"/>
      <w:bookmarkStart w:id="82" w:name="_Toc419295282"/>
      <w:bookmarkEnd w:id="75"/>
      <w:bookmarkEnd w:id="76"/>
      <w:bookmarkEnd w:id="77"/>
    </w:p>
    <w:p w14:paraId="2BCC8991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0C64E93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79"/>
      <w:bookmarkEnd w:id="80"/>
      <w:bookmarkEnd w:id="81"/>
      <w:bookmarkEnd w:id="82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2C14182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9992738"/>
      <w:bookmarkStart w:id="86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3AFAE57A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46425D93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B0CAB96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301F9BDE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7AB6F96" w14:textId="77777777" w:rsidR="00793089" w:rsidRDefault="00793089" w:rsidP="0079308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6E4A277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5C3961F5" w14:textId="77777777" w:rsidR="00793089" w:rsidRDefault="00793089" w:rsidP="0079308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206FCCB9" w14:textId="77777777" w:rsidR="00793089" w:rsidRDefault="00793089" w:rsidP="0079308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0D8B14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E9D6F1C" w14:textId="77777777" w:rsidR="00793089" w:rsidRDefault="00793089" w:rsidP="00793089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68BC4DED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1B066540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F670E28" w14:textId="77777777" w:rsidR="00793089" w:rsidRDefault="00793089" w:rsidP="00793089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0F97006E" w14:textId="77777777" w:rsidR="00793089" w:rsidRDefault="00793089" w:rsidP="00793089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2EF84504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57C881E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157E9C53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353FE32F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6EFB6367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3D2164BF" w14:textId="77777777" w:rsidR="00793089" w:rsidRDefault="00793089" w:rsidP="00793089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4522D6D1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5"/>
      <w:bookmarkEnd w:id="86"/>
      <w:bookmarkEnd w:id="88"/>
    </w:p>
    <w:p w14:paraId="6497EB30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326736B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6526A7AF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6FBE049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57D7FFB9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47A46AF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1F65F52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3B3AC06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2EDB36DA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2AD4066A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2306D359" w14:textId="77777777" w:rsidR="00793089" w:rsidRDefault="00793089" w:rsidP="0079308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57E6B1B5" w14:textId="77777777" w:rsidR="00793089" w:rsidRDefault="00793089" w:rsidP="00793089">
      <w:pPr>
        <w:pStyle w:val="2"/>
        <w:numPr>
          <w:ilvl w:val="1"/>
          <w:numId w:val="8"/>
        </w:numPr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83C4552" w14:textId="77777777" w:rsidR="00793089" w:rsidRDefault="00793089" w:rsidP="00793089">
      <w:pPr>
        <w:pStyle w:val="2"/>
        <w:numPr>
          <w:ilvl w:val="1"/>
          <w:numId w:val="8"/>
        </w:numPr>
        <w:jc w:val="center"/>
      </w:pP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требованиями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  <w:bookmarkEnd w:id="89"/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1365FC7" w:rsidR="00DC238C" w:rsidRDefault="00143A8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E05288A" wp14:editId="16F10868">
            <wp:extent cx="6799580" cy="87630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3. Пост.1297 от 02.08.2022_Страница_1.jpg"/>
                    <pic:cNvPicPr/>
                  </pic:nvPicPr>
                  <pic:blipFill rotWithShape="1">
                    <a:blip r:embed="rId13"/>
                    <a:srcRect b="8827"/>
                    <a:stretch/>
                  </pic:blipFill>
                  <pic:spPr bwMode="auto">
                    <a:xfrm>
                      <a:off x="0" y="0"/>
                      <a:ext cx="6799580" cy="876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4C55B" w14:textId="7F7639CC" w:rsidR="00B645EB" w:rsidRDefault="00143A8B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52DEA29" wp14:editId="262834FA">
            <wp:extent cx="6799580" cy="902970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3. Пост.1297 от 02.08.2022_Страница_2.jpg"/>
                    <pic:cNvPicPr/>
                  </pic:nvPicPr>
                  <pic:blipFill rotWithShape="1">
                    <a:blip r:embed="rId14"/>
                    <a:srcRect b="6052"/>
                    <a:stretch/>
                  </pic:blipFill>
                  <pic:spPr bwMode="auto">
                    <a:xfrm>
                      <a:off x="0" y="0"/>
                      <a:ext cx="6799580" cy="902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4C1C6DF6" w14:textId="49C452E9" w:rsidR="002A3D15" w:rsidRDefault="00143A8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AD83D9" wp14:editId="64741C6C">
            <wp:extent cx="6840855" cy="88531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5. выписка из ЕГРН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2FDD1542" w:rsidR="00AF62B0" w:rsidRDefault="00143A8B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849FD8E" wp14:editId="4F85596C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5. выписка из 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DC24DE2" wp14:editId="0C7377D8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5. выписка из 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BBFFC24" wp14:editId="7D0F09C0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5. выписка из 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07512AA" wp14:editId="2D7F4ADB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5. выписка из 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3"/>
      <w:bookmarkEnd w:id="94"/>
    </w:p>
    <w:p w14:paraId="47B44DE2" w14:textId="3EAA17B2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1E5BE8C6" w14:textId="3A6AEAD5" w:rsidR="00D852D0" w:rsidRDefault="00D852D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BFD2FC" wp14:editId="0E3CE078">
            <wp:extent cx="6840855" cy="4554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5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2E3B" w14:textId="435B17B6" w:rsidR="00D17C08" w:rsidRDefault="001C50E1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BB7B8E" wp14:editId="52C73986">
            <wp:extent cx="6840855" cy="43922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57A68557" w14:textId="468446E4" w:rsidR="00F14AD1" w:rsidRDefault="00D852D0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BA077E9" wp14:editId="7E448330">
            <wp:extent cx="6792595" cy="893445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 7. Зак.КАиГ_Страница_1.jpg"/>
                    <pic:cNvPicPr/>
                  </pic:nvPicPr>
                  <pic:blipFill rotWithShape="1">
                    <a:blip r:embed="rId22"/>
                    <a:srcRect l="-561" t="198" r="561" b="6845"/>
                    <a:stretch/>
                  </pic:blipFill>
                  <pic:spPr bwMode="auto">
                    <a:xfrm>
                      <a:off x="0" y="0"/>
                      <a:ext cx="679259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6717C3C1" w:rsidR="003B3264" w:rsidRPr="000E3CE0" w:rsidRDefault="00D852D0" w:rsidP="00BE5B57">
      <w:pPr>
        <w:suppressAutoHyphens w:val="0"/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7908F21" wp14:editId="58300D8A">
            <wp:extent cx="6792595" cy="9611360"/>
            <wp:effectExtent l="0" t="0" r="825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 7. Зак.КАиГ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292BA5A" wp14:editId="1E01AC37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 7. Зак.КАиГ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96E90FF" wp14:editId="2FE54F7C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 7. Зак.КАиГ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5B12B5D" wp14:editId="73803ED9">
            <wp:extent cx="6790690" cy="961136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7. Зак.КАиГ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6173934" wp14:editId="57C15893">
            <wp:extent cx="6804025" cy="961136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при 8. Зак.КАиГ приложение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8EBECBD" wp14:editId="70051BAB">
            <wp:extent cx="6804025" cy="961136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при 8. Зак.КАиГ приложение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2033D8D" wp14:editId="10098964">
            <wp:extent cx="680402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при 8. Зак.КАиГ приложение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EFD36AB" wp14:editId="693A6FFB">
            <wp:extent cx="6804025" cy="961136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при 8. Зак.КАиГ приложение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F93410" wp14:editId="0F316AB9">
            <wp:extent cx="6799580" cy="9611360"/>
            <wp:effectExtent l="0" t="0" r="127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 1. Письмо об отс.зданий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D016631" wp14:editId="7A569C71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 17. Акт  осмотра з-у д.Михалево-2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7B7BC8D" wp14:editId="47A2F51F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 17. Акт  осмотра з-у д.Михалево-2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30DB6BB" wp14:editId="62895212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 17. Акт  осмотра з-у д.Михалево-2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7"/>
      <w:permStart w:id="1620328227" w:edGrp="everyone"/>
    </w:p>
    <w:p w14:paraId="201264C9" w14:textId="5924FDEF" w:rsidR="00873531" w:rsidRPr="00873531" w:rsidRDefault="00D852D0" w:rsidP="00873531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B2EA066" wp14:editId="76760DF9">
            <wp:extent cx="6840855" cy="64592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05B2EC0A" w:rsidR="00F476D3" w:rsidRPr="00F476D3" w:rsidRDefault="00D852D0" w:rsidP="000B13B4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351D70F0" wp14:editId="220874BF">
            <wp:extent cx="9975490" cy="4311323"/>
            <wp:effectExtent l="0" t="635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08642" cy="432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7F7EBB4" wp14:editId="259A34E0">
            <wp:extent cx="6792595" cy="9611360"/>
            <wp:effectExtent l="0" t="0" r="825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8 11. ТУ Мособлгаз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6"/>
    <w:bookmarkEnd w:id="57"/>
    <w:bookmarkEnd w:id="58"/>
    <w:bookmarkEnd w:id="59"/>
    <w:permEnd w:id="1620328227"/>
    <w:p w14:paraId="7CDB640B" w14:textId="0582C016" w:rsidR="005338AE" w:rsidRDefault="005338AE" w:rsidP="005338AE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4588630F" wp14:editId="1C4D0414">
            <wp:extent cx="6343650" cy="8944022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A0537" w14:textId="77777777" w:rsidR="005338AE" w:rsidRDefault="005338AE" w:rsidP="005338A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51A22DA2" wp14:editId="55BD8CCC">
            <wp:extent cx="6424295" cy="95345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6D557" w14:textId="77777777" w:rsidR="005338AE" w:rsidRDefault="005338AE" w:rsidP="005338A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63CF4BFE" wp14:editId="22A33FF8">
            <wp:extent cx="6415099" cy="9067800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33395" w14:textId="77777777" w:rsidR="005338AE" w:rsidRDefault="005338AE" w:rsidP="005338A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6BD9C7C3" wp14:editId="1CD1664C">
            <wp:extent cx="6229350" cy="90582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ED830" w14:textId="77777777" w:rsidR="005338AE" w:rsidRDefault="005338AE" w:rsidP="005338A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284E3F29" wp14:editId="5CD9E1A8">
            <wp:extent cx="6225075" cy="926782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B584" w14:textId="77777777" w:rsidR="00793089" w:rsidRDefault="00793089" w:rsidP="00793089">
      <w:pPr>
        <w:suppressAutoHyphens w:val="0"/>
      </w:pPr>
    </w:p>
    <w:p w14:paraId="3D134426" w14:textId="77777777" w:rsidR="00793089" w:rsidRDefault="00793089" w:rsidP="00793089">
      <w:pPr>
        <w:pStyle w:val="2"/>
        <w:numPr>
          <w:ilvl w:val="1"/>
          <w:numId w:val="8"/>
        </w:numPr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>
        <w:rPr>
          <w:rFonts w:ascii="Times New Roman" w:hAnsi="Times New Roman"/>
          <w:i w:val="0"/>
          <w:sz w:val="26"/>
          <w:szCs w:val="26"/>
        </w:rPr>
        <w:t>Приложение 6</w:t>
      </w:r>
      <w:bookmarkEnd w:id="98"/>
    </w:p>
    <w:p w14:paraId="272A2C50" w14:textId="77777777" w:rsidR="00793089" w:rsidRDefault="00793089" w:rsidP="00793089">
      <w:pPr>
        <w:jc w:val="center"/>
        <w:rPr>
          <w:b/>
          <w:sz w:val="10"/>
        </w:rPr>
      </w:pPr>
    </w:p>
    <w:p w14:paraId="17F2CFFB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</w:rPr>
        <w:t>ФОРМА ЗАЯВКИ НА УЧАСТИЕ В АУКЦИОНЕ В ЭЛЕКТРОННОЙ ФОРМЕ</w:t>
      </w:r>
    </w:p>
    <w:p w14:paraId="59219EA2" w14:textId="77777777" w:rsidR="00793089" w:rsidRDefault="00793089" w:rsidP="00793089">
      <w:pPr>
        <w:rPr>
          <w:b/>
          <w:sz w:val="2"/>
          <w:szCs w:val="10"/>
        </w:rPr>
      </w:pPr>
    </w:p>
    <w:p w14:paraId="79CF8D81" w14:textId="77777777" w:rsidR="00793089" w:rsidRDefault="00793089" w:rsidP="0079308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>Аукционную комиссию</w:t>
      </w:r>
    </w:p>
    <w:p w14:paraId="2A749A35" w14:textId="77777777" w:rsidR="00793089" w:rsidRDefault="00793089" w:rsidP="0079308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 _________________________________________________________________________________________________________________</w:t>
      </w:r>
    </w:p>
    <w:p w14:paraId="564C9EF9" w14:textId="77777777" w:rsidR="00793089" w:rsidRDefault="00793089" w:rsidP="00793089">
      <w:pPr>
        <w:ind w:left="-284" w:firstLine="142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Ф.И.О., гражданина,  индивидуального предпринимателя,</w:t>
      </w:r>
      <w:r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>
        <w:rPr>
          <w:sz w:val="16"/>
          <w:szCs w:val="18"/>
        </w:rPr>
        <w:t>)</w:t>
      </w:r>
    </w:p>
    <w:p w14:paraId="547B8761" w14:textId="77777777" w:rsidR="00793089" w:rsidRDefault="00793089" w:rsidP="0079308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в лице</w:t>
      </w:r>
      <w:r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220574AC" w14:textId="77777777" w:rsidR="00793089" w:rsidRDefault="00793089" w:rsidP="00793089">
      <w:pPr>
        <w:ind w:left="-284" w:firstLine="142"/>
        <w:jc w:val="center"/>
        <w:rPr>
          <w:sz w:val="18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>
        <w:rPr>
          <w:sz w:val="16"/>
          <w:szCs w:val="18"/>
        </w:rPr>
        <w:t>)</w:t>
      </w:r>
    </w:p>
    <w:p w14:paraId="4659BB8F" w14:textId="77777777" w:rsidR="00793089" w:rsidRDefault="00793089" w:rsidP="00793089">
      <w:pPr>
        <w:ind w:left="-284" w:firstLine="142"/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>
        <w:rPr>
          <w:sz w:val="19"/>
          <w:szCs w:val="19"/>
        </w:rPr>
        <w:t>______________________________________________________________________________________</w:t>
      </w:r>
    </w:p>
    <w:p w14:paraId="7B7D24F4" w14:textId="77777777" w:rsidR="00793089" w:rsidRDefault="00793089" w:rsidP="00793089">
      <w:pPr>
        <w:ind w:left="-284" w:firstLine="142"/>
        <w:jc w:val="center"/>
        <w:rPr>
          <w:b/>
        </w:rPr>
      </w:pPr>
      <w:r>
        <w:rPr>
          <w:sz w:val="18"/>
          <w:szCs w:val="20"/>
        </w:rPr>
        <w:t>(</w:t>
      </w:r>
      <w:r>
        <w:rPr>
          <w:sz w:val="16"/>
          <w:szCs w:val="18"/>
        </w:rPr>
        <w:t>Устав, Положение, Соглашение, Доверенности и т.д</w:t>
      </w:r>
      <w:r>
        <w:rPr>
          <w:sz w:val="18"/>
          <w:szCs w:val="20"/>
        </w:rPr>
        <w:t>.)</w:t>
      </w:r>
    </w:p>
    <w:tbl>
      <w:tblPr>
        <w:tblW w:w="10920" w:type="dxa"/>
        <w:tblInd w:w="-172" w:type="dxa"/>
        <w:tblLayout w:type="fixed"/>
        <w:tblLook w:val="04A0" w:firstRow="1" w:lastRow="0" w:firstColumn="1" w:lastColumn="0" w:noHBand="0" w:noVBand="1"/>
      </w:tblPr>
      <w:tblGrid>
        <w:gridCol w:w="10920"/>
      </w:tblGrid>
      <w:tr w:rsidR="00793089" w14:paraId="158B3E48" w14:textId="77777777" w:rsidTr="0079308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0AFF93D6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09D74180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21F88D4A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575115CA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5CBDD247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7938DD35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793089" w14:paraId="16A29B5D" w14:textId="77777777" w:rsidTr="0079308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19E105BC" w14:textId="77777777" w:rsidR="00793089" w:rsidRDefault="00793089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68A5ABE6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36C09602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1547A372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78560249" w14:textId="77777777" w:rsidR="00793089" w:rsidRDefault="007930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772F078A" w14:textId="77777777" w:rsidR="00793089" w:rsidRDefault="00793089" w:rsidP="00793089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>
        <w:rPr>
          <w:sz w:val="18"/>
          <w:szCs w:val="18"/>
        </w:rPr>
        <w:tab/>
      </w:r>
      <w:r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>
        <w:rPr>
          <w:sz w:val="18"/>
          <w:szCs w:val="18"/>
        </w:rPr>
        <w:t xml:space="preserve">__________________________(сумма прописью), </w:t>
      </w:r>
      <w:r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62412148" w14:textId="77777777" w:rsidR="00793089" w:rsidRDefault="00793089" w:rsidP="00793089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77A6B393" w14:textId="77777777" w:rsidR="00793089" w:rsidRDefault="00793089" w:rsidP="00793089">
      <w:pPr>
        <w:numPr>
          <w:ilvl w:val="0"/>
          <w:numId w:val="10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обязуется:</w:t>
      </w:r>
    </w:p>
    <w:p w14:paraId="5144083C" w14:textId="77777777" w:rsidR="00793089" w:rsidRDefault="00793089" w:rsidP="0079308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>
        <w:rPr>
          <w:sz w:val="18"/>
          <w:szCs w:val="18"/>
        </w:rPr>
        <w:t>.</w:t>
      </w:r>
    </w:p>
    <w:p w14:paraId="39FCCD20" w14:textId="77777777" w:rsidR="00793089" w:rsidRDefault="00793089" w:rsidP="0079308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В случае признания Победителем аукциона в электронной форме,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</w:p>
    <w:p w14:paraId="32560A9C" w14:textId="77777777" w:rsidR="00793089" w:rsidRDefault="00793089" w:rsidP="00793089">
      <w:pPr>
        <w:numPr>
          <w:ilvl w:val="0"/>
          <w:numId w:val="10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29E1CF2D" w14:textId="77777777" w:rsidR="00793089" w:rsidRDefault="00793089" w:rsidP="00793089">
      <w:pPr>
        <w:numPr>
          <w:ilvl w:val="0"/>
          <w:numId w:val="10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6D5B648" w14:textId="77777777" w:rsidR="00793089" w:rsidRDefault="00793089" w:rsidP="00793089">
      <w:pPr>
        <w:numPr>
          <w:ilvl w:val="0"/>
          <w:numId w:val="10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FBEC631" w14:textId="77777777" w:rsidR="00793089" w:rsidRDefault="00793089" w:rsidP="00793089">
      <w:pPr>
        <w:numPr>
          <w:ilvl w:val="0"/>
          <w:numId w:val="10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34C61E11" w14:textId="77777777" w:rsidR="00793089" w:rsidRDefault="00793089" w:rsidP="00793089">
      <w:pPr>
        <w:numPr>
          <w:ilvl w:val="0"/>
          <w:numId w:val="10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>
        <w:rPr>
          <w:sz w:val="18"/>
          <w:szCs w:val="18"/>
        </w:rPr>
        <w:br/>
        <w:t>и среднего предпринимательства)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F7C4AF8" w14:textId="77777777" w:rsidR="00793089" w:rsidRDefault="00793089" w:rsidP="00793089">
      <w:pPr>
        <w:numPr>
          <w:ilvl w:val="0"/>
          <w:numId w:val="10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 w:themeColor="text1"/>
          <w:sz w:val="18"/>
          <w:szCs w:val="18"/>
        </w:rPr>
        <w:t>ru</w:t>
      </w:r>
      <w:r>
        <w:rPr>
          <w:rStyle w:val="a3"/>
          <w:color w:val="000000" w:themeColor="text1"/>
          <w:sz w:val="18"/>
          <w:szCs w:val="18"/>
        </w:rPr>
        <w:t xml:space="preserve"> и сайте Оператора электронной площадки</w:t>
      </w:r>
      <w:r>
        <w:rPr>
          <w:sz w:val="18"/>
          <w:szCs w:val="18"/>
        </w:rPr>
        <w:t>.</w:t>
      </w:r>
    </w:p>
    <w:p w14:paraId="4E54C8EF" w14:textId="77777777" w:rsidR="00793089" w:rsidRDefault="00793089" w:rsidP="0079308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</w:t>
      </w:r>
      <w:r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  <w:t xml:space="preserve"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</w:t>
      </w:r>
      <w:r>
        <w:rPr>
          <w:sz w:val="18"/>
          <w:szCs w:val="18"/>
        </w:rPr>
        <w:br/>
        <w:t>в области защиты персональных данных ему известны.</w:t>
      </w:r>
    </w:p>
    <w:p w14:paraId="25AD658C" w14:textId="77777777" w:rsidR="00793089" w:rsidRDefault="00793089" w:rsidP="00793089">
      <w:pPr>
        <w:rPr>
          <w:lang w:val="x-none"/>
        </w:rPr>
      </w:pPr>
    </w:p>
    <w:p w14:paraId="081D74D8" w14:textId="77777777" w:rsidR="00793089" w:rsidRDefault="00793089" w:rsidP="00793089">
      <w:pPr>
        <w:jc w:val="center"/>
        <w:rPr>
          <w:b/>
          <w:sz w:val="10"/>
        </w:rPr>
      </w:pPr>
    </w:p>
    <w:p w14:paraId="6D1832CC" w14:textId="77777777" w:rsidR="00793089" w:rsidRDefault="00793089" w:rsidP="00793089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8969625"/>
      <w:bookmarkStart w:id="100" w:name="_Toc426462889"/>
      <w:bookmarkStart w:id="101" w:name="_Toc423619395"/>
      <w:bookmarkStart w:id="102" w:name="_Toc479691599"/>
      <w:r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54619C04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FAB3279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ПРОЕКТ СОГЛАШЕНИЯ О ЗАДАТКЕ №____</w:t>
      </w:r>
    </w:p>
    <w:p w14:paraId="25BC30D0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FA961C5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____________________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« ____» ___________________г.</w:t>
      </w:r>
    </w:p>
    <w:p w14:paraId="6018A3F9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C576665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2FFFE97D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1. Предмет Соглашения</w:t>
      </w:r>
    </w:p>
    <w:p w14:paraId="07AD2E1D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9CECFE0" w14:textId="77777777" w:rsidR="00793089" w:rsidRDefault="00793089" w:rsidP="0079308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>
        <w:t xml:space="preserve"> </w:t>
      </w:r>
      <w:r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E0986D6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E869E01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4D68532C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64B8B6A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 xml:space="preserve"> по следующим реквизитам:</w:t>
      </w:r>
    </w:p>
    <w:p w14:paraId="0B301F7A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034471D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 __________________________________________________________</w:t>
      </w:r>
    </w:p>
    <w:p w14:paraId="0098FB6E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Банковские реквизиты: ________________________________________________________</w:t>
      </w:r>
    </w:p>
    <w:p w14:paraId="07F260EA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БИК ______________</w:t>
      </w:r>
    </w:p>
    <w:p w14:paraId="787C9C17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____________________</w:t>
      </w:r>
    </w:p>
    <w:p w14:paraId="5F7D14B4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Корр. счёт _________________________</w:t>
      </w:r>
    </w:p>
    <w:p w14:paraId="5C9026AA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ИНН ______________ КПП ______________</w:t>
      </w:r>
    </w:p>
    <w:p w14:paraId="21282977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CCB8EAD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платежа:</w:t>
      </w:r>
    </w:p>
    <w:p w14:paraId="482D5186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«________________________________________________________________________________».</w:t>
      </w:r>
    </w:p>
    <w:p w14:paraId="0D9D50E2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</w:t>
      </w:r>
    </w:p>
    <w:p w14:paraId="6734A15A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91EDCD3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600A7067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B8712E3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3. Ответственность Сторон</w:t>
      </w:r>
    </w:p>
    <w:p w14:paraId="57EC3E6B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D23724E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73E4CF3C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BEF13C7" w14:textId="77777777" w:rsidR="00793089" w:rsidRDefault="00793089" w:rsidP="00793089">
      <w:pPr>
        <w:suppressAutoHyphens w:val="0"/>
        <w:jc w:val="center"/>
        <w:rPr>
          <w:b/>
          <w:sz w:val="22"/>
          <w:szCs w:val="22"/>
        </w:rPr>
      </w:pPr>
    </w:p>
    <w:p w14:paraId="0DD69130" w14:textId="77777777" w:rsidR="00793089" w:rsidRDefault="00793089" w:rsidP="00793089">
      <w:pPr>
        <w:suppressAutoHyphens w:val="0"/>
        <w:jc w:val="center"/>
        <w:rPr>
          <w:b/>
          <w:sz w:val="22"/>
          <w:szCs w:val="22"/>
        </w:rPr>
      </w:pPr>
    </w:p>
    <w:p w14:paraId="7B8C9462" w14:textId="77777777" w:rsidR="00793089" w:rsidRDefault="00793089" w:rsidP="00793089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4. Срок действия Соглашения</w:t>
      </w:r>
    </w:p>
    <w:p w14:paraId="5B256B69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5968611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AA21BBC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780EC1CD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92DD2C0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5. Заключительные положения</w:t>
      </w:r>
    </w:p>
    <w:p w14:paraId="1DFB0491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1EAE8F8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F85812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31578C8C" w14:textId="77777777" w:rsidR="00793089" w:rsidRDefault="00793089" w:rsidP="0079308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B7A0D1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4DA1301E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6. Юридические адреса и реквизиты Сторон</w:t>
      </w:r>
    </w:p>
    <w:p w14:paraId="3BBFBF99" w14:textId="77777777" w:rsidR="00793089" w:rsidRDefault="00793089" w:rsidP="0079308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0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8"/>
        <w:gridCol w:w="3542"/>
        <w:gridCol w:w="3400"/>
      </w:tblGrid>
      <w:tr w:rsidR="00793089" w14:paraId="172498FC" w14:textId="77777777" w:rsidTr="00793089">
        <w:tc>
          <w:tcPr>
            <w:tcW w:w="3261" w:type="dxa"/>
            <w:hideMark/>
          </w:tcPr>
          <w:p w14:paraId="46261C1C" w14:textId="77777777" w:rsidR="00793089" w:rsidRDefault="00793089">
            <w:pPr>
              <w:ind w:left="-27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hideMark/>
          </w:tcPr>
          <w:p w14:paraId="3F113B9C" w14:textId="77777777" w:rsidR="00793089" w:rsidRDefault="0079308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hideMark/>
          </w:tcPr>
          <w:p w14:paraId="1328968F" w14:textId="77777777" w:rsidR="00793089" w:rsidRDefault="0079308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793089" w14:paraId="6379D7D2" w14:textId="77777777" w:rsidTr="00793089">
        <w:trPr>
          <w:trHeight w:val="250"/>
        </w:trPr>
        <w:tc>
          <w:tcPr>
            <w:tcW w:w="3261" w:type="dxa"/>
          </w:tcPr>
          <w:p w14:paraId="720DB564" w14:textId="77777777" w:rsidR="00793089" w:rsidRDefault="0079308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14:paraId="12F49FDD" w14:textId="77777777" w:rsidR="00793089" w:rsidRDefault="0079308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14:paraId="4DA58F5E" w14:textId="77777777" w:rsidR="00793089" w:rsidRDefault="0079308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45988DA" w14:textId="77777777" w:rsidR="00793089" w:rsidRDefault="00793089" w:rsidP="00793089">
      <w:pPr>
        <w:jc w:val="center"/>
        <w:rPr>
          <w:b/>
          <w:sz w:val="22"/>
          <w:szCs w:val="22"/>
        </w:rPr>
      </w:pPr>
    </w:p>
    <w:p w14:paraId="09E3ECD0" w14:textId="77777777" w:rsidR="00793089" w:rsidRDefault="00793089" w:rsidP="0079308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7. Подписи сторон</w:t>
      </w:r>
    </w:p>
    <w:p w14:paraId="0800A455" w14:textId="77777777" w:rsidR="00793089" w:rsidRDefault="00793089" w:rsidP="00793089">
      <w:pPr>
        <w:jc w:val="center"/>
        <w:rPr>
          <w:b/>
          <w:sz w:val="22"/>
          <w:szCs w:val="22"/>
        </w:rPr>
      </w:pPr>
    </w:p>
    <w:p w14:paraId="1BAD1045" w14:textId="77777777" w:rsidR="00793089" w:rsidRDefault="00793089" w:rsidP="00793089">
      <w:pPr>
        <w:jc w:val="center"/>
        <w:rPr>
          <w:b/>
          <w:sz w:val="22"/>
          <w:szCs w:val="22"/>
        </w:rPr>
      </w:pPr>
    </w:p>
    <w:tbl>
      <w:tblPr>
        <w:tblW w:w="1027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8"/>
        <w:gridCol w:w="3401"/>
        <w:gridCol w:w="3826"/>
      </w:tblGrid>
      <w:tr w:rsidR="00793089" w14:paraId="14195F87" w14:textId="77777777" w:rsidTr="00793089">
        <w:trPr>
          <w:trHeight w:val="738"/>
        </w:trPr>
        <w:tc>
          <w:tcPr>
            <w:tcW w:w="3049" w:type="dxa"/>
            <w:hideMark/>
          </w:tcPr>
          <w:p w14:paraId="5955F42B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hideMark/>
          </w:tcPr>
          <w:p w14:paraId="5184EBF0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735C399D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Заявителя</w:t>
            </w:r>
          </w:p>
          <w:p w14:paraId="341B3DAA" w14:textId="77777777" w:rsidR="00793089" w:rsidRDefault="00793089">
            <w:pPr>
              <w:rPr>
                <w:sz w:val="22"/>
                <w:szCs w:val="22"/>
              </w:rPr>
            </w:pPr>
          </w:p>
        </w:tc>
      </w:tr>
      <w:tr w:rsidR="00793089" w14:paraId="0BD5E324" w14:textId="77777777" w:rsidTr="00793089">
        <w:trPr>
          <w:trHeight w:val="738"/>
        </w:trPr>
        <w:tc>
          <w:tcPr>
            <w:tcW w:w="3049" w:type="dxa"/>
          </w:tcPr>
          <w:p w14:paraId="2C727D6F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F42D86D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275A3EB" w14:textId="77777777" w:rsidR="00793089" w:rsidRDefault="0079308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761E2B6F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______________/_____________/</w:t>
            </w:r>
          </w:p>
          <w:p w14:paraId="7E7542F3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</w:t>
            </w:r>
          </w:p>
          <w:p w14:paraId="73965E55" w14:textId="77777777" w:rsidR="00793089" w:rsidRDefault="0079308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hideMark/>
          </w:tcPr>
          <w:p w14:paraId="6AADDF08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_______________/________________/</w:t>
            </w:r>
          </w:p>
          <w:p w14:paraId="2B52355C" w14:textId="77777777" w:rsidR="00793089" w:rsidRDefault="00793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90998DB" w14:textId="23C14A88" w:rsidR="00324254" w:rsidRPr="00793089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79308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Pr="00793089" w:rsidRDefault="002B6820" w:rsidP="002B6820">
      <w:pPr>
        <w:jc w:val="right"/>
        <w:rPr>
          <w:vertAlign w:val="superscript"/>
        </w:rPr>
      </w:pPr>
    </w:p>
    <w:p w14:paraId="0B313139" w14:textId="77777777" w:rsidR="00793089" w:rsidRPr="00793089" w:rsidRDefault="00793089" w:rsidP="00793089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793089">
        <w:rPr>
          <w:rFonts w:ascii="Times New Roman" w:hAnsi="Times New Roman" w:cs="Times New Roman"/>
          <w:sz w:val="24"/>
          <w:szCs w:val="24"/>
        </w:rPr>
        <w:t>ДОГОВОР</w:t>
      </w:r>
    </w:p>
    <w:p w14:paraId="793A009D" w14:textId="77777777" w:rsidR="00793089" w:rsidRPr="00793089" w:rsidRDefault="00793089" w:rsidP="00793089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41368DFB" w14:textId="77777777" w:rsidR="00793089" w:rsidRPr="00793089" w:rsidRDefault="00793089" w:rsidP="00793089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93089">
        <w:rPr>
          <w:rFonts w:ascii="Times New Roman" w:hAnsi="Times New Roman" w:cs="Times New Roman"/>
          <w:sz w:val="24"/>
          <w:szCs w:val="24"/>
          <w:lang w:val="en-US"/>
        </w:rPr>
        <w:t>№ ________</w:t>
      </w:r>
    </w:p>
    <w:p w14:paraId="64F1B544" w14:textId="77777777" w:rsidR="00793089" w:rsidRPr="00793089" w:rsidRDefault="00793089" w:rsidP="00793089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793089" w:rsidRPr="00793089" w14:paraId="2B32516D" w14:textId="77777777" w:rsidTr="00793089">
        <w:tc>
          <w:tcPr>
            <w:tcW w:w="6663" w:type="dxa"/>
            <w:hideMark/>
          </w:tcPr>
          <w:p w14:paraId="27C3DECD" w14:textId="77777777" w:rsidR="00793089" w:rsidRPr="00793089" w:rsidRDefault="00793089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3089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204723EF" w14:textId="77777777" w:rsidR="00793089" w:rsidRPr="00793089" w:rsidRDefault="00793089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________года</w:t>
            </w:r>
          </w:p>
          <w:p w14:paraId="643A49E9" w14:textId="77777777" w:rsidR="00793089" w:rsidRPr="00793089" w:rsidRDefault="00793089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46A9E03" w14:textId="77777777" w:rsidR="00793089" w:rsidRPr="00793089" w:rsidRDefault="00793089" w:rsidP="00793089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793089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793089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793089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793089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793089">
        <w:rPr>
          <w:rFonts w:ascii="Times New Roman" w:hAnsi="Times New Roman" w:cs="Times New Roman"/>
          <w:sz w:val="24"/>
          <w:szCs w:val="24"/>
        </w:rPr>
        <w:t>/</w:t>
      </w:r>
      <w:r w:rsidRPr="00793089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793089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7" w:name="_Hlk103171639"/>
      <w:r w:rsidRPr="00793089">
        <w:rPr>
          <w:rFonts w:ascii="Times New Roman" w:hAnsi="Times New Roman" w:cs="Times New Roman"/>
          <w:sz w:val="24"/>
          <w:szCs w:val="24"/>
        </w:rPr>
        <w:t xml:space="preserve"> </w:t>
      </w:r>
      <w:bookmarkEnd w:id="107"/>
      <w:r w:rsidRPr="00793089">
        <w:rPr>
          <w:rFonts w:ascii="Times New Roman" w:hAnsi="Times New Roman" w:cs="Times New Roman"/>
          <w:noProof/>
          <w:sz w:val="24"/>
          <w:szCs w:val="24"/>
        </w:rPr>
        <w:t>____________________________</w:t>
      </w:r>
      <w:r w:rsidRPr="00793089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 и </w:t>
      </w:r>
      <w:bookmarkStart w:id="108" w:name="_Hlk115800118"/>
      <w:r w:rsidRPr="00793089">
        <w:rPr>
          <w:rFonts w:ascii="Times New Roman" w:hAnsi="Times New Roman" w:cs="Times New Roman"/>
          <w:sz w:val="24"/>
          <w:szCs w:val="24"/>
        </w:rPr>
        <w:t>___________</w:t>
      </w:r>
      <w:bookmarkEnd w:id="108"/>
      <w:r w:rsidRPr="00793089"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93CA3A5" w14:textId="77777777" w:rsidR="00793089" w:rsidRPr="00793089" w:rsidRDefault="00793089" w:rsidP="00793089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1.</w:t>
      </w:r>
      <w:r w:rsidRPr="00793089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365EC084" w14:textId="77777777" w:rsidR="00793089" w:rsidRPr="00793089" w:rsidRDefault="00793089" w:rsidP="00793089">
      <w:pPr>
        <w:pStyle w:val="afff3"/>
      </w:pPr>
      <w:r w:rsidRPr="00793089">
        <w:t>1.1.</w:t>
      </w:r>
      <w:r w:rsidRPr="00793089">
        <w:rPr>
          <w:lang w:val="en-US"/>
        </w:rPr>
        <w:t> </w:t>
      </w:r>
      <w:r w:rsidRPr="00793089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793089">
        <w:t xml:space="preserve"> земельный участок, государственная собственность на который не разграничена, площадью 770 кв. м., с кадастровым номером 50:17:0011301:695,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Российская Федерация, Московская область, городской округ Павловский Посад, деревня Михалево.</w:t>
      </w:r>
    </w:p>
    <w:p w14:paraId="6C0C5E0B" w14:textId="77777777" w:rsidR="00793089" w:rsidRPr="00793089" w:rsidRDefault="00793089" w:rsidP="00793089">
      <w:pPr>
        <w:pStyle w:val="afff3"/>
      </w:pPr>
      <w:r w:rsidRPr="00793089">
        <w:t>1.2.</w:t>
      </w:r>
      <w:r w:rsidRPr="00793089">
        <w:rPr>
          <w:lang w:val="en-US"/>
        </w:rPr>
        <w:t> </w:t>
      </w:r>
      <w:r w:rsidRPr="00793089">
        <w:t>Земельный участок предоставляется для использования в соответствии с видом разрешенного использования «</w:t>
      </w:r>
      <w:r w:rsidRPr="00793089">
        <w:rPr>
          <w:noProof/>
        </w:rPr>
        <w:t>для индивидуального жилищного строительства</w:t>
      </w:r>
      <w:r w:rsidRPr="00793089">
        <w:t>».</w:t>
      </w:r>
    </w:p>
    <w:p w14:paraId="3180C0E3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37485BA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183B126E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D3EC1FB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BA4809D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0E6FD59" w14:textId="77777777" w:rsidR="00793089" w:rsidRPr="00793089" w:rsidRDefault="00793089" w:rsidP="00793089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2.</w:t>
      </w:r>
      <w:r w:rsidRPr="00793089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b/>
          <w:sz w:val="24"/>
          <w:szCs w:val="24"/>
        </w:rPr>
        <w:t>Срок договора</w:t>
      </w:r>
    </w:p>
    <w:p w14:paraId="489211E7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2.1.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Договор заключается на срок _______ лет/месяцев с_______по _______.</w:t>
      </w:r>
    </w:p>
    <w:p w14:paraId="26C5AB34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2.2.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Земельный участок считается переданным Арендодателем Арендатору</w:t>
      </w:r>
      <w:r w:rsidRPr="00793089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0845AD08" w14:textId="77777777" w:rsidR="00793089" w:rsidRPr="00793089" w:rsidRDefault="00793089" w:rsidP="00793089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Договор считается заключенным с момента передачи Земельного участка.</w:t>
      </w:r>
      <w:r w:rsidRPr="00793089">
        <w:rPr>
          <w:rFonts w:ascii="Times New Roman" w:hAnsi="Times New Roman" w:cs="Times New Roman"/>
          <w:sz w:val="24"/>
          <w:szCs w:val="24"/>
        </w:rPr>
        <w:br/>
        <w:t>Акт приема-передачи Земельного участка подписывается одновременно</w:t>
      </w:r>
      <w:r w:rsidRPr="00793089">
        <w:rPr>
          <w:rFonts w:ascii="Times New Roman" w:hAnsi="Times New Roman" w:cs="Times New Roman"/>
          <w:sz w:val="24"/>
          <w:szCs w:val="24"/>
        </w:rPr>
        <w:br/>
        <w:t>с подписанием Договора.</w:t>
      </w:r>
    </w:p>
    <w:p w14:paraId="740BB5CA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3.</w:t>
      </w:r>
      <w:r w:rsidRPr="00793089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b/>
          <w:sz w:val="24"/>
          <w:szCs w:val="24"/>
        </w:rPr>
        <w:t>Арендная плата</w:t>
      </w:r>
    </w:p>
    <w:p w14:paraId="0049F4D5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3.1.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Арендная плата начисляется с даты начала срока Договора, указанного</w:t>
      </w:r>
      <w:r w:rsidRPr="00793089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304238F7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3.2.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7902E4D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3.3.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14D2EA4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3.4.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39032E5C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3.5.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A163EBC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93089">
        <w:rPr>
          <w:rFonts w:ascii="Times New Roman" w:hAnsi="Times New Roman" w:cs="Times New Roman"/>
          <w:sz w:val="24"/>
          <w:szCs w:val="24"/>
        </w:rPr>
        <w:br/>
        <w:t>и только при погашении основного долга зачисляется в текущий период</w:t>
      </w:r>
      <w:r w:rsidRPr="00793089">
        <w:rPr>
          <w:rFonts w:ascii="Times New Roman" w:hAnsi="Times New Roman" w:cs="Times New Roman"/>
          <w:sz w:val="24"/>
          <w:szCs w:val="24"/>
        </w:rPr>
        <w:br/>
        <w:t>по основному обязательству арендной платы.</w:t>
      </w:r>
    </w:p>
    <w:p w14:paraId="52719ECB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793089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BE5AC2F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50B6A21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793089">
        <w:rPr>
          <w:rFonts w:ascii="Times New Roman" w:hAnsi="Times New Roman" w:cs="Times New Roman"/>
          <w:sz w:val="24"/>
          <w:szCs w:val="24"/>
        </w:rPr>
        <w:br/>
        <w:t>п. 3.4. Договора.</w:t>
      </w:r>
    </w:p>
    <w:p w14:paraId="01F352ED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EC106E4" w14:textId="77777777" w:rsidR="00793089" w:rsidRPr="00793089" w:rsidRDefault="00793089" w:rsidP="00793089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793089">
        <w:rPr>
          <w:rFonts w:ascii="Times New Roman" w:hAnsi="Times New Roman" w:cs="Times New Roman"/>
          <w:sz w:val="24"/>
          <w:szCs w:val="24"/>
        </w:rPr>
        <w:br/>
        <w:t>в федеральном законе о федеральном бюджете на очередной финансовый год</w:t>
      </w:r>
      <w:r w:rsidRPr="00793089">
        <w:rPr>
          <w:rFonts w:ascii="Times New Roman" w:hAnsi="Times New Roman" w:cs="Times New Roman"/>
          <w:sz w:val="24"/>
          <w:szCs w:val="24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E324CE4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4. Права и обязанности Сторон</w:t>
      </w:r>
    </w:p>
    <w:p w14:paraId="6ABCC588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66F2D23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C78543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7F43849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5C42810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7E5DB4A6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BE837D7" w14:textId="77777777" w:rsidR="00793089" w:rsidRPr="00793089" w:rsidRDefault="00793089" w:rsidP="00793089">
      <w:pPr>
        <w:ind w:firstLine="540"/>
      </w:pPr>
      <w:r w:rsidRPr="00793089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6B336E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неиспользования/неосвоения Земельного участка в течение 1 года;</w:t>
      </w:r>
    </w:p>
    <w:p w14:paraId="644E293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2590E38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неподписания Арендатором дополнительных соглашений</w:t>
      </w:r>
      <w:r w:rsidRPr="00793089">
        <w:rPr>
          <w:rFonts w:ascii="Times New Roman" w:hAnsi="Times New Roman" w:cs="Times New Roman"/>
          <w:sz w:val="24"/>
          <w:szCs w:val="24"/>
        </w:rPr>
        <w:br/>
        <w:t>к Договору о внесении изменений, указанных в п. 4.1.3.;</w:t>
      </w:r>
    </w:p>
    <w:p w14:paraId="427567C4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2D1AAD1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736FDC04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5588548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FFDF080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C00341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EDA5AA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9D4706A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5E971BF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7BD5AB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764D1BE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07336FF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B5A24E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 w:rsidRPr="00793089">
        <w:rPr>
          <w:rFonts w:ascii="Times New Roman" w:hAnsi="Times New Roman" w:cs="Times New Roman"/>
          <w:sz w:val="24"/>
          <w:szCs w:val="24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C4770AA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 w:rsidRPr="00793089">
        <w:rPr>
          <w:rFonts w:ascii="Times New Roman" w:hAnsi="Times New Roman" w:cs="Times New Roman"/>
          <w:sz w:val="24"/>
          <w:szCs w:val="24"/>
        </w:rPr>
        <w:br/>
        <w:t>об изменении реквизитов, указанных в п. 3.4 Договора, а также</w:t>
      </w:r>
      <w:r w:rsidRPr="00793089">
        <w:rPr>
          <w:rFonts w:ascii="Times New Roman" w:hAnsi="Times New Roman" w:cs="Times New Roman"/>
          <w:sz w:val="24"/>
          <w:szCs w:val="24"/>
        </w:rPr>
        <w:br/>
        <w:t>об изменении ИНН, КПП, почтового адреса, контактного телефона Арендодателя.</w:t>
      </w:r>
    </w:p>
    <w:p w14:paraId="4BB9F80F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386E2A2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554A1D6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AD1965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65823EEE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0B525C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  <w:r w:rsidRPr="00793089">
        <w:rPr>
          <w:rFonts w:ascii="Times New Roman" w:hAnsi="Times New Roman" w:cs="Times New Roman"/>
          <w:sz w:val="24"/>
          <w:szCs w:val="24"/>
        </w:rPr>
        <w:br/>
        <w:t>(в случае, если Земельный участок имеет ограничения в использовании, указанные в п. 1.3).</w:t>
      </w:r>
    </w:p>
    <w:p w14:paraId="5077EE2E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4.4.3. При досрочном расторжении Договора или по истечении</w:t>
      </w:r>
      <w:r w:rsidRPr="00793089">
        <w:rPr>
          <w:rFonts w:ascii="Times New Roman" w:hAnsi="Times New Roman" w:cs="Times New Roman"/>
          <w:sz w:val="24"/>
          <w:szCs w:val="24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3F94A35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DA09185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 w:rsidRPr="00793089">
        <w:rPr>
          <w:rFonts w:ascii="Times New Roman" w:hAnsi="Times New Roman" w:cs="Times New Roman"/>
          <w:sz w:val="24"/>
          <w:szCs w:val="24"/>
        </w:rPr>
        <w:br/>
        <w:t>и государственного контроля свободный доступ на Земельный участок,</w:t>
      </w:r>
      <w:r w:rsidRPr="00793089">
        <w:rPr>
          <w:rFonts w:ascii="Times New Roman" w:hAnsi="Times New Roman" w:cs="Times New Roman"/>
          <w:sz w:val="24"/>
          <w:szCs w:val="24"/>
        </w:rPr>
        <w:br/>
        <w:t>на территорию расположенных на Земельном участке зданий и сооружений.</w:t>
      </w:r>
    </w:p>
    <w:p w14:paraId="03FB72F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076F4F4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 w:rsidRPr="00793089">
        <w:rPr>
          <w:rFonts w:ascii="Times New Roman" w:hAnsi="Times New Roman" w:cs="Times New Roman"/>
          <w:sz w:val="24"/>
          <w:szCs w:val="24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EA01273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DF0AF80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589A6A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4.4.10. В случае получения уведомления от Арендодателя согласно</w:t>
      </w:r>
      <w:r w:rsidRPr="00793089">
        <w:rPr>
          <w:rFonts w:ascii="Times New Roman" w:hAnsi="Times New Roman" w:cs="Times New Roman"/>
          <w:sz w:val="24"/>
          <w:szCs w:val="24"/>
        </w:rPr>
        <w:br/>
        <w:t>п. 4.2.4. Договора перечислять арендную плату по реквизитам, указанным в уведомлении.</w:t>
      </w:r>
    </w:p>
    <w:p w14:paraId="4CCB36E6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 w:rsidRPr="00793089">
        <w:rPr>
          <w:rFonts w:ascii="Times New Roman" w:hAnsi="Times New Roman" w:cs="Times New Roman"/>
          <w:sz w:val="24"/>
          <w:szCs w:val="24"/>
        </w:rPr>
        <w:br/>
        <w:t>в течение пяти дней после окончания срока действия Договора или даты</w:t>
      </w:r>
      <w:r w:rsidRPr="00793089">
        <w:rPr>
          <w:rFonts w:ascii="Times New Roman" w:hAnsi="Times New Roman" w:cs="Times New Roman"/>
          <w:sz w:val="24"/>
          <w:szCs w:val="24"/>
        </w:rPr>
        <w:br/>
        <w:t>его досрочного расторжения.</w:t>
      </w:r>
    </w:p>
    <w:p w14:paraId="2B05F46A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E7E5EB3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 w:rsidRPr="00793089">
        <w:rPr>
          <w:rFonts w:ascii="Times New Roman" w:hAnsi="Times New Roman" w:cs="Times New Roman"/>
          <w:sz w:val="24"/>
          <w:szCs w:val="24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103CAD9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 w:rsidRPr="00793089">
        <w:rPr>
          <w:rFonts w:ascii="Times New Roman" w:hAnsi="Times New Roman" w:cs="Times New Roman"/>
          <w:sz w:val="24"/>
          <w:szCs w:val="24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989CE29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6B6C0F3" w14:textId="77777777" w:rsidR="00793089" w:rsidRPr="00793089" w:rsidRDefault="00793089" w:rsidP="00793089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C15241C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5. Ответственность Сторон</w:t>
      </w:r>
    </w:p>
    <w:p w14:paraId="32172D80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E394D7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75E5A8D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9C49828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60E149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 w:rsidRPr="00793089">
        <w:rPr>
          <w:rFonts w:ascii="Times New Roman" w:hAnsi="Times New Roman" w:cs="Times New Roman"/>
          <w:sz w:val="24"/>
          <w:szCs w:val="24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793089">
        <w:rPr>
          <w:rFonts w:ascii="Times New Roman" w:hAnsi="Times New Roman" w:cs="Times New Roman"/>
          <w:sz w:val="24"/>
          <w:szCs w:val="24"/>
        </w:rPr>
        <w:br/>
        <w:t>в бюджет.</w:t>
      </w:r>
    </w:p>
    <w:p w14:paraId="2537D6F1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5.5. Арендатор не может быть освобожден от исполнения обязательств</w:t>
      </w:r>
      <w:r w:rsidRPr="00793089">
        <w:rPr>
          <w:rFonts w:ascii="Times New Roman" w:hAnsi="Times New Roman" w:cs="Times New Roman"/>
          <w:sz w:val="24"/>
          <w:szCs w:val="24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A3DB457" w14:textId="77777777" w:rsidR="00793089" w:rsidRPr="00793089" w:rsidRDefault="00793089" w:rsidP="00793089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C3C50CF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6. Рассмотрение споров</w:t>
      </w:r>
    </w:p>
    <w:p w14:paraId="10F501E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25783B7" w14:textId="77777777" w:rsidR="00793089" w:rsidRPr="00793089" w:rsidRDefault="00793089" w:rsidP="00793089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264DA2D" w14:textId="77777777" w:rsidR="00793089" w:rsidRPr="00793089" w:rsidRDefault="00793089" w:rsidP="00793089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7. Изменение условий договора</w:t>
      </w:r>
    </w:p>
    <w:p w14:paraId="4212A9E5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10C7CD9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7.2. Изменение вида разрешенного использования Земельного участка</w:t>
      </w:r>
      <w:r w:rsidRPr="00793089">
        <w:rPr>
          <w:rFonts w:ascii="Times New Roman" w:hAnsi="Times New Roman" w:cs="Times New Roman"/>
          <w:sz w:val="24"/>
          <w:szCs w:val="24"/>
        </w:rPr>
        <w:br/>
        <w:t>не допускается.</w:t>
      </w:r>
    </w:p>
    <w:p w14:paraId="371E75B0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2695A726" w14:textId="77777777" w:rsidR="00793089" w:rsidRPr="00793089" w:rsidRDefault="00793089" w:rsidP="00793089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563A17D9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8. Дополнительные и особые условия договора</w:t>
      </w:r>
    </w:p>
    <w:p w14:paraId="0DB1BEC5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6F0445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A7B717C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6CBD89D2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3E5D2D28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79A38B7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27E8E83" w14:textId="77777777" w:rsidR="00793089" w:rsidRPr="00793089" w:rsidRDefault="00793089" w:rsidP="0079308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1C2DFCC0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9. Приложения к Договору</w:t>
      </w:r>
    </w:p>
    <w:p w14:paraId="2B461E54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3C06486B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58150AC9" w14:textId="77777777" w:rsidR="00793089" w:rsidRPr="00793089" w:rsidRDefault="00793089" w:rsidP="007930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3A4B99A9" w14:textId="77777777" w:rsidR="00793089" w:rsidRPr="00793089" w:rsidRDefault="00793089" w:rsidP="00793089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0152BDAB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3089">
        <w:rPr>
          <w:rFonts w:ascii="Times New Roman" w:hAnsi="Times New Roman" w:cs="Times New Roman"/>
          <w:b/>
          <w:sz w:val="24"/>
          <w:szCs w:val="24"/>
        </w:rPr>
        <w:t>10. Адреса, реквизиты и подписи Сторон</w:t>
      </w:r>
    </w:p>
    <w:p w14:paraId="5E42F15B" w14:textId="77777777" w:rsidR="00793089" w:rsidRPr="00793089" w:rsidRDefault="00793089" w:rsidP="00793089">
      <w:pPr>
        <w:pStyle w:val="ConsPlusNormal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793089" w:rsidRPr="00793089" w14:paraId="543C33C6" w14:textId="77777777" w:rsidTr="00793089">
        <w:tc>
          <w:tcPr>
            <w:tcW w:w="2500" w:type="pct"/>
          </w:tcPr>
          <w:p w14:paraId="49321EA7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22CED5DF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73EF8062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61D2E88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688EE5DB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D14E337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793089">
              <w:rPr>
                <w:rFonts w:ascii="Times New Roman" w:hAnsi="Times New Roman" w:cs="Times New Roman"/>
                <w:noProof/>
                <w:sz w:val="24"/>
                <w:szCs w:val="24"/>
              </w:rPr>
              <w:t>5035006274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793089">
              <w:rPr>
                <w:rFonts w:ascii="Times New Roman" w:hAnsi="Times New Roman" w:cs="Times New Roman"/>
                <w:noProof/>
                <w:sz w:val="24"/>
                <w:szCs w:val="24"/>
              </w:rPr>
              <w:t>503501001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55D9AF5" w14:textId="77777777" w:rsidR="00793089" w:rsidRPr="00793089" w:rsidRDefault="00793089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630E8B02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3FF7BC0B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1DF5D68D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7B34AFEB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2F4DBC43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3089" w:rsidRPr="00793089" w14:paraId="47C287F7" w14:textId="77777777" w:rsidTr="00793089">
        <w:tc>
          <w:tcPr>
            <w:tcW w:w="2500" w:type="pct"/>
            <w:hideMark/>
          </w:tcPr>
          <w:p w14:paraId="249B202D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</w:tcPr>
          <w:p w14:paraId="6E2E31BE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7D37263A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CE6E32E" w14:textId="77777777" w:rsidR="00793089" w:rsidRPr="00793089" w:rsidRDefault="00793089" w:rsidP="00793089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3089">
        <w:rPr>
          <w:rFonts w:ascii="Times New Roman" w:eastAsiaTheme="minorEastAsia" w:hAnsi="Times New Roman" w:cs="Times New Roman"/>
          <w:sz w:val="24"/>
          <w:szCs w:val="24"/>
          <w:lang w:val="en-US"/>
        </w:rPr>
        <w:br w:type="page"/>
      </w:r>
    </w:p>
    <w:p w14:paraId="10A60407" w14:textId="77777777" w:rsidR="00793089" w:rsidRPr="00793089" w:rsidRDefault="00793089" w:rsidP="00793089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Приложение № 2 к договору аренды</w:t>
      </w:r>
      <w:r w:rsidRPr="00793089">
        <w:rPr>
          <w:rFonts w:ascii="Times New Roman" w:hAnsi="Times New Roman" w:cs="Times New Roman"/>
          <w:sz w:val="24"/>
          <w:szCs w:val="24"/>
        </w:rPr>
        <w:br/>
        <w:t>№ _______</w:t>
      </w:r>
      <w:r w:rsidRPr="00793089">
        <w:rPr>
          <w:rFonts w:ascii="Times New Roman" w:hAnsi="Times New Roman" w:cs="Times New Roman"/>
          <w:sz w:val="24"/>
          <w:szCs w:val="24"/>
        </w:rPr>
        <w:br/>
        <w:t>от «___» __________ 20___  года</w:t>
      </w:r>
    </w:p>
    <w:p w14:paraId="4BF52961" w14:textId="77777777" w:rsidR="00793089" w:rsidRPr="00793089" w:rsidRDefault="00793089" w:rsidP="00793089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74147DB" w14:textId="77777777" w:rsidR="00793089" w:rsidRPr="00793089" w:rsidRDefault="00793089" w:rsidP="00793089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3E6E5953" w14:textId="77777777" w:rsidR="00793089" w:rsidRPr="00793089" w:rsidRDefault="00793089" w:rsidP="00793089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1. Годовая арендная плата (Апл) за Земельный участок рассчитывается</w:t>
      </w:r>
      <w:r w:rsidRPr="00793089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93089" w:rsidRPr="00793089" w14:paraId="6CE911BC" w14:textId="77777777" w:rsidTr="00793089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5AAE8" w14:textId="77777777" w:rsidR="00793089" w:rsidRPr="00793089" w:rsidRDefault="00793089">
            <w:r w:rsidRPr="00793089"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A5363" w14:textId="77777777" w:rsidR="00793089" w:rsidRPr="00793089" w:rsidRDefault="00793089">
            <w:r w:rsidRPr="00793089"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DACEB" w14:textId="77777777" w:rsidR="00793089" w:rsidRPr="00793089" w:rsidRDefault="00793089">
            <w:r w:rsidRPr="00793089"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F96CE" w14:textId="77777777" w:rsidR="00793089" w:rsidRPr="00793089" w:rsidRDefault="00793089">
            <w:r w:rsidRPr="00793089">
              <w:t>Годовая арендная плата, руб.</w:t>
            </w:r>
          </w:p>
        </w:tc>
      </w:tr>
      <w:tr w:rsidR="00793089" w:rsidRPr="00793089" w14:paraId="225E1692" w14:textId="77777777" w:rsidTr="00793089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A3C47" w14:textId="77777777" w:rsidR="00793089" w:rsidRPr="00793089" w:rsidRDefault="00793089">
            <w:pPr>
              <w:rPr>
                <w:lang w:val="en-US"/>
              </w:rPr>
            </w:pPr>
            <w:r w:rsidRPr="00793089"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747AF" w14:textId="77777777" w:rsidR="00793089" w:rsidRPr="00793089" w:rsidRDefault="00793089">
            <w:r w:rsidRPr="00793089">
              <w:rPr>
                <w:lang w:val="en-US"/>
              </w:rPr>
              <w:t>770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5E0E2" w14:textId="77777777" w:rsidR="00793089" w:rsidRPr="00793089" w:rsidRDefault="00793089">
            <w:r w:rsidRPr="00793089"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135E9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0E949A50" w14:textId="77777777" w:rsidR="00793089" w:rsidRPr="00793089" w:rsidRDefault="00793089" w:rsidP="00793089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2.</w:t>
      </w:r>
      <w:r w:rsidRPr="0079308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793089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793089" w:rsidRPr="00793089" w14:paraId="7B57CD56" w14:textId="77777777" w:rsidTr="007930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0962C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E0F25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  <w:r w:rsidRPr="00793089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*</w:t>
            </w:r>
          </w:p>
        </w:tc>
      </w:tr>
      <w:tr w:rsidR="00793089" w:rsidRPr="00793089" w14:paraId="21AEF77B" w14:textId="77777777" w:rsidTr="007930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D66B5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r w:rsidRPr="00793089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A215E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3089" w:rsidRPr="00793089" w14:paraId="260060EE" w14:textId="77777777" w:rsidTr="007930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8E57A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85135" w14:textId="77777777" w:rsidR="00793089" w:rsidRPr="00793089" w:rsidRDefault="0079308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7935BE8" w14:textId="77777777" w:rsidR="00793089" w:rsidRPr="00793089" w:rsidRDefault="00793089" w:rsidP="00793089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6B39BE20" w14:textId="77777777" w:rsidR="00793089" w:rsidRPr="00793089" w:rsidRDefault="00793089" w:rsidP="00793089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13FD2BB" w14:textId="77777777" w:rsidR="00793089" w:rsidRPr="00793089" w:rsidRDefault="00793089" w:rsidP="00793089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793089" w:rsidRPr="00793089" w14:paraId="4A31517B" w14:textId="77777777" w:rsidTr="00793089">
        <w:tc>
          <w:tcPr>
            <w:tcW w:w="2500" w:type="pct"/>
          </w:tcPr>
          <w:p w14:paraId="28840236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6B55A6E2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FF02110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793089" w:rsidRPr="00793089" w14:paraId="2709FB3C" w14:textId="77777777" w:rsidTr="00793089">
        <w:tc>
          <w:tcPr>
            <w:tcW w:w="2500" w:type="pct"/>
            <w:hideMark/>
          </w:tcPr>
          <w:p w14:paraId="610FC063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3454749A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44F7E49E" w14:textId="77777777" w:rsidR="00793089" w:rsidRPr="00793089" w:rsidRDefault="00793089" w:rsidP="00793089">
      <w:pPr>
        <w:rPr>
          <w:rFonts w:eastAsiaTheme="minorEastAsia"/>
          <w:lang w:val="en-US"/>
        </w:rPr>
      </w:pPr>
      <w:r w:rsidRPr="00793089">
        <w:rPr>
          <w:lang w:val="en-US"/>
        </w:rPr>
        <w:br w:type="page"/>
      </w:r>
    </w:p>
    <w:p w14:paraId="750A6799" w14:textId="77777777" w:rsidR="00793089" w:rsidRPr="00793089" w:rsidRDefault="00793089" w:rsidP="00793089">
      <w:pPr>
        <w:pStyle w:val="ConsPlusNormal"/>
        <w:ind w:left="6804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Приложение № 3 к договору аренды</w:t>
      </w:r>
      <w:r w:rsidRPr="00793089">
        <w:rPr>
          <w:rFonts w:ascii="Times New Roman" w:hAnsi="Times New Roman" w:cs="Times New Roman"/>
          <w:sz w:val="24"/>
          <w:szCs w:val="24"/>
        </w:rPr>
        <w:br/>
        <w:t>№ _______</w:t>
      </w:r>
      <w:r w:rsidRPr="00793089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2B354F7F" w14:textId="77777777" w:rsidR="00793089" w:rsidRPr="00793089" w:rsidRDefault="00793089" w:rsidP="00793089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373778CE" w14:textId="77777777" w:rsidR="00793089" w:rsidRPr="00793089" w:rsidRDefault="00793089" w:rsidP="00793089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66223D1E" w14:textId="77777777" w:rsidR="00793089" w:rsidRPr="00793089" w:rsidRDefault="00793089" w:rsidP="00793089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A8F9046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793089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793089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793089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793089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793089">
        <w:rPr>
          <w:rFonts w:ascii="Times New Roman" w:hAnsi="Times New Roman" w:cs="Times New Roman"/>
          <w:sz w:val="24"/>
          <w:szCs w:val="24"/>
        </w:rPr>
        <w:t>/</w:t>
      </w:r>
      <w:r w:rsidRPr="00793089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793089"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793089">
        <w:rPr>
          <w:rFonts w:ascii="Times New Roman" w:hAnsi="Times New Roman" w:cs="Times New Roman"/>
          <w:noProof/>
          <w:sz w:val="24"/>
          <w:szCs w:val="24"/>
        </w:rPr>
        <w:t>______________________________________________</w:t>
      </w:r>
      <w:r w:rsidRPr="00793089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</w:t>
      </w:r>
      <w:r w:rsidRPr="00793089"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793089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09EA83F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1A9320E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2F233A1" w14:textId="77777777" w:rsidR="00793089" w:rsidRPr="00793089" w:rsidRDefault="00793089" w:rsidP="00793089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10B3860D" w14:textId="77777777" w:rsidR="00793089" w:rsidRPr="00793089" w:rsidRDefault="00793089" w:rsidP="00793089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22A5D0A" w14:textId="77777777" w:rsidR="00793089" w:rsidRPr="00793089" w:rsidRDefault="00793089" w:rsidP="00793089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793089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793089" w:rsidRPr="00793089" w14:paraId="32C6D6E1" w14:textId="77777777" w:rsidTr="00793089">
        <w:tc>
          <w:tcPr>
            <w:tcW w:w="2500" w:type="pct"/>
          </w:tcPr>
          <w:p w14:paraId="3E402AF0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EBC1F04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51FEB086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793089" w:rsidRPr="00793089" w14:paraId="7F41ACA4" w14:textId="77777777" w:rsidTr="00793089">
        <w:tc>
          <w:tcPr>
            <w:tcW w:w="2500" w:type="pct"/>
          </w:tcPr>
          <w:p w14:paraId="112E332F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346E4374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051E8785" w14:textId="77777777" w:rsidR="00793089" w:rsidRPr="00793089" w:rsidRDefault="0079308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0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793089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1588F9AE" w14:textId="77777777" w:rsidR="00793089" w:rsidRPr="00793089" w:rsidRDefault="00793089" w:rsidP="00793089">
      <w:pPr>
        <w:rPr>
          <w:lang w:val="en-US"/>
        </w:rPr>
      </w:pPr>
    </w:p>
    <w:p w14:paraId="78D2A7DA" w14:textId="77777777" w:rsidR="00E2105E" w:rsidRPr="00E2105E" w:rsidRDefault="00E2105E" w:rsidP="00E2105E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4C371526" w14:textId="77777777" w:rsidR="005338AE" w:rsidRDefault="008B53BF" w:rsidP="005338A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5338AE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338A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8333B1A" w14:textId="77777777" w:rsidR="005338AE" w:rsidRDefault="005338AE" w:rsidP="005338AE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27EC6A80" wp14:editId="33BE6999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F4EA7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AE5D5CB" wp14:editId="4E47A3F6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94066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D69FEB1" wp14:editId="565C9C79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859D4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9EBB56F" wp14:editId="229C373F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AEC83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E003025" wp14:editId="4843E77D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036E8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0147D66" wp14:editId="5D1BADD6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72989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9E8C748" wp14:editId="4231D525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6302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CCACAEE" wp14:editId="5AD7C1CF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00F7C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23308A1" wp14:editId="1ADEC795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EADA9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F9B505B" wp14:editId="346699DC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90D47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F296EDA" wp14:editId="538E8A8B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314F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E65DF2C" wp14:editId="452F6B4F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39FB4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73484C0" wp14:editId="44D5856D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ADE9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E6C91F8" wp14:editId="3628BC19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67E51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3C4DF3A" wp14:editId="42B48D3C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8A584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39B167B" wp14:editId="0FBA44CD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2ACB7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7EE3753" wp14:editId="08CD569A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8DABF" w14:textId="77777777" w:rsidR="005338AE" w:rsidRDefault="005338AE" w:rsidP="005338A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88017B4" wp14:editId="751A3259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CAB4D" w14:textId="77777777" w:rsidR="005338AE" w:rsidRDefault="005338AE" w:rsidP="005338A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90A77FF" wp14:editId="71AA2842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4819C" w14:textId="77777777" w:rsidR="005338AE" w:rsidRDefault="005338AE" w:rsidP="005338A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7D755C7" wp14:editId="0B02790E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394D" w14:textId="77777777" w:rsidR="005338AE" w:rsidRDefault="005338AE" w:rsidP="005338A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8EAC5AE" wp14:editId="61AE9BDF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C33F0" w14:textId="77777777" w:rsidR="005338AE" w:rsidRDefault="005338AE" w:rsidP="005338A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29E9700" wp14:editId="19139E70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1467F" w14:textId="77777777" w:rsidR="005338AE" w:rsidRDefault="005338AE" w:rsidP="005338A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0B1F473" wp14:editId="65FBAE60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347A" w14:textId="77777777" w:rsidR="005338AE" w:rsidRPr="00131FFF" w:rsidRDefault="005338AE" w:rsidP="005338AE">
      <w:pPr>
        <w:rPr>
          <w:lang w:val="x-none"/>
        </w:rPr>
      </w:pPr>
    </w:p>
    <w:p w14:paraId="522C0AF4" w14:textId="77777777" w:rsidR="005338AE" w:rsidRDefault="005338AE" w:rsidP="005338A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EAD1C49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035D8779" wp14:editId="3622E454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32111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739E4D45" wp14:editId="1B073958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86F74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7F2FA062" wp14:editId="6128D160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8CA8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75F540CA" wp14:editId="5CC37B52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E8DD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525ECF08" wp14:editId="1A39425F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A4C57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21B3EF89" wp14:editId="0EF91704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6838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04F4A96E" wp14:editId="3914A48C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F22D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67F9628D" wp14:editId="6546B74D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8D46" w14:textId="77777777" w:rsidR="005338AE" w:rsidRDefault="005338AE" w:rsidP="005338AE">
      <w:r w:rsidRPr="008B42F0">
        <w:rPr>
          <w:noProof/>
          <w:lang w:eastAsia="ru-RU"/>
        </w:rPr>
        <w:drawing>
          <wp:inline distT="0" distB="0" distL="0" distR="0" wp14:anchorId="64F2FD61" wp14:editId="58EF6E78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8A9F8" w14:textId="77777777" w:rsidR="005338AE" w:rsidRDefault="005338AE" w:rsidP="005338AE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746DD193" wp14:editId="340DE864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5338AE" w:rsidSect="00482092">
      <w:footerReference w:type="default" r:id="rId7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4E87C2" w14:textId="77777777" w:rsidR="00793089" w:rsidRDefault="00793089">
      <w:r>
        <w:separator/>
      </w:r>
    </w:p>
  </w:endnote>
  <w:endnote w:type="continuationSeparator" w:id="0">
    <w:p w14:paraId="2FD7454F" w14:textId="77777777" w:rsidR="00793089" w:rsidRDefault="007930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80C015A" w:rsidR="00793089" w:rsidRDefault="007930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5826" w:rsidRPr="0039582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793089" w:rsidRPr="001A6C06" w:rsidRDefault="007930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EA03D9" w14:textId="77777777" w:rsidR="00793089" w:rsidRDefault="00793089">
      <w:r>
        <w:separator/>
      </w:r>
    </w:p>
  </w:footnote>
  <w:footnote w:type="continuationSeparator" w:id="0">
    <w:p w14:paraId="73C57670" w14:textId="77777777" w:rsidR="00793089" w:rsidRDefault="00793089">
      <w:r>
        <w:continuationSeparator/>
      </w:r>
    </w:p>
  </w:footnote>
  <w:footnote w:id="1">
    <w:p w14:paraId="0F4CE2F6" w14:textId="0FB4D139" w:rsidR="00793089" w:rsidRPr="004A1670" w:rsidRDefault="0079308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277791F4" w14:textId="77777777" w:rsidR="00793089" w:rsidRDefault="00793089" w:rsidP="00793089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3127081F" w14:textId="77777777" w:rsidR="00793089" w:rsidRDefault="00793089" w:rsidP="00793089">
      <w:pPr>
        <w:pStyle w:val="afa"/>
        <w:rPr>
          <w:sz w:val="18"/>
          <w:szCs w:val="18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16F55DE" w14:textId="77777777" w:rsidR="00793089" w:rsidRDefault="00793089" w:rsidP="00793089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673DFFDC" w14:textId="77777777" w:rsidR="00793089" w:rsidRDefault="00793089" w:rsidP="00793089">
      <w:pPr>
        <w:pStyle w:val="afa"/>
        <w:jc w:val="both"/>
        <w:rPr>
          <w:sz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  <w:t>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buEka0RxFg7TKEl77MwXMo5eQkOYYiLLYN3/ADm2NtWBIzQfZMLtb1CvwQmHE6OjsTBmEjjKyr+hTRsL+z9lg==" w:salt="/76P4XGQZpoqGpNnNp9x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89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27F51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A8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0E1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3687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662B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32C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826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8AE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089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1EBB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769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54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644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2D0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05E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3CF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891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2105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38AE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6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90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2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022E2A-9016-4C70-82AD-0404EA656F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1561</TotalTime>
  <Pages>82</Pages>
  <Words>9023</Words>
  <Characters>51432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АЗГЭ-ПП_22-2420</vt:lpstr>
    </vt:vector>
  </TitlesOfParts>
  <Company>Organization</Company>
  <LinksUpToDate>false</LinksUpToDate>
  <CharactersWithSpaces>60335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АЗГЭ-ПП_22-2420</dc:title>
  <dc:creator>М</dc:creator>
  <dc:description>exif_MSED_2265a57ef4b13a2684d718ae2ed35c2c6cdedc7a30e704dfd591e413ba8bb2f5</dc:description>
  <cp:lastModifiedBy>Утеева Екатерина Петровна</cp:lastModifiedBy>
  <cp:revision>781</cp:revision>
  <cp:lastPrinted>2023-06-29T14:19:00Z</cp:lastPrinted>
  <dcterms:created xsi:type="dcterms:W3CDTF">2021-06-01T11:30:00Z</dcterms:created>
  <dcterms:modified xsi:type="dcterms:W3CDTF">2023-06-29T14:19:00Z</dcterms:modified>
</cp:coreProperties>
</file>