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6CA2D083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permStart w:id="1937506576" w:edGrp="everyone"/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67A8622A" w:rsidR="00E2146D" w:rsidRPr="000E3CE0" w:rsidRDefault="00B53DC9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6A52ABAE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87712C">
        <w:rPr>
          <w:b/>
          <w:bCs/>
          <w:color w:val="0000FF"/>
          <w:sz w:val="28"/>
          <w:szCs w:val="28"/>
          <w:lang w:eastAsia="ru-RU"/>
        </w:rPr>
        <w:t>ПП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F43D73">
        <w:rPr>
          <w:b/>
          <w:bCs/>
          <w:color w:val="0000FF"/>
          <w:sz w:val="28"/>
          <w:szCs w:val="28"/>
          <w:lang w:eastAsia="ru-RU"/>
        </w:rPr>
        <w:t>1810</w:t>
      </w:r>
      <w:permEnd w:id="532153728"/>
    </w:p>
    <w:p w14:paraId="05F70A0A" w14:textId="0B32D0FA" w:rsidR="00650500" w:rsidRPr="0092203F" w:rsidRDefault="00205494" w:rsidP="0087712C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0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Pr="00650500">
        <w:rPr>
          <w:color w:val="FF0000"/>
          <w:sz w:val="28"/>
          <w:szCs w:val="28"/>
          <w:lang w:eastAsia="ru-RU"/>
        </w:rPr>
        <w:t xml:space="preserve"> </w:t>
      </w:r>
      <w:r w:rsidR="00650500">
        <w:rPr>
          <w:color w:val="FF0000"/>
          <w:sz w:val="28"/>
          <w:szCs w:val="28"/>
          <w:lang w:eastAsia="ru-RU"/>
        </w:rPr>
        <w:br/>
      </w:r>
      <w:r w:rsidR="00B80D6B" w:rsidRPr="0087712C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Pr="0087712C">
        <w:rPr>
          <w:color w:val="0000FF"/>
          <w:sz w:val="28"/>
          <w:szCs w:val="28"/>
          <w:lang w:eastAsia="ru-RU"/>
        </w:rPr>
        <w:t>,</w:t>
      </w:r>
      <w:r w:rsidRPr="0092203F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 xml:space="preserve">расположенного </w:t>
      </w:r>
      <w:r w:rsidR="003F1DE6">
        <w:rPr>
          <w:color w:val="0000FF"/>
          <w:sz w:val="28"/>
          <w:szCs w:val="28"/>
          <w:lang w:eastAsia="ru-RU"/>
        </w:rPr>
        <w:br/>
      </w:r>
      <w:r w:rsidRPr="00D76C50">
        <w:rPr>
          <w:color w:val="0000FF"/>
          <w:sz w:val="28"/>
          <w:szCs w:val="28"/>
          <w:lang w:eastAsia="ru-RU"/>
        </w:rPr>
        <w:t>на территории</w:t>
      </w:r>
      <w:r w:rsidR="00EC4E29">
        <w:rPr>
          <w:color w:val="0000FF"/>
          <w:sz w:val="28"/>
          <w:szCs w:val="28"/>
          <w:lang w:eastAsia="ru-RU"/>
        </w:rPr>
        <w:t xml:space="preserve"> </w:t>
      </w:r>
      <w:r w:rsidR="0087712C" w:rsidRPr="0087712C">
        <w:rPr>
          <w:color w:val="0000FF"/>
          <w:sz w:val="28"/>
          <w:szCs w:val="28"/>
          <w:lang w:eastAsia="ru-RU"/>
        </w:rPr>
        <w:t>городского</w:t>
      </w:r>
      <w:r w:rsidR="0087712C">
        <w:rPr>
          <w:color w:val="0000FF"/>
          <w:sz w:val="28"/>
          <w:szCs w:val="28"/>
          <w:lang w:eastAsia="ru-RU"/>
        </w:rPr>
        <w:t xml:space="preserve"> </w:t>
      </w:r>
      <w:r w:rsidR="0087712C" w:rsidRPr="0087712C">
        <w:rPr>
          <w:color w:val="0000FF"/>
          <w:sz w:val="28"/>
          <w:szCs w:val="28"/>
          <w:lang w:eastAsia="ru-RU"/>
        </w:rPr>
        <w:t>округа Павловский Посад Московской области</w:t>
      </w:r>
      <w:r w:rsidR="0005122A" w:rsidRPr="0005122A">
        <w:rPr>
          <w:color w:val="0000FF"/>
          <w:sz w:val="28"/>
          <w:szCs w:val="28"/>
          <w:lang w:eastAsia="ru-RU"/>
        </w:rPr>
        <w:t xml:space="preserve">, </w:t>
      </w:r>
    </w:p>
    <w:p w14:paraId="23DF08A8" w14:textId="2B16226B" w:rsidR="0005122A" w:rsidRDefault="0005122A" w:rsidP="00F476D3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05122A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87712C" w:rsidRPr="0087712C">
        <w:rPr>
          <w:color w:val="0000FF"/>
          <w:sz w:val="28"/>
          <w:szCs w:val="28"/>
          <w:lang w:eastAsia="ru-RU"/>
        </w:rPr>
        <w:t>для ведения личного подсобного хозяйства (приусадебный земельный участок)</w:t>
      </w:r>
    </w:p>
    <w:bookmarkEnd w:id="0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220048CB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bookmarkStart w:id="1" w:name="_GoBack"/>
      <w:permStart w:id="1891390158" w:edGrp="everyone"/>
      <w:r w:rsidR="007B6CF2" w:rsidRPr="007B6CF2">
        <w:rPr>
          <w:b/>
          <w:color w:val="0000FF"/>
          <w:sz w:val="28"/>
          <w:szCs w:val="28"/>
          <w:lang w:eastAsia="ru-RU"/>
        </w:rPr>
        <w:t>00300060110448</w:t>
      </w:r>
      <w:bookmarkEnd w:id="1"/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15966A0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286D88">
        <w:rPr>
          <w:b/>
          <w:color w:val="0000FF"/>
          <w:sz w:val="28"/>
          <w:szCs w:val="28"/>
          <w:lang w:eastAsia="ru-RU"/>
        </w:rPr>
        <w:t>09.06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3E41F1EC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D3582C">
        <w:rPr>
          <w:b/>
          <w:color w:val="0000FF"/>
          <w:sz w:val="28"/>
          <w:szCs w:val="28"/>
          <w:lang w:eastAsia="ru-RU"/>
        </w:rPr>
        <w:t>21</w:t>
      </w:r>
      <w:r w:rsidR="00B53DC9">
        <w:rPr>
          <w:b/>
          <w:color w:val="0000FF"/>
          <w:sz w:val="28"/>
          <w:szCs w:val="28"/>
          <w:lang w:eastAsia="ru-RU"/>
        </w:rPr>
        <w:t>.0</w:t>
      </w:r>
      <w:r w:rsidR="00D3582C">
        <w:rPr>
          <w:b/>
          <w:color w:val="0000FF"/>
          <w:sz w:val="28"/>
          <w:szCs w:val="28"/>
          <w:lang w:eastAsia="ru-RU"/>
        </w:rPr>
        <w:t>8</w:t>
      </w:r>
      <w:r w:rsidR="00B53DC9">
        <w:rPr>
          <w:b/>
          <w:color w:val="0000FF"/>
          <w:sz w:val="28"/>
          <w:szCs w:val="28"/>
          <w:lang w:eastAsia="ru-RU"/>
        </w:rPr>
        <w:t>.2023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21425C31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D3582C">
        <w:rPr>
          <w:b/>
          <w:color w:val="0000FF"/>
          <w:sz w:val="28"/>
          <w:szCs w:val="28"/>
          <w:lang w:eastAsia="ru-RU"/>
        </w:rPr>
        <w:t>24</w:t>
      </w:r>
      <w:r w:rsidR="00B53DC9">
        <w:rPr>
          <w:b/>
          <w:color w:val="0000FF"/>
          <w:sz w:val="28"/>
          <w:szCs w:val="28"/>
          <w:lang w:eastAsia="ru-RU"/>
        </w:rPr>
        <w:t>.0</w:t>
      </w:r>
      <w:r w:rsidR="00D3582C">
        <w:rPr>
          <w:b/>
          <w:color w:val="0000FF"/>
          <w:sz w:val="28"/>
          <w:szCs w:val="28"/>
          <w:lang w:eastAsia="ru-RU"/>
        </w:rPr>
        <w:t>8</w:t>
      </w:r>
      <w:r w:rsidR="00B53DC9">
        <w:rPr>
          <w:b/>
          <w:color w:val="0000FF"/>
          <w:sz w:val="28"/>
          <w:szCs w:val="28"/>
          <w:lang w:eastAsia="ru-RU"/>
        </w:rPr>
        <w:t>.2023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2CBC655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B53DC9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18BB639" w14:textId="77777777" w:rsidR="00B53DC9" w:rsidRDefault="00B53DC9" w:rsidP="00B53DC9">
      <w:pPr>
        <w:tabs>
          <w:tab w:val="left" w:pos="426"/>
        </w:tabs>
        <w:autoSpaceDE w:val="0"/>
        <w:spacing w:line="276" w:lineRule="auto"/>
        <w:ind w:firstLine="851"/>
        <w:jc w:val="both"/>
        <w:rPr>
          <w:iCs/>
          <w:sz w:val="22"/>
          <w:szCs w:val="22"/>
        </w:rPr>
      </w:pPr>
    </w:p>
    <w:p w14:paraId="0B9955B5" w14:textId="683952D2" w:rsidR="00B53DC9" w:rsidRDefault="00B53DC9" w:rsidP="00B53DC9">
      <w:pPr>
        <w:tabs>
          <w:tab w:val="left" w:pos="426"/>
        </w:tabs>
        <w:autoSpaceDE w:val="0"/>
        <w:spacing w:line="276" w:lineRule="auto"/>
        <w:ind w:firstLine="851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lastRenderedPageBreak/>
        <w:t xml:space="preserve"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АЗГЭ-ПП/22-1810 </w:t>
      </w:r>
      <w:r w:rsidRPr="00B53DC9">
        <w:rPr>
          <w:iCs/>
          <w:sz w:val="22"/>
          <w:szCs w:val="22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</w:t>
      </w:r>
      <w:r w:rsidRPr="00B53DC9">
        <w:rPr>
          <w:iCs/>
          <w:sz w:val="22"/>
          <w:szCs w:val="22"/>
        </w:rPr>
        <w:br/>
        <w:t>на территории городского округа Павловский Посад Московской области, вид разрешенного использования: для ведения личного подсобного хозяйства (приусадебный земельный участок)</w:t>
      </w:r>
      <w:r>
        <w:rPr>
          <w:iCs/>
          <w:sz w:val="22"/>
          <w:szCs w:val="22"/>
        </w:rPr>
        <w:t xml:space="preserve"> (далее – Извещение о проведении аукциона), изложив Извещение о проведении аукциона в следующей редакции:</w:t>
      </w:r>
    </w:p>
    <w:p w14:paraId="64CAEC14" w14:textId="77777777" w:rsidR="00B53DC9" w:rsidRDefault="00B53DC9" w:rsidP="00B53DC9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t xml:space="preserve"> </w:t>
      </w:r>
      <w:bookmarkStart w:id="2" w:name="_Toc479691583"/>
    </w:p>
    <w:p w14:paraId="38FD1208" w14:textId="6E71B7F3" w:rsidR="0011232C" w:rsidRPr="000E3CE0" w:rsidRDefault="00B53DC9" w:rsidP="00B53DC9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B53DC9">
        <w:rPr>
          <w:rFonts w:ascii="Times New Roman" w:hAnsi="Times New Roman"/>
          <w:i w:val="0"/>
          <w:sz w:val="26"/>
          <w:szCs w:val="26"/>
          <w:lang w:val="ru-RU"/>
        </w:rPr>
        <w:t>«</w:t>
      </w:r>
      <w:permEnd w:id="1919557836"/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147AC89B" w14:textId="77777777" w:rsidR="00B53DC9" w:rsidRDefault="00B53DC9" w:rsidP="00B53DC9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permStart w:id="2003647137" w:edGrp="everyone"/>
      <w:r>
        <w:rPr>
          <w:iCs/>
          <w:sz w:val="22"/>
          <w:szCs w:val="22"/>
        </w:rPr>
        <w:t xml:space="preserve">Аукцион в электронной форме, открытый по форме подачи предложений с ограничением по составу участников: </w:t>
      </w:r>
      <w:r>
        <w:rPr>
          <w:b/>
          <w:iCs/>
          <w:color w:val="FF0000"/>
          <w:sz w:val="22"/>
          <w:szCs w:val="22"/>
        </w:rPr>
        <w:t xml:space="preserve">ТОЛЬКО ДЛЯ ГРАЖДАН </w:t>
      </w:r>
      <w:r>
        <w:rPr>
          <w:iCs/>
          <w:sz w:val="22"/>
          <w:szCs w:val="22"/>
        </w:rPr>
        <w:t>(далее – аукцион) и проводится в соответствии с требованиями:</w:t>
      </w:r>
    </w:p>
    <w:p w14:paraId="456EA2E6" w14:textId="77777777" w:rsidR="00B53DC9" w:rsidRDefault="00B53DC9" w:rsidP="00B53DC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Гражданского кодекса Российской Федерации;</w:t>
      </w:r>
    </w:p>
    <w:p w14:paraId="406C1B0F" w14:textId="77777777" w:rsidR="00B53DC9" w:rsidRDefault="00B53DC9" w:rsidP="00B53DC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Земельного кодекса Российской Федерации;</w:t>
      </w:r>
    </w:p>
    <w:p w14:paraId="0E56EF8F" w14:textId="77777777" w:rsidR="00B53DC9" w:rsidRDefault="00B53DC9" w:rsidP="00B53DC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Федерального закона от 26.07.2006 № 135-ФЗ «О защите конкуренции»;</w:t>
      </w:r>
    </w:p>
    <w:p w14:paraId="38310403" w14:textId="77777777" w:rsidR="00B53DC9" w:rsidRDefault="00B53DC9" w:rsidP="00B53DC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</w:t>
      </w:r>
    </w:p>
    <w:p w14:paraId="4B73B05F" w14:textId="77777777" w:rsidR="00B53DC9" w:rsidRDefault="00B53DC9" w:rsidP="00B53DC9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sz w:val="22"/>
          <w:szCs w:val="22"/>
        </w:rPr>
        <w:t>- Закона Московской области от 07.06.1996 №23/96-ОЗ «О регулировании земельных отношений</w:t>
      </w:r>
      <w:r>
        <w:rPr>
          <w:noProof/>
          <w:sz w:val="22"/>
          <w:szCs w:val="22"/>
        </w:rPr>
        <w:br/>
        <w:t>в Московской области»;</w:t>
      </w:r>
    </w:p>
    <w:p w14:paraId="1B9CF277" w14:textId="6A4C184E" w:rsidR="0087712C" w:rsidRPr="0087712C" w:rsidRDefault="0005122A" w:rsidP="0087712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87712C" w:rsidRPr="0087712C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87712C">
        <w:rPr>
          <w:color w:val="0000FF"/>
          <w:sz w:val="22"/>
          <w:szCs w:val="22"/>
          <w:lang w:eastAsia="ru-RU"/>
        </w:rPr>
        <w:t>06</w:t>
      </w:r>
      <w:r w:rsidR="0087712C" w:rsidRPr="0087712C">
        <w:rPr>
          <w:color w:val="0000FF"/>
          <w:sz w:val="22"/>
          <w:szCs w:val="22"/>
          <w:lang w:eastAsia="ru-RU"/>
        </w:rPr>
        <w:t>.</w:t>
      </w:r>
      <w:r w:rsidR="0087712C">
        <w:rPr>
          <w:color w:val="0000FF"/>
          <w:sz w:val="22"/>
          <w:szCs w:val="22"/>
          <w:lang w:eastAsia="ru-RU"/>
        </w:rPr>
        <w:t>06</w:t>
      </w:r>
      <w:r w:rsidR="0087712C" w:rsidRPr="0087712C">
        <w:rPr>
          <w:color w:val="0000FF"/>
          <w:sz w:val="22"/>
          <w:szCs w:val="22"/>
          <w:lang w:eastAsia="ru-RU"/>
        </w:rPr>
        <w:t xml:space="preserve">.2022 № </w:t>
      </w:r>
      <w:r w:rsidR="0087712C">
        <w:rPr>
          <w:color w:val="0000FF"/>
          <w:sz w:val="22"/>
          <w:szCs w:val="22"/>
          <w:lang w:eastAsia="ru-RU"/>
        </w:rPr>
        <w:t>86</w:t>
      </w:r>
      <w:r w:rsidR="0087712C" w:rsidRPr="0087712C">
        <w:rPr>
          <w:color w:val="0000FF"/>
          <w:sz w:val="22"/>
          <w:szCs w:val="22"/>
          <w:lang w:eastAsia="ru-RU"/>
        </w:rPr>
        <w:t>-З</w:t>
      </w:r>
      <w:r w:rsidR="0087712C">
        <w:rPr>
          <w:color w:val="0000FF"/>
          <w:sz w:val="22"/>
          <w:szCs w:val="22"/>
          <w:lang w:eastAsia="ru-RU"/>
        </w:rPr>
        <w:t xml:space="preserve"> </w:t>
      </w:r>
      <w:r w:rsidR="0087712C">
        <w:rPr>
          <w:color w:val="0000FF"/>
          <w:sz w:val="22"/>
          <w:szCs w:val="22"/>
          <w:lang w:eastAsia="ru-RU"/>
        </w:rPr>
        <w:br/>
      </w:r>
      <w:r w:rsidR="0087712C" w:rsidRPr="0087712C">
        <w:rPr>
          <w:color w:val="0000FF"/>
          <w:sz w:val="22"/>
          <w:szCs w:val="22"/>
          <w:lang w:eastAsia="ru-RU"/>
        </w:rPr>
        <w:t xml:space="preserve">п. </w:t>
      </w:r>
      <w:r w:rsidR="0087712C">
        <w:rPr>
          <w:color w:val="0000FF"/>
          <w:sz w:val="22"/>
          <w:szCs w:val="22"/>
          <w:lang w:eastAsia="ru-RU"/>
        </w:rPr>
        <w:t>34</w:t>
      </w:r>
      <w:r w:rsidR="0087712C" w:rsidRPr="0087712C">
        <w:rPr>
          <w:color w:val="0000FF"/>
          <w:sz w:val="22"/>
          <w:szCs w:val="22"/>
          <w:lang w:eastAsia="ru-RU"/>
        </w:rPr>
        <w:t>;</w:t>
      </w:r>
    </w:p>
    <w:p w14:paraId="6F0E8330" w14:textId="4375D392" w:rsidR="0087712C" w:rsidRPr="0087712C" w:rsidRDefault="0087712C" w:rsidP="0087712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7712C">
        <w:rPr>
          <w:color w:val="0000FF"/>
          <w:sz w:val="22"/>
          <w:szCs w:val="22"/>
          <w:lang w:eastAsia="ru-RU"/>
        </w:rPr>
        <w:t xml:space="preserve">- постановления Администрации городского округа Павловский Посад Московской области от </w:t>
      </w:r>
      <w:r>
        <w:rPr>
          <w:color w:val="0000FF"/>
          <w:sz w:val="22"/>
          <w:szCs w:val="22"/>
          <w:lang w:eastAsia="ru-RU"/>
        </w:rPr>
        <w:t>07</w:t>
      </w:r>
      <w:r w:rsidRPr="0087712C">
        <w:rPr>
          <w:color w:val="0000FF"/>
          <w:sz w:val="22"/>
          <w:szCs w:val="22"/>
          <w:lang w:eastAsia="ru-RU"/>
        </w:rPr>
        <w:t>.</w:t>
      </w:r>
      <w:r>
        <w:rPr>
          <w:color w:val="0000FF"/>
          <w:sz w:val="22"/>
          <w:szCs w:val="22"/>
          <w:lang w:eastAsia="ru-RU"/>
        </w:rPr>
        <w:t>06</w:t>
      </w:r>
      <w:r w:rsidRPr="0087712C">
        <w:rPr>
          <w:color w:val="0000FF"/>
          <w:sz w:val="22"/>
          <w:szCs w:val="22"/>
          <w:lang w:eastAsia="ru-RU"/>
        </w:rPr>
        <w:t>.2022 № 9</w:t>
      </w:r>
      <w:r>
        <w:rPr>
          <w:color w:val="0000FF"/>
          <w:sz w:val="22"/>
          <w:szCs w:val="22"/>
          <w:lang w:eastAsia="ru-RU"/>
        </w:rPr>
        <w:t>71</w:t>
      </w:r>
    </w:p>
    <w:p w14:paraId="19AE4EB5" w14:textId="1ACBBEFA" w:rsidR="0005122A" w:rsidRPr="0005122A" w:rsidRDefault="0087712C" w:rsidP="0087712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7712C">
        <w:rPr>
          <w:color w:val="0000FF"/>
          <w:sz w:val="22"/>
          <w:szCs w:val="22"/>
          <w:lang w:eastAsia="ru-RU"/>
        </w:rPr>
        <w:t>«О проведении аукциона в электронной форме, на право заключения договора аренды земельного участка»</w:t>
      </w:r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C5933EF" w14:textId="77777777" w:rsidR="00B53DC9" w:rsidRDefault="00B53DC9" w:rsidP="00B53DC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2.1. Арендодатель –</w:t>
      </w:r>
      <w:r>
        <w:rPr>
          <w:sz w:val="22"/>
          <w:szCs w:val="22"/>
        </w:rPr>
        <w:t xml:space="preserve"> 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>
        <w:rPr>
          <w:sz w:val="22"/>
          <w:szCs w:val="22"/>
        </w:rPr>
        <w:br/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>
        <w:rPr>
          <w:sz w:val="22"/>
          <w:szCs w:val="22"/>
        </w:rPr>
        <w:br/>
        <w:t xml:space="preserve"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 участка и осуществляющий </w:t>
      </w:r>
      <w:r>
        <w:rPr>
          <w:sz w:val="22"/>
          <w:szCs w:val="22"/>
        </w:rPr>
        <w:br/>
        <w:t>его заключение.</w:t>
      </w:r>
    </w:p>
    <w:p w14:paraId="1A49429D" w14:textId="77777777" w:rsidR="0087712C" w:rsidRPr="0087712C" w:rsidRDefault="00EE7642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7712C" w:rsidRPr="0087712C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Павловский Посад Московской области</w:t>
      </w:r>
    </w:p>
    <w:p w14:paraId="078D38C9" w14:textId="77777777" w:rsidR="0087712C" w:rsidRPr="0087712C" w:rsidRDefault="0087712C" w:rsidP="0087712C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87712C">
        <w:rPr>
          <w:b/>
          <w:bCs/>
          <w:color w:val="000000"/>
          <w:sz w:val="22"/>
          <w:szCs w:val="22"/>
          <w:lang w:eastAsia="ru-RU"/>
        </w:rPr>
        <w:t>Местонахождение</w:t>
      </w:r>
      <w:r w:rsidRPr="0087712C">
        <w:rPr>
          <w:color w:val="0000FF"/>
          <w:sz w:val="22"/>
          <w:szCs w:val="22"/>
          <w:lang w:eastAsia="ru-RU"/>
        </w:rPr>
        <w:t>: 142500, Московская область, г. Павловский Посад, пл. Революции, д. 4</w:t>
      </w:r>
    </w:p>
    <w:p w14:paraId="4FC82FE4" w14:textId="77777777" w:rsidR="0087712C" w:rsidRPr="0087712C" w:rsidRDefault="0087712C" w:rsidP="0087712C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87712C"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 w:rsidRPr="0087712C">
        <w:rPr>
          <w:color w:val="0000FF"/>
          <w:sz w:val="22"/>
          <w:szCs w:val="22"/>
          <w:lang w:eastAsia="ru-RU"/>
        </w:rPr>
        <w:t>www.pavpos.ru</w:t>
      </w:r>
    </w:p>
    <w:p w14:paraId="4DE2127F" w14:textId="77777777" w:rsidR="0087712C" w:rsidRPr="0087712C" w:rsidRDefault="0087712C" w:rsidP="0087712C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87712C"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 w:rsidRPr="0087712C">
        <w:rPr>
          <w:color w:val="0000FF"/>
          <w:sz w:val="22"/>
          <w:szCs w:val="22"/>
          <w:lang w:eastAsia="ru-RU"/>
        </w:rPr>
        <w:t>pavpos@mosreg.ru</w:t>
      </w:r>
    </w:p>
    <w:p w14:paraId="5B91FAF7" w14:textId="74EC75B7" w:rsidR="000651B5" w:rsidRPr="004D09FB" w:rsidRDefault="0087712C" w:rsidP="0087712C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87712C"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 w:rsidRPr="0087712C">
        <w:rPr>
          <w:color w:val="0000FF"/>
          <w:sz w:val="22"/>
          <w:szCs w:val="22"/>
          <w:lang w:eastAsia="ru-RU"/>
        </w:rPr>
        <w:t xml:space="preserve">+ 7 (496) 432-05-87 </w:t>
      </w:r>
      <w:r w:rsidRPr="0087712C">
        <w:rPr>
          <w:b/>
          <w:bCs/>
          <w:color w:val="000000"/>
          <w:sz w:val="22"/>
          <w:szCs w:val="22"/>
          <w:lang w:eastAsia="ru-RU"/>
        </w:rPr>
        <w:t xml:space="preserve">факс: </w:t>
      </w:r>
      <w:r w:rsidRPr="0087712C">
        <w:rPr>
          <w:color w:val="0000FF"/>
          <w:sz w:val="22"/>
          <w:szCs w:val="22"/>
          <w:lang w:eastAsia="ru-RU"/>
        </w:rPr>
        <w:t>+7 (496) 432-24-09.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4FE404DD" w14:textId="77777777" w:rsidR="00B53DC9" w:rsidRDefault="00B53DC9" w:rsidP="00B53DC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>
        <w:rPr>
          <w:bCs/>
          <w:sz w:val="22"/>
          <w:szCs w:val="22"/>
        </w:rPr>
        <w:t xml:space="preserve">орган, осуществляющий функции по организации </w:t>
      </w:r>
      <w:r>
        <w:rPr>
          <w:sz w:val="22"/>
          <w:szCs w:val="22"/>
        </w:rPr>
        <w:t xml:space="preserve">аукциона, </w:t>
      </w:r>
      <w:r>
        <w:rPr>
          <w:bCs/>
          <w:sz w:val="22"/>
          <w:szCs w:val="22"/>
        </w:rPr>
        <w:t xml:space="preserve">утверждающий Извещение о проведении аукциона </w:t>
      </w:r>
      <w:r>
        <w:rPr>
          <w:bCs/>
          <w:sz w:val="22"/>
          <w:szCs w:val="22"/>
        </w:rPr>
        <w:br/>
        <w:t>в электронной форме и состав Аукционной комиссии.</w:t>
      </w:r>
    </w:p>
    <w:p w14:paraId="799B6F0B" w14:textId="77777777" w:rsidR="00B53DC9" w:rsidRDefault="00B53DC9" w:rsidP="00B53DC9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5AFFF440" w14:textId="77777777" w:rsidR="00B53DC9" w:rsidRDefault="00B53DC9" w:rsidP="00B53DC9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284A33D0" w14:textId="77777777" w:rsidR="00B53DC9" w:rsidRDefault="00B53DC9" w:rsidP="00B53DC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Сайт: </w:t>
      </w:r>
      <w:hyperlink r:id="rId8" w:history="1">
        <w:r>
          <w:rPr>
            <w:rStyle w:val="a3"/>
            <w:iCs/>
            <w:sz w:val="22"/>
            <w:szCs w:val="22"/>
          </w:rPr>
          <w:t>www.zakaz-mo.mosreg.ru</w:t>
        </w:r>
      </w:hyperlink>
    </w:p>
    <w:p w14:paraId="41B27001" w14:textId="77777777" w:rsidR="00B53DC9" w:rsidRDefault="00B53DC9" w:rsidP="00B53DC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57FAE1A" w14:textId="77777777" w:rsidR="00B53DC9" w:rsidRDefault="00B53DC9" w:rsidP="00B53DC9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2.2.1. Лицо, осуществляющее организационно - технические функции по организации аукциона </w:t>
      </w:r>
      <w:r>
        <w:rPr>
          <w:sz w:val="22"/>
          <w:szCs w:val="22"/>
        </w:rPr>
        <w:t xml:space="preserve">- 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 xml:space="preserve">www.torgi.gov.ru </w:t>
      </w:r>
      <w:r>
        <w:rPr>
          <w:b/>
          <w:bCs/>
          <w:sz w:val="22"/>
          <w:szCs w:val="22"/>
          <w:lang w:eastAsia="ru-RU"/>
        </w:rPr>
        <w:br/>
      </w:r>
      <w:r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>
        <w:rPr>
          <w:sz w:val="22"/>
          <w:szCs w:val="22"/>
        </w:rPr>
        <w:t>(далее – Портал ЕАСУЗ), на электронной площадке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>
        <w:rPr>
          <w:bCs/>
          <w:sz w:val="22"/>
          <w:szCs w:val="22"/>
          <w:lang w:eastAsia="ru-RU"/>
        </w:rPr>
        <w:t>(далее – электронная площадка)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>
        <w:rPr>
          <w:sz w:val="22"/>
          <w:szCs w:val="22"/>
        </w:rPr>
        <w:t>.</w:t>
      </w:r>
    </w:p>
    <w:p w14:paraId="3E47102F" w14:textId="77777777" w:rsidR="00B53DC9" w:rsidRDefault="00B53DC9" w:rsidP="00B53DC9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744B4EA" w14:textId="77777777" w:rsidR="00B53DC9" w:rsidRDefault="00B53DC9" w:rsidP="00B53DC9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</w:t>
      </w:r>
    </w:p>
    <w:p w14:paraId="31DD46AE" w14:textId="77777777" w:rsidR="00B53DC9" w:rsidRDefault="00B53DC9" w:rsidP="00B53DC9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10ED5A9B" w14:textId="77777777" w:rsidR="00B53DC9" w:rsidRDefault="00B53DC9" w:rsidP="00B53DC9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7CB9942B" w14:textId="77777777" w:rsidR="00B53DC9" w:rsidRDefault="00B53DC9" w:rsidP="00B53DC9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767627BC" w14:textId="77777777" w:rsidR="00B53DC9" w:rsidRDefault="00B53DC9" w:rsidP="00B53DC9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>
        <w:rPr>
          <w:b/>
          <w:noProof/>
          <w:sz w:val="22"/>
          <w:szCs w:val="22"/>
          <w:lang w:eastAsia="en-US"/>
        </w:rPr>
        <w:t>2.3. Оператор электронной площадки</w:t>
      </w:r>
      <w:r>
        <w:rPr>
          <w:noProof/>
          <w:sz w:val="22"/>
          <w:szCs w:val="22"/>
        </w:rPr>
        <w:t xml:space="preserve"> </w:t>
      </w:r>
      <w:r>
        <w:rPr>
          <w:noProof/>
        </w:rPr>
        <w:t xml:space="preserve">(далее – Оператор электронной площадки) </w:t>
      </w:r>
      <w:r>
        <w:rPr>
          <w:noProof/>
          <w:sz w:val="22"/>
          <w:szCs w:val="22"/>
        </w:rPr>
        <w:t>–</w:t>
      </w:r>
      <w:r>
        <w:rPr>
          <w:b/>
          <w:noProof/>
          <w:sz w:val="22"/>
          <w:szCs w:val="22"/>
        </w:rPr>
        <w:t xml:space="preserve"> </w:t>
      </w:r>
      <w:r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>
        <w:rPr>
          <w:noProof/>
          <w:sz w:val="22"/>
          <w:szCs w:val="22"/>
          <w:lang w:eastAsia="en-US"/>
        </w:rPr>
        <w:br/>
        <w:t>ее функционирование и включенное в перечень операторов электронных площадок, утвержденный</w:t>
      </w:r>
      <w:r>
        <w:t xml:space="preserve"> </w:t>
      </w:r>
      <w:r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 44-ФЗ, от 18.07.2011 № 223-ФЗ».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2AEFF871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87712C">
        <w:rPr>
          <w:color w:val="0000FF"/>
          <w:sz w:val="22"/>
          <w:szCs w:val="22"/>
        </w:rPr>
        <w:t xml:space="preserve">государственная </w:t>
      </w:r>
      <w:r w:rsidR="00134683" w:rsidRPr="0087712C">
        <w:rPr>
          <w:color w:val="0000FF"/>
          <w:sz w:val="22"/>
          <w:szCs w:val="22"/>
        </w:rPr>
        <w:t>собственность на который не разграничена,</w:t>
      </w:r>
      <w:r w:rsidR="00134683" w:rsidRPr="00134683">
        <w:rPr>
          <w:color w:val="0000FF"/>
          <w:sz w:val="22"/>
          <w:szCs w:val="22"/>
        </w:rPr>
        <w:t xml:space="preserve"> расположенного</w:t>
      </w:r>
      <w:r w:rsidR="00D24A1A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87712C" w:rsidRPr="0087712C">
        <w:rPr>
          <w:color w:val="0000FF"/>
          <w:sz w:val="22"/>
          <w:szCs w:val="22"/>
        </w:rPr>
        <w:t>городского округа Павловский Посад</w:t>
      </w:r>
      <w:r w:rsidR="00134683" w:rsidRPr="00134683">
        <w:rPr>
          <w:color w:val="0000FF"/>
          <w:sz w:val="22"/>
          <w:szCs w:val="22"/>
        </w:rPr>
        <w:t xml:space="preserve">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FD036A4" w14:textId="16652C7A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87712C" w:rsidRPr="0087712C">
        <w:rPr>
          <w:color w:val="0000FF"/>
          <w:sz w:val="22"/>
          <w:szCs w:val="22"/>
          <w:lang w:eastAsia="ru-RU"/>
        </w:rPr>
        <w:t>Московская область, г.о. Павловский Посад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096CFC03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87712C" w:rsidRPr="0087712C">
        <w:rPr>
          <w:color w:val="0000FF"/>
          <w:sz w:val="22"/>
          <w:szCs w:val="22"/>
          <w:lang w:eastAsia="ru-RU"/>
        </w:rPr>
        <w:t>1</w:t>
      </w:r>
      <w:r w:rsidR="0087712C">
        <w:rPr>
          <w:color w:val="0000FF"/>
          <w:sz w:val="22"/>
          <w:szCs w:val="22"/>
          <w:lang w:eastAsia="ru-RU"/>
        </w:rPr>
        <w:t> </w:t>
      </w:r>
      <w:r w:rsidR="0087712C" w:rsidRPr="0087712C">
        <w:rPr>
          <w:color w:val="0000FF"/>
          <w:sz w:val="22"/>
          <w:szCs w:val="22"/>
          <w:lang w:eastAsia="ru-RU"/>
        </w:rPr>
        <w:t>275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542FB8CB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87712C" w:rsidRPr="0087712C">
        <w:rPr>
          <w:color w:val="0000FF"/>
          <w:sz w:val="22"/>
          <w:szCs w:val="22"/>
          <w:lang w:eastAsia="ru-RU"/>
        </w:rPr>
        <w:t>50:17:0020104:770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87712C" w:rsidRPr="0087712C">
        <w:rPr>
          <w:color w:val="0000FF"/>
          <w:sz w:val="22"/>
          <w:szCs w:val="22"/>
          <w:lang w:eastAsia="ru-RU"/>
        </w:rPr>
        <w:t>25.05.2022</w:t>
      </w:r>
      <w:r w:rsidR="0087712C">
        <w:rPr>
          <w:color w:val="0000FF"/>
          <w:sz w:val="22"/>
          <w:szCs w:val="22"/>
          <w:lang w:eastAsia="ru-RU"/>
        </w:rPr>
        <w:t xml:space="preserve"> </w:t>
      </w:r>
      <w:r w:rsidR="0087712C" w:rsidRPr="0087712C">
        <w:rPr>
          <w:color w:val="0000FF"/>
          <w:sz w:val="22"/>
          <w:szCs w:val="22"/>
          <w:lang w:eastAsia="ru-RU"/>
        </w:rPr>
        <w:t>№ КУВИ-001/2022-79836882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679FA9AF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87712C" w:rsidRPr="0087712C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74B1FEA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7712C" w:rsidRPr="0087712C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участок)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21AAB260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87712C" w:rsidRPr="0087712C">
        <w:rPr>
          <w:color w:val="0000FF"/>
          <w:sz w:val="22"/>
          <w:szCs w:val="22"/>
        </w:rPr>
        <w:t>государственная собственность не разграничена</w:t>
      </w:r>
      <w:r w:rsidR="0048027A" w:rsidRPr="00873531">
        <w:rPr>
          <w:color w:val="0000FF"/>
          <w:sz w:val="22"/>
          <w:szCs w:val="22"/>
        </w:rPr>
        <w:t xml:space="preserve">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87712C" w:rsidRPr="0087712C">
        <w:rPr>
          <w:color w:val="0000FF"/>
          <w:sz w:val="22"/>
          <w:szCs w:val="22"/>
          <w:lang w:eastAsia="ru-RU"/>
        </w:rPr>
        <w:t xml:space="preserve">25.05.2022 </w:t>
      </w:r>
      <w:r w:rsidR="0087712C">
        <w:rPr>
          <w:color w:val="0000FF"/>
          <w:sz w:val="22"/>
          <w:szCs w:val="22"/>
          <w:lang w:eastAsia="ru-RU"/>
        </w:rPr>
        <w:br/>
      </w:r>
      <w:r w:rsidR="0087712C" w:rsidRPr="0087712C">
        <w:rPr>
          <w:color w:val="0000FF"/>
          <w:sz w:val="22"/>
          <w:szCs w:val="22"/>
          <w:lang w:eastAsia="ru-RU"/>
        </w:rPr>
        <w:t>№ КУВИ-001/2022-79836882</w:t>
      </w:r>
      <w:r w:rsidR="00873531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C180BC6" w14:textId="169BF103" w:rsidR="00885F52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87712C" w:rsidRPr="0087712C">
        <w:rPr>
          <w:color w:val="0000FF"/>
          <w:sz w:val="22"/>
          <w:szCs w:val="22"/>
        </w:rPr>
        <w:t>постановлени</w:t>
      </w:r>
      <w:r w:rsidR="0087712C">
        <w:rPr>
          <w:color w:val="0000FF"/>
          <w:sz w:val="22"/>
          <w:szCs w:val="22"/>
        </w:rPr>
        <w:t>и</w:t>
      </w:r>
      <w:r w:rsidR="0087712C" w:rsidRPr="0087712C">
        <w:rPr>
          <w:color w:val="0000FF"/>
          <w:sz w:val="22"/>
          <w:szCs w:val="22"/>
        </w:rPr>
        <w:t xml:space="preserve"> Администрации городского округа Павловский Посад Московской области от 07.06.2022 № 971</w:t>
      </w:r>
      <w:r w:rsidR="0087712C">
        <w:rPr>
          <w:color w:val="0000FF"/>
          <w:sz w:val="22"/>
          <w:szCs w:val="22"/>
        </w:rPr>
        <w:t xml:space="preserve"> </w:t>
      </w:r>
      <w:r w:rsidR="0087712C" w:rsidRPr="0087712C">
        <w:rPr>
          <w:color w:val="0000FF"/>
          <w:sz w:val="22"/>
          <w:szCs w:val="22"/>
        </w:rPr>
        <w:t>«О проведении аукциона в электронной форме, на право заключения договора аренды земельного участка» (Приложение 1)</w:t>
      </w:r>
      <w:r w:rsidR="00B80D6B">
        <w:rPr>
          <w:color w:val="0000FF"/>
          <w:sz w:val="22"/>
          <w:szCs w:val="22"/>
        </w:rPr>
        <w:t>,</w:t>
      </w:r>
      <w:r w:rsidR="00134683" w:rsidRPr="00134683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>Сводной информации</w:t>
      </w:r>
      <w:r w:rsidR="0087712C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об оборотоспособности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87712C" w:rsidRPr="0087712C">
        <w:rPr>
          <w:color w:val="0000FF"/>
          <w:sz w:val="22"/>
          <w:szCs w:val="22"/>
        </w:rPr>
        <w:t>01.04.2022</w:t>
      </w:r>
      <w:r w:rsidR="0087712C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87712C" w:rsidRPr="0087712C">
        <w:rPr>
          <w:color w:val="0000FF"/>
          <w:sz w:val="22"/>
          <w:szCs w:val="22"/>
        </w:rPr>
        <w:t>ГЗ-22-006803</w:t>
      </w:r>
      <w:r w:rsidR="00134683" w:rsidRPr="00134683">
        <w:rPr>
          <w:color w:val="0000FF"/>
          <w:sz w:val="22"/>
          <w:szCs w:val="22"/>
        </w:rPr>
        <w:t xml:space="preserve"> (Приложение 4), </w:t>
      </w:r>
      <w:r w:rsidR="00230D45">
        <w:rPr>
          <w:color w:val="0000FF"/>
          <w:sz w:val="22"/>
          <w:szCs w:val="22"/>
        </w:rPr>
        <w:t xml:space="preserve">письме ПАО «Ростелеком» </w:t>
      </w:r>
      <w:r w:rsidR="00230D45">
        <w:rPr>
          <w:color w:val="0000FF"/>
          <w:sz w:val="22"/>
          <w:szCs w:val="22"/>
        </w:rPr>
        <w:br/>
        <w:t xml:space="preserve">от 04.05.2022 № 01/05/38395/22 </w:t>
      </w:r>
      <w:r w:rsidR="00230D45" w:rsidRPr="0087712C">
        <w:rPr>
          <w:color w:val="0000FF"/>
          <w:sz w:val="22"/>
          <w:szCs w:val="22"/>
        </w:rPr>
        <w:t xml:space="preserve">(Приложение 4), </w:t>
      </w:r>
      <w:r w:rsidR="0087712C" w:rsidRPr="0087712C">
        <w:rPr>
          <w:color w:val="0000FF"/>
          <w:sz w:val="22"/>
          <w:szCs w:val="22"/>
        </w:rPr>
        <w:t>письм</w:t>
      </w:r>
      <w:r w:rsidR="00230D45">
        <w:rPr>
          <w:color w:val="0000FF"/>
          <w:sz w:val="22"/>
          <w:szCs w:val="22"/>
        </w:rPr>
        <w:t>ах</w:t>
      </w:r>
      <w:r w:rsidR="0087712C" w:rsidRPr="0087712C">
        <w:rPr>
          <w:color w:val="0000FF"/>
          <w:sz w:val="22"/>
          <w:szCs w:val="22"/>
        </w:rPr>
        <w:t xml:space="preserve"> Администрации городского округа</w:t>
      </w:r>
      <w:r w:rsidR="0087712C">
        <w:rPr>
          <w:color w:val="0000FF"/>
          <w:sz w:val="22"/>
          <w:szCs w:val="22"/>
        </w:rPr>
        <w:t xml:space="preserve"> </w:t>
      </w:r>
      <w:r w:rsidR="0087712C" w:rsidRPr="0087712C">
        <w:rPr>
          <w:color w:val="0000FF"/>
          <w:sz w:val="22"/>
          <w:szCs w:val="22"/>
        </w:rPr>
        <w:t xml:space="preserve">Павловский Посад Московской области от </w:t>
      </w:r>
      <w:r w:rsidR="0087712C">
        <w:rPr>
          <w:color w:val="0000FF"/>
          <w:sz w:val="22"/>
          <w:szCs w:val="22"/>
        </w:rPr>
        <w:t>26</w:t>
      </w:r>
      <w:r w:rsidR="0087712C" w:rsidRPr="0087712C">
        <w:rPr>
          <w:color w:val="0000FF"/>
          <w:sz w:val="22"/>
          <w:szCs w:val="22"/>
        </w:rPr>
        <w:t>.05.2022</w:t>
      </w:r>
      <w:r w:rsidR="00230D45">
        <w:rPr>
          <w:color w:val="0000FF"/>
          <w:sz w:val="22"/>
          <w:szCs w:val="22"/>
        </w:rPr>
        <w:t xml:space="preserve"> </w:t>
      </w:r>
      <w:r w:rsidR="00230D45" w:rsidRPr="0087712C">
        <w:rPr>
          <w:color w:val="0000FF"/>
          <w:sz w:val="22"/>
          <w:szCs w:val="22"/>
        </w:rPr>
        <w:t>№ 3</w:t>
      </w:r>
      <w:r w:rsidR="00230D45">
        <w:rPr>
          <w:color w:val="0000FF"/>
          <w:sz w:val="22"/>
          <w:szCs w:val="22"/>
        </w:rPr>
        <w:t>92</w:t>
      </w:r>
      <w:r w:rsidR="00230D45" w:rsidRPr="0087712C">
        <w:rPr>
          <w:color w:val="0000FF"/>
          <w:sz w:val="22"/>
          <w:szCs w:val="22"/>
        </w:rPr>
        <w:t>-озо</w:t>
      </w:r>
      <w:r w:rsidR="00230D45">
        <w:rPr>
          <w:color w:val="0000FF"/>
          <w:sz w:val="22"/>
          <w:szCs w:val="22"/>
        </w:rPr>
        <w:t>,</w:t>
      </w:r>
      <w:r w:rsidR="0087712C" w:rsidRPr="0087712C">
        <w:rPr>
          <w:color w:val="0000FF"/>
          <w:sz w:val="22"/>
          <w:szCs w:val="22"/>
        </w:rPr>
        <w:t xml:space="preserve"> № 3</w:t>
      </w:r>
      <w:r w:rsidR="0087712C">
        <w:rPr>
          <w:color w:val="0000FF"/>
          <w:sz w:val="22"/>
          <w:szCs w:val="22"/>
        </w:rPr>
        <w:t>98</w:t>
      </w:r>
      <w:r w:rsidR="0087712C" w:rsidRPr="0087712C">
        <w:rPr>
          <w:color w:val="0000FF"/>
          <w:sz w:val="22"/>
          <w:szCs w:val="22"/>
        </w:rPr>
        <w:t>-озо (Приложение 4), акте осмотра Земельного участка</w:t>
      </w:r>
      <w:r w:rsidR="0087712C">
        <w:rPr>
          <w:color w:val="0000FF"/>
          <w:sz w:val="22"/>
          <w:szCs w:val="22"/>
        </w:rPr>
        <w:t xml:space="preserve"> </w:t>
      </w:r>
      <w:r w:rsidR="00230D45">
        <w:rPr>
          <w:color w:val="0000FF"/>
          <w:sz w:val="22"/>
          <w:szCs w:val="22"/>
        </w:rPr>
        <w:br/>
      </w:r>
      <w:r w:rsidR="0087712C" w:rsidRPr="0087712C">
        <w:rPr>
          <w:color w:val="0000FF"/>
          <w:sz w:val="22"/>
          <w:szCs w:val="22"/>
        </w:rPr>
        <w:t xml:space="preserve">от </w:t>
      </w:r>
      <w:r w:rsidR="0087712C">
        <w:rPr>
          <w:color w:val="0000FF"/>
          <w:sz w:val="22"/>
          <w:szCs w:val="22"/>
        </w:rPr>
        <w:t>17</w:t>
      </w:r>
      <w:r w:rsidR="0087712C" w:rsidRPr="0087712C">
        <w:rPr>
          <w:color w:val="0000FF"/>
          <w:sz w:val="22"/>
          <w:szCs w:val="22"/>
        </w:rPr>
        <w:t>.05.2022 (Приложение 4)</w:t>
      </w:r>
      <w:r w:rsidR="0087712C">
        <w:rPr>
          <w:color w:val="0000FF"/>
          <w:sz w:val="22"/>
          <w:szCs w:val="22"/>
        </w:rPr>
        <w:t>, в том числе:</w:t>
      </w:r>
    </w:p>
    <w:p w14:paraId="74F1C058" w14:textId="269E9FB0" w:rsidR="0087712C" w:rsidRDefault="0087712C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2E60FC07" w14:textId="6BDD7C25" w:rsidR="0087712C" w:rsidRDefault="0087712C" w:rsidP="006E62E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Земельный участок полностью р</w:t>
      </w:r>
      <w:r w:rsidRPr="0087712C">
        <w:rPr>
          <w:color w:val="0000FF"/>
          <w:sz w:val="22"/>
          <w:szCs w:val="22"/>
        </w:rPr>
        <w:t>асположен: 3 пояс ЗСО источников</w:t>
      </w:r>
      <w:r>
        <w:rPr>
          <w:color w:val="0000FF"/>
          <w:sz w:val="22"/>
          <w:szCs w:val="22"/>
        </w:rPr>
        <w:t xml:space="preserve"> </w:t>
      </w:r>
      <w:r w:rsidRPr="0087712C">
        <w:rPr>
          <w:color w:val="0000FF"/>
          <w:sz w:val="22"/>
          <w:szCs w:val="22"/>
        </w:rPr>
        <w:t>питьевого и хозяйственно-бытового</w:t>
      </w:r>
      <w:r>
        <w:rPr>
          <w:color w:val="0000FF"/>
          <w:sz w:val="22"/>
          <w:szCs w:val="22"/>
        </w:rPr>
        <w:t xml:space="preserve"> </w:t>
      </w:r>
      <w:r w:rsidRPr="0087712C">
        <w:rPr>
          <w:color w:val="0000FF"/>
          <w:sz w:val="22"/>
          <w:szCs w:val="22"/>
        </w:rPr>
        <w:t>водоснабжения</w:t>
      </w:r>
      <w:r w:rsidR="006E62E3" w:rsidRPr="006E62E3">
        <w:t xml:space="preserve"> </w:t>
      </w:r>
      <w:r w:rsidR="006E62E3">
        <w:rPr>
          <w:color w:val="0000FF"/>
          <w:sz w:val="22"/>
          <w:szCs w:val="22"/>
        </w:rPr>
        <w:t>–</w:t>
      </w:r>
      <w:r w:rsidR="006E62E3" w:rsidRPr="006E62E3">
        <w:rPr>
          <w:color w:val="0000FF"/>
          <w:sz w:val="22"/>
          <w:szCs w:val="22"/>
        </w:rPr>
        <w:t xml:space="preserve"> </w:t>
      </w:r>
      <w:r w:rsidR="006E62E3">
        <w:rPr>
          <w:color w:val="0000FF"/>
          <w:sz w:val="22"/>
          <w:szCs w:val="22"/>
        </w:rPr>
        <w:t xml:space="preserve"> </w:t>
      </w:r>
      <w:r w:rsidR="006E62E3" w:rsidRPr="006E62E3">
        <w:rPr>
          <w:color w:val="0000FF"/>
          <w:sz w:val="22"/>
          <w:szCs w:val="22"/>
        </w:rPr>
        <w:t>касимовского</w:t>
      </w:r>
      <w:r w:rsidR="006E62E3">
        <w:rPr>
          <w:color w:val="0000FF"/>
          <w:sz w:val="22"/>
          <w:szCs w:val="22"/>
        </w:rPr>
        <w:t xml:space="preserve"> </w:t>
      </w:r>
      <w:r w:rsidR="006E62E3" w:rsidRPr="006E62E3">
        <w:rPr>
          <w:color w:val="0000FF"/>
          <w:sz w:val="22"/>
          <w:szCs w:val="22"/>
        </w:rPr>
        <w:t>водоносного горизонта, эксплуатируемого</w:t>
      </w:r>
      <w:r w:rsidR="006E62E3">
        <w:rPr>
          <w:color w:val="0000FF"/>
          <w:sz w:val="22"/>
          <w:szCs w:val="22"/>
        </w:rPr>
        <w:t xml:space="preserve"> </w:t>
      </w:r>
      <w:r w:rsidR="006E62E3" w:rsidRPr="006E62E3">
        <w:rPr>
          <w:color w:val="0000FF"/>
          <w:sz w:val="22"/>
          <w:szCs w:val="22"/>
        </w:rPr>
        <w:t>скважиной № 2358</w:t>
      </w:r>
      <w:r>
        <w:rPr>
          <w:color w:val="0000FF"/>
          <w:sz w:val="22"/>
          <w:szCs w:val="22"/>
        </w:rPr>
        <w:t>.</w:t>
      </w:r>
    </w:p>
    <w:p w14:paraId="1792AB13" w14:textId="70B9B1AB" w:rsidR="0087712C" w:rsidRDefault="0087712C" w:rsidP="0087712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4747B00" w14:textId="77777777" w:rsidR="0087712C" w:rsidRDefault="0087712C" w:rsidP="0087712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87712C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662A7739" w14:textId="77777777" w:rsidR="0087712C" w:rsidRDefault="0087712C" w:rsidP="0087712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Pr="0087712C">
        <w:rPr>
          <w:color w:val="0000FF"/>
          <w:sz w:val="22"/>
          <w:szCs w:val="22"/>
        </w:rPr>
        <w:t xml:space="preserve"> Водного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1EE1EF0D" w14:textId="224FB048" w:rsidR="0087712C" w:rsidRDefault="0087712C" w:rsidP="0087712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87712C">
        <w:rPr>
          <w:color w:val="0000FF"/>
          <w:sz w:val="22"/>
          <w:szCs w:val="22"/>
        </w:rPr>
        <w:t xml:space="preserve"> санитарно-эпидемиологических правил и нормативов СанПиН 2.1.4.1110-02 «Зоны санитарной охраны источников водоснабжения и водопроводов питьевого назначения», утвержденных постановлением Главного государственного санитарного врача Российской Федерации от 14.03.2002 № 10.</w:t>
      </w:r>
    </w:p>
    <w:p w14:paraId="654E5479" w14:textId="77777777" w:rsidR="0087712C" w:rsidRDefault="0087712C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1863020E" w14:textId="6644A270" w:rsidR="006E62E3" w:rsidRDefault="006E62E3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На земельном участке расположена</w:t>
      </w:r>
      <w:r w:rsidRPr="006E62E3">
        <w:t xml:space="preserve"> </w:t>
      </w:r>
      <w:r w:rsidRPr="006E62E3">
        <w:rPr>
          <w:color w:val="0000FF"/>
          <w:sz w:val="22"/>
          <w:szCs w:val="22"/>
        </w:rPr>
        <w:t xml:space="preserve">кабельная линия связи Восточного ТЦТЭТ УТЭТ МРФ «Центр» </w:t>
      </w:r>
      <w:r w:rsidR="00230D45">
        <w:rPr>
          <w:color w:val="0000FF"/>
          <w:sz w:val="22"/>
          <w:szCs w:val="22"/>
        </w:rPr>
        <w:br/>
      </w:r>
      <w:r w:rsidRPr="006E62E3">
        <w:rPr>
          <w:color w:val="0000FF"/>
          <w:sz w:val="22"/>
          <w:szCs w:val="22"/>
        </w:rPr>
        <w:t>ПАО «Ростелеком»</w:t>
      </w:r>
      <w:r>
        <w:rPr>
          <w:color w:val="0000FF"/>
          <w:sz w:val="22"/>
          <w:szCs w:val="22"/>
        </w:rPr>
        <w:t>, размещенная в соответствии со ст. 39.36 Земельного кодекса Российской Федерации.</w:t>
      </w:r>
    </w:p>
    <w:p w14:paraId="5F9661BF" w14:textId="77777777" w:rsidR="006E62E3" w:rsidRDefault="006E62E3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D610140" w14:textId="323A5323" w:rsidR="00134683" w:rsidRDefault="006E62E3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E62E3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 xml:space="preserve"> </w:t>
      </w:r>
      <w:r w:rsidRPr="006E62E3">
        <w:rPr>
          <w:color w:val="0000FF"/>
          <w:sz w:val="22"/>
          <w:szCs w:val="22"/>
        </w:rPr>
        <w:t>Постановлени</w:t>
      </w:r>
      <w:r>
        <w:rPr>
          <w:color w:val="0000FF"/>
          <w:sz w:val="22"/>
          <w:szCs w:val="22"/>
        </w:rPr>
        <w:t>я</w:t>
      </w:r>
      <w:r w:rsidRPr="006E62E3">
        <w:rPr>
          <w:color w:val="0000FF"/>
          <w:sz w:val="22"/>
          <w:szCs w:val="22"/>
        </w:rPr>
        <w:t xml:space="preserve"> Правительства Российской Федерации от 09.06.1995 № 578</w:t>
      </w:r>
      <w:r>
        <w:rPr>
          <w:color w:val="0000FF"/>
          <w:sz w:val="22"/>
          <w:szCs w:val="22"/>
        </w:rPr>
        <w:t xml:space="preserve"> «</w:t>
      </w:r>
      <w:r w:rsidRPr="006E62E3">
        <w:rPr>
          <w:color w:val="0000FF"/>
          <w:sz w:val="22"/>
          <w:szCs w:val="22"/>
        </w:rPr>
        <w:t>Об утверждении Правил охраны линий и сооружений связи Российской Федерации</w:t>
      </w:r>
      <w:r>
        <w:rPr>
          <w:color w:val="0000FF"/>
          <w:sz w:val="22"/>
          <w:szCs w:val="22"/>
        </w:rPr>
        <w:t>».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05CE5E63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>об оборотоспособности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87712C" w:rsidRPr="0087712C">
        <w:rPr>
          <w:color w:val="0000FF"/>
          <w:sz w:val="22"/>
          <w:szCs w:val="22"/>
        </w:rPr>
        <w:t>01.04.2022</w:t>
      </w:r>
      <w:r w:rsidR="00527D9E">
        <w:rPr>
          <w:color w:val="0000FF"/>
          <w:sz w:val="22"/>
          <w:szCs w:val="22"/>
        </w:rPr>
        <w:t xml:space="preserve"> № </w:t>
      </w:r>
      <w:r w:rsidR="0087712C" w:rsidRPr="0087712C">
        <w:rPr>
          <w:color w:val="0000FF"/>
          <w:sz w:val="22"/>
          <w:szCs w:val="22"/>
        </w:rPr>
        <w:t>ГЗ-22-006803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7" w:name="OLE_LINK9"/>
      <w:bookmarkStart w:id="48" w:name="OLE_LINK7"/>
      <w:bookmarkStart w:id="49" w:name="OLE_LINK4"/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276F97E4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B550EC3" w14:textId="77777777" w:rsidR="00D3582C" w:rsidRPr="000E3CE0" w:rsidRDefault="00D3582C" w:rsidP="00D3582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49242695" w14:textId="77777777" w:rsidR="00D3582C" w:rsidRPr="000A6A63" w:rsidRDefault="00D3582C" w:rsidP="00D3582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25394997" w:edGrp="everyone"/>
      <w:r w:rsidRPr="006E62E3">
        <w:rPr>
          <w:b/>
          <w:bCs/>
          <w:color w:val="0000FF"/>
          <w:sz w:val="22"/>
          <w:szCs w:val="22"/>
          <w:lang w:eastAsia="ru-RU"/>
        </w:rPr>
        <w:t>600</w:t>
      </w:r>
      <w:r>
        <w:rPr>
          <w:b/>
          <w:bCs/>
          <w:color w:val="0000FF"/>
          <w:sz w:val="22"/>
          <w:szCs w:val="22"/>
          <w:lang w:eastAsia="ru-RU"/>
        </w:rPr>
        <w:t> </w:t>
      </w:r>
      <w:r w:rsidRPr="006E62E3">
        <w:rPr>
          <w:b/>
          <w:bCs/>
          <w:color w:val="0000FF"/>
          <w:sz w:val="22"/>
          <w:szCs w:val="22"/>
          <w:lang w:eastAsia="ru-RU"/>
        </w:rPr>
        <w:t>000,00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6E62E3">
        <w:rPr>
          <w:color w:val="0000FF"/>
          <w:sz w:val="22"/>
          <w:szCs w:val="22"/>
          <w:lang w:eastAsia="ru-RU"/>
        </w:rPr>
        <w:t>Шестьсот тысяч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00</w:t>
      </w:r>
      <w:r>
        <w:rPr>
          <w:color w:val="0000FF"/>
          <w:sz w:val="22"/>
          <w:szCs w:val="22"/>
        </w:rPr>
        <w:t xml:space="preserve"> коп</w:t>
      </w:r>
      <w:r w:rsidRPr="00C3188C">
        <w:rPr>
          <w:color w:val="0000FF"/>
          <w:sz w:val="22"/>
          <w:szCs w:val="22"/>
        </w:rPr>
        <w:t>.</w:t>
      </w:r>
      <w:r w:rsidRPr="00C3188C">
        <w:rPr>
          <w:b/>
          <w:color w:val="0000FF"/>
          <w:sz w:val="22"/>
          <w:szCs w:val="22"/>
        </w:rPr>
        <w:t>)</w:t>
      </w:r>
      <w:permEnd w:id="325394997"/>
      <w:r w:rsidRPr="000E3CE0">
        <w:rPr>
          <w:sz w:val="22"/>
          <w:szCs w:val="22"/>
        </w:rPr>
        <w:t>, НДС не облагается. Начальная цена предмета аукциона устанавливается в размере ежегодной арендной платы</w:t>
      </w:r>
      <w:r>
        <w:rPr>
          <w:sz w:val="22"/>
          <w:szCs w:val="22"/>
        </w:rPr>
        <w:t>.</w:t>
      </w:r>
    </w:p>
    <w:p w14:paraId="0AE8F082" w14:textId="77777777" w:rsidR="00D3582C" w:rsidRPr="000E3CE0" w:rsidRDefault="00D3582C" w:rsidP="00D3582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255F5E8E" w14:textId="77777777" w:rsidR="00D3582C" w:rsidRPr="008A05CB" w:rsidRDefault="00D3582C" w:rsidP="00D3582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Pr="008A05CB">
        <w:rPr>
          <w:b/>
          <w:sz w:val="22"/>
          <w:szCs w:val="22"/>
        </w:rPr>
        <w:t>:</w:t>
      </w:r>
      <w:permStart w:id="214713064" w:edGrp="everyone"/>
      <w:r>
        <w:rPr>
          <w:b/>
          <w:sz w:val="22"/>
          <w:szCs w:val="22"/>
        </w:rPr>
        <w:t xml:space="preserve"> </w:t>
      </w:r>
      <w:r w:rsidRPr="006E62E3">
        <w:rPr>
          <w:b/>
          <w:bCs/>
          <w:color w:val="0000FF"/>
          <w:sz w:val="22"/>
          <w:szCs w:val="22"/>
          <w:lang w:eastAsia="ru-RU"/>
        </w:rPr>
        <w:t>18</w:t>
      </w:r>
      <w:r>
        <w:rPr>
          <w:b/>
          <w:bCs/>
          <w:color w:val="0000FF"/>
          <w:sz w:val="22"/>
          <w:szCs w:val="22"/>
          <w:lang w:eastAsia="ru-RU"/>
        </w:rPr>
        <w:t> </w:t>
      </w:r>
      <w:r w:rsidRPr="006E62E3">
        <w:rPr>
          <w:b/>
          <w:bCs/>
          <w:color w:val="0000FF"/>
          <w:sz w:val="22"/>
          <w:szCs w:val="22"/>
          <w:lang w:eastAsia="ru-RU"/>
        </w:rPr>
        <w:t>000,00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>
        <w:rPr>
          <w:color w:val="0000FF"/>
          <w:sz w:val="22"/>
          <w:szCs w:val="22"/>
          <w:lang w:eastAsia="ru-RU"/>
        </w:rPr>
        <w:t>В</w:t>
      </w:r>
      <w:r w:rsidRPr="006E62E3">
        <w:rPr>
          <w:color w:val="0000FF"/>
          <w:sz w:val="22"/>
          <w:szCs w:val="22"/>
          <w:lang w:eastAsia="ru-RU"/>
        </w:rPr>
        <w:t>осемнадцать тысяч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руб. 00 </w:t>
      </w:r>
      <w:r w:rsidRPr="0070190A">
        <w:rPr>
          <w:color w:val="0000FF"/>
          <w:sz w:val="22"/>
          <w:szCs w:val="22"/>
        </w:rPr>
        <w:t>коп</w:t>
      </w:r>
      <w:r>
        <w:rPr>
          <w:color w:val="0000FF"/>
          <w:sz w:val="22"/>
          <w:szCs w:val="22"/>
        </w:rPr>
        <w:t>.).</w:t>
      </w:r>
      <w:permEnd w:id="214713064"/>
    </w:p>
    <w:p w14:paraId="56BB3152" w14:textId="77777777" w:rsidR="00D3582C" w:rsidRPr="000E3CE0" w:rsidRDefault="00D3582C" w:rsidP="00D3582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665FF86B" w14:textId="77777777" w:rsidR="00D3582C" w:rsidRDefault="00D3582C" w:rsidP="00D3582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652175083" w:edGrp="everyone"/>
      <w:r>
        <w:rPr>
          <w:b/>
          <w:sz w:val="22"/>
          <w:szCs w:val="22"/>
        </w:rPr>
        <w:t xml:space="preserve">  </w:t>
      </w:r>
      <w:r w:rsidRPr="006E62E3">
        <w:rPr>
          <w:b/>
          <w:bCs/>
          <w:color w:val="0000FF"/>
          <w:sz w:val="22"/>
          <w:szCs w:val="22"/>
          <w:lang w:eastAsia="ru-RU"/>
        </w:rPr>
        <w:t>600</w:t>
      </w:r>
      <w:r>
        <w:rPr>
          <w:b/>
          <w:bCs/>
          <w:color w:val="0000FF"/>
          <w:sz w:val="22"/>
          <w:szCs w:val="22"/>
          <w:lang w:eastAsia="ru-RU"/>
        </w:rPr>
        <w:t> </w:t>
      </w:r>
      <w:r w:rsidRPr="006E62E3">
        <w:rPr>
          <w:b/>
          <w:bCs/>
          <w:color w:val="0000FF"/>
          <w:sz w:val="22"/>
          <w:szCs w:val="22"/>
          <w:lang w:eastAsia="ru-RU"/>
        </w:rPr>
        <w:t>000,00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6E62E3">
        <w:rPr>
          <w:color w:val="0000FF"/>
          <w:sz w:val="22"/>
          <w:szCs w:val="22"/>
          <w:lang w:eastAsia="ru-RU"/>
        </w:rPr>
        <w:t>Шестьсот тысяч</w:t>
      </w:r>
      <w:r>
        <w:rPr>
          <w:b/>
          <w:bCs/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00</w:t>
      </w:r>
      <w:r>
        <w:rPr>
          <w:color w:val="0000FF"/>
          <w:sz w:val="22"/>
          <w:szCs w:val="22"/>
        </w:rPr>
        <w:t xml:space="preserve"> коп</w:t>
      </w:r>
      <w:r w:rsidRPr="00C3188C">
        <w:rPr>
          <w:color w:val="0000FF"/>
          <w:sz w:val="22"/>
          <w:szCs w:val="22"/>
        </w:rPr>
        <w:t>.)</w:t>
      </w:r>
      <w:r>
        <w:rPr>
          <w:color w:val="0000FF"/>
          <w:sz w:val="22"/>
          <w:szCs w:val="22"/>
        </w:rPr>
        <w:t xml:space="preserve">, </w:t>
      </w:r>
      <w:permEnd w:id="1652175083"/>
      <w:r w:rsidRPr="000E3CE0">
        <w:rPr>
          <w:sz w:val="22"/>
          <w:szCs w:val="22"/>
        </w:rPr>
        <w:t xml:space="preserve">НДС не облагается.    </w:t>
      </w:r>
    </w:p>
    <w:p w14:paraId="0ACA14B7" w14:textId="77777777" w:rsidR="00D3582C" w:rsidRPr="000E3CE0" w:rsidRDefault="00D3582C" w:rsidP="00D3582C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</w:p>
    <w:p w14:paraId="7223889E" w14:textId="77777777" w:rsidR="00D3582C" w:rsidRPr="0030388C" w:rsidRDefault="00D3582C" w:rsidP="00D3582C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b/>
          <w:bCs/>
          <w:sz w:val="22"/>
          <w:szCs w:val="22"/>
        </w:rPr>
        <w:t>Размер платы Оператору электронной площадки</w:t>
      </w:r>
      <w:r w:rsidRPr="0030388C">
        <w:rPr>
          <w:sz w:val="22"/>
          <w:szCs w:val="22"/>
        </w:rPr>
        <w:t xml:space="preserve"> за участие в аукционе, взимаемой </w:t>
      </w:r>
      <w:r w:rsidRPr="0030388C">
        <w:rPr>
          <w:sz w:val="22"/>
          <w:szCs w:val="22"/>
        </w:rPr>
        <w:br/>
        <w:t xml:space="preserve">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</w:t>
      </w:r>
      <w:r w:rsidRPr="0030388C">
        <w:rPr>
          <w:b/>
          <w:bCs/>
          <w:sz w:val="22"/>
          <w:szCs w:val="22"/>
        </w:rPr>
        <w:t>установлен в соответствии с Регламентом Оператора электронной площадки</w:t>
      </w:r>
      <w:r w:rsidRPr="0030388C">
        <w:rPr>
          <w:sz w:val="22"/>
          <w:szCs w:val="22"/>
        </w:rPr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Pr="0030388C">
          <w:rPr>
            <w:rStyle w:val="a3"/>
            <w:bCs/>
            <w:sz w:val="22"/>
            <w:szCs w:val="22"/>
          </w:rPr>
          <w:t>www.rts-tender.ru/tariffs/platform-property-sales-tariffs</w:t>
        </w:r>
      </w:hyperlink>
      <w:r w:rsidRPr="0030388C"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583D0A36" w14:textId="77777777" w:rsidR="00D3582C" w:rsidRPr="0030388C" w:rsidRDefault="00D3582C" w:rsidP="00D3582C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</w:p>
    <w:p w14:paraId="38BD9A5A" w14:textId="77777777" w:rsidR="00D3582C" w:rsidRPr="0030388C" w:rsidRDefault="00D3582C" w:rsidP="00D3582C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sz w:val="22"/>
          <w:szCs w:val="22"/>
        </w:rPr>
        <w:t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(далее – Аналитический счет), наличие денежных средств в размере:</w:t>
      </w:r>
    </w:p>
    <w:p w14:paraId="5CD73547" w14:textId="77777777" w:rsidR="00D3582C" w:rsidRPr="0030388C" w:rsidRDefault="00D3582C" w:rsidP="00D3582C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Задатка для участия в аукционе на дату рассмотрения заявок в соответствии с требованиями </w:t>
      </w:r>
      <w:r w:rsidRPr="0030388C">
        <w:rPr>
          <w:sz w:val="22"/>
          <w:szCs w:val="22"/>
        </w:rPr>
        <w:br/>
        <w:t>Разделов 2.5. и 6 Извещения;</w:t>
      </w:r>
    </w:p>
    <w:p w14:paraId="4723C2AE" w14:textId="77777777" w:rsidR="00D3582C" w:rsidRPr="0030388C" w:rsidRDefault="00D3582C" w:rsidP="00D3582C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Гарантийного обеспечения оплаты оказания услуг к моменту подачи заявки в соответствии </w:t>
      </w:r>
      <w:r w:rsidRPr="0030388C">
        <w:rPr>
          <w:sz w:val="22"/>
          <w:szCs w:val="22"/>
        </w:rPr>
        <w:br/>
        <w:t>с требованиями Раздела 7 Извещения.</w:t>
      </w:r>
    </w:p>
    <w:p w14:paraId="65D2B5AE" w14:textId="77777777" w:rsidR="00B53DC9" w:rsidRPr="000E3CE0" w:rsidRDefault="00B53DC9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ECC1468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286D88">
        <w:rPr>
          <w:b/>
          <w:color w:val="0000FF"/>
          <w:sz w:val="22"/>
          <w:szCs w:val="22"/>
        </w:rPr>
        <w:t>09.06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2022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15BB0B45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D3582C">
        <w:rPr>
          <w:b/>
          <w:color w:val="0000FF"/>
          <w:sz w:val="22"/>
          <w:szCs w:val="22"/>
        </w:rPr>
        <w:t>21</w:t>
      </w:r>
      <w:r w:rsidR="00B53DC9">
        <w:rPr>
          <w:b/>
          <w:color w:val="0000FF"/>
          <w:sz w:val="22"/>
          <w:szCs w:val="22"/>
        </w:rPr>
        <w:t>.0</w:t>
      </w:r>
      <w:r w:rsidR="00D3582C">
        <w:rPr>
          <w:b/>
          <w:color w:val="0000FF"/>
          <w:sz w:val="22"/>
          <w:szCs w:val="22"/>
        </w:rPr>
        <w:t>8</w:t>
      </w:r>
      <w:r w:rsidR="00B53DC9">
        <w:rPr>
          <w:b/>
          <w:color w:val="0000FF"/>
          <w:sz w:val="22"/>
          <w:szCs w:val="22"/>
        </w:rPr>
        <w:t>.2023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E16C2E9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D3582C">
        <w:rPr>
          <w:b/>
          <w:color w:val="0000FF"/>
          <w:sz w:val="22"/>
          <w:szCs w:val="22"/>
        </w:rPr>
        <w:t>23</w:t>
      </w:r>
      <w:r w:rsidR="00B53DC9">
        <w:rPr>
          <w:b/>
          <w:color w:val="0000FF"/>
          <w:sz w:val="22"/>
          <w:szCs w:val="22"/>
        </w:rPr>
        <w:t>.0</w:t>
      </w:r>
      <w:r w:rsidR="00D3582C">
        <w:rPr>
          <w:b/>
          <w:color w:val="0000FF"/>
          <w:sz w:val="22"/>
          <w:szCs w:val="22"/>
        </w:rPr>
        <w:t>8</w:t>
      </w:r>
      <w:r w:rsidR="00B53DC9">
        <w:rPr>
          <w:b/>
          <w:color w:val="0000FF"/>
          <w:sz w:val="22"/>
          <w:szCs w:val="22"/>
        </w:rPr>
        <w:t>.2023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F5221D6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D3582C">
        <w:rPr>
          <w:b/>
          <w:color w:val="0000FF"/>
          <w:sz w:val="22"/>
          <w:szCs w:val="22"/>
        </w:rPr>
        <w:t>24</w:t>
      </w:r>
      <w:r w:rsidR="00B53DC9">
        <w:rPr>
          <w:b/>
          <w:color w:val="0000FF"/>
          <w:sz w:val="22"/>
          <w:szCs w:val="22"/>
        </w:rPr>
        <w:t>.0</w:t>
      </w:r>
      <w:r w:rsidR="00D3582C">
        <w:rPr>
          <w:b/>
          <w:color w:val="0000FF"/>
          <w:sz w:val="22"/>
          <w:szCs w:val="22"/>
        </w:rPr>
        <w:t>8</w:t>
      </w:r>
      <w:r w:rsidR="00B53DC9">
        <w:rPr>
          <w:b/>
          <w:color w:val="0000FF"/>
          <w:sz w:val="22"/>
          <w:szCs w:val="22"/>
        </w:rPr>
        <w:t>.2023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19295274"/>
      <w:bookmarkStart w:id="51" w:name="_Toc423619378"/>
      <w:bookmarkStart w:id="52" w:name="_Toc426462872"/>
      <w:bookmarkStart w:id="53" w:name="_Toc428969607"/>
      <w:bookmarkStart w:id="54" w:name="_Toc479691585"/>
      <w:bookmarkStart w:id="55" w:name="__RefHeading__41_520497706"/>
      <w:bookmarkEnd w:id="47"/>
      <w:bookmarkEnd w:id="48"/>
      <w:bookmarkEnd w:id="4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0"/>
      <w:bookmarkEnd w:id="51"/>
      <w:bookmarkEnd w:id="52"/>
      <w:bookmarkEnd w:id="53"/>
      <w:bookmarkEnd w:id="54"/>
    </w:p>
    <w:p w14:paraId="26594F19" w14:textId="77777777" w:rsidR="00B53DC9" w:rsidRDefault="00B53DC9" w:rsidP="00B53DC9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6" w:name="_Toc418069456"/>
      <w:bookmarkStart w:id="57" w:name="_Toc419738552"/>
      <w:bookmarkStart w:id="58" w:name="_Toc423082994"/>
      <w:bookmarkStart w:id="59" w:name="_Toc426462884"/>
      <w:bookmarkEnd w:id="9"/>
      <w:bookmarkEnd w:id="10"/>
      <w:bookmarkEnd w:id="55"/>
      <w:r>
        <w:rPr>
          <w:rFonts w:ascii="Times New Roman" w:hAnsi="Times New Roman"/>
          <w:i w:val="0"/>
          <w:sz w:val="26"/>
          <w:szCs w:val="26"/>
          <w:lang w:val="ru-RU"/>
        </w:rPr>
        <w:t>3. Информационное обеспечение аукциона</w:t>
      </w:r>
    </w:p>
    <w:p w14:paraId="4B3C2A6E" w14:textId="77777777" w:rsidR="00B53DC9" w:rsidRDefault="00B53DC9" w:rsidP="00B53DC9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3.1.</w:t>
      </w:r>
      <w:r>
        <w:rPr>
          <w:bCs/>
          <w:sz w:val="22"/>
          <w:szCs w:val="22"/>
        </w:rPr>
        <w:t xml:space="preserve"> Извещение о проведении аукциона (далее по тексту - Извещение) </w:t>
      </w:r>
      <w:r>
        <w:rPr>
          <w:sz w:val="22"/>
          <w:szCs w:val="22"/>
        </w:rPr>
        <w:t>размещается на Официальном сайте торгов, Портале ЕАСУЗ, электронной площадке и сайте Арендодателя</w:t>
      </w:r>
      <w:r>
        <w:rPr>
          <w:b/>
          <w:bCs/>
          <w:sz w:val="22"/>
          <w:szCs w:val="22"/>
        </w:rPr>
        <w:t>________________________</w:t>
      </w:r>
      <w:r>
        <w:rPr>
          <w:color w:val="0000FF"/>
          <w:sz w:val="22"/>
          <w:szCs w:val="22"/>
        </w:rPr>
        <w:t xml:space="preserve">. </w:t>
      </w:r>
      <w:r>
        <w:rPr>
          <w:sz w:val="22"/>
          <w:szCs w:val="22"/>
        </w:rPr>
        <w:t xml:space="preserve"> </w:t>
      </w:r>
    </w:p>
    <w:p w14:paraId="5E348837" w14:textId="77777777" w:rsidR="00B53DC9" w:rsidRDefault="00B53DC9" w:rsidP="00B53DC9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0" w:name="_Toc428969608"/>
      <w:bookmarkStart w:id="61" w:name="_Toc426462873"/>
      <w:bookmarkStart w:id="62" w:name="_Toc423619379"/>
      <w:r>
        <w:rPr>
          <w:sz w:val="22"/>
          <w:szCs w:val="22"/>
        </w:rPr>
        <w:t>Все приложения к Извещению являются его неотъемлемой частью.</w:t>
      </w:r>
    </w:p>
    <w:p w14:paraId="205A800C" w14:textId="77777777" w:rsidR="00B53DC9" w:rsidRDefault="00B53DC9" w:rsidP="00B53DC9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3.2.</w:t>
      </w:r>
      <w:r>
        <w:rPr>
          <w:sz w:val="22"/>
          <w:szCs w:val="22"/>
        </w:rPr>
        <w:t xml:space="preserve"> </w:t>
      </w:r>
      <w:bookmarkStart w:id="63" w:name="_Hlk80722494"/>
      <w:r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>
        <w:rPr>
          <w:sz w:val="22"/>
          <w:szCs w:val="22"/>
        </w:rPr>
        <w:br/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4AEF0C93" w14:textId="77777777" w:rsidR="00B53DC9" w:rsidRDefault="00B53DC9" w:rsidP="00B53DC9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FC2306E" w14:textId="77777777" w:rsidR="00B53DC9" w:rsidRDefault="00B53DC9" w:rsidP="00B53DC9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color w:val="FF0000"/>
          <w:sz w:val="22"/>
          <w:szCs w:val="22"/>
        </w:rPr>
        <w:t xml:space="preserve">Важно! </w:t>
      </w:r>
      <w:r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67C8BB4F" w14:textId="77777777" w:rsidR="00B53DC9" w:rsidRDefault="00B53DC9" w:rsidP="00B53DC9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3"/>
    <w:p w14:paraId="1AC6AD41" w14:textId="77777777" w:rsidR="00B53DC9" w:rsidRDefault="00B53DC9" w:rsidP="00B53DC9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52F14B23" w14:textId="77777777" w:rsidR="00B53DC9" w:rsidRDefault="00B53DC9" w:rsidP="00B53DC9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4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0"/>
      <w:bookmarkEnd w:id="61"/>
      <w:bookmarkEnd w:id="62"/>
      <w:r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4"/>
    </w:p>
    <w:p w14:paraId="0DDC6438" w14:textId="77777777" w:rsidR="00B53DC9" w:rsidRDefault="00B53DC9" w:rsidP="00B53DC9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5" w:name="_Toc428969609"/>
      <w:bookmarkStart w:id="66" w:name="_Toc426462874"/>
      <w:bookmarkStart w:id="67" w:name="_Toc423619381"/>
      <w:bookmarkStart w:id="68" w:name="_Toc419295277"/>
      <w:r>
        <w:rPr>
          <w:sz w:val="22"/>
          <w:szCs w:val="22"/>
          <w:lang w:eastAsia="ru-RU"/>
        </w:rPr>
        <w:t xml:space="preserve">Заявителем на участие в аукционе (далее – Заявитель) может быть </w:t>
      </w:r>
      <w:r>
        <w:rPr>
          <w:b/>
          <w:color w:val="FF0000"/>
          <w:sz w:val="22"/>
          <w:szCs w:val="22"/>
          <w:lang w:eastAsia="ru-RU"/>
        </w:rPr>
        <w:t>ТОЛЬКО ГРАЖДАНИН</w:t>
      </w:r>
      <w:r>
        <w:rPr>
          <w:sz w:val="22"/>
          <w:szCs w:val="22"/>
          <w:lang w:eastAsia="ru-RU"/>
        </w:rPr>
        <w:t xml:space="preserve">, претендующий на заключение договора аренды Земельного участка, имеющий усиленную квалифицированную электронную подпись, оформленную в соответствии с требованиями действующего законодательства удостоверяющим центром </w:t>
      </w:r>
      <w:r>
        <w:rPr>
          <w:sz w:val="22"/>
          <w:szCs w:val="22"/>
          <w:lang w:eastAsia="ru-RU"/>
        </w:rPr>
        <w:br/>
        <w:t xml:space="preserve">(далее - ЭП), и </w:t>
      </w:r>
      <w:r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>
        <w:rPr>
          <w:sz w:val="22"/>
          <w:szCs w:val="22"/>
          <w:lang w:eastAsia="ru-RU"/>
        </w:rPr>
        <w:t xml:space="preserve"> на электронной площадке в соответствии </w:t>
      </w:r>
      <w:r>
        <w:rPr>
          <w:sz w:val="22"/>
          <w:szCs w:val="22"/>
          <w:lang w:eastAsia="ru-RU"/>
        </w:rPr>
        <w:br/>
        <w:t>с Регламентом и Инструкциями.</w:t>
      </w:r>
    </w:p>
    <w:p w14:paraId="5AFD7E66" w14:textId="77777777" w:rsidR="00B53DC9" w:rsidRDefault="00B53DC9" w:rsidP="00B53DC9">
      <w:pPr>
        <w:ind w:firstLine="426"/>
        <w:jc w:val="both"/>
        <w:rPr>
          <w:sz w:val="22"/>
          <w:szCs w:val="22"/>
          <w:lang w:eastAsia="ru-RU"/>
        </w:rPr>
      </w:pPr>
    </w:p>
    <w:p w14:paraId="49E708E3" w14:textId="77777777" w:rsidR="00B53DC9" w:rsidRDefault="00B53DC9" w:rsidP="00B53DC9">
      <w:pPr>
        <w:jc w:val="center"/>
        <w:rPr>
          <w:b/>
          <w:bCs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ВНИМАНИЕ!</w:t>
      </w:r>
    </w:p>
    <w:p w14:paraId="3F4CD3A4" w14:textId="77777777" w:rsidR="00B53DC9" w:rsidRDefault="00B53DC9" w:rsidP="00B53DC9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предпринимателя).</w:t>
      </w:r>
    </w:p>
    <w:p w14:paraId="016018FE" w14:textId="77777777" w:rsidR="00B53DC9" w:rsidRDefault="00B53DC9" w:rsidP="00B53DC9">
      <w:pPr>
        <w:spacing w:line="276" w:lineRule="auto"/>
        <w:jc w:val="both"/>
        <w:rPr>
          <w:sz w:val="22"/>
          <w:szCs w:val="22"/>
        </w:rPr>
      </w:pPr>
      <w:bookmarkStart w:id="69" w:name="_Toc470009552"/>
    </w:p>
    <w:p w14:paraId="5EAB76A7" w14:textId="77777777" w:rsidR="00B53DC9" w:rsidRDefault="00B53DC9" w:rsidP="00B53DC9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9"/>
    </w:p>
    <w:p w14:paraId="72F3CF37" w14:textId="77777777" w:rsidR="00B53DC9" w:rsidRDefault="00B53DC9" w:rsidP="00B53DC9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0" w:name="_Hlk125365514"/>
      <w:r>
        <w:rPr>
          <w:rFonts w:eastAsia="Calibri"/>
          <w:b/>
          <w:sz w:val="22"/>
          <w:szCs w:val="22"/>
          <w:lang w:eastAsia="ru-RU"/>
        </w:rPr>
        <w:t>5.1.</w:t>
      </w:r>
      <w:r>
        <w:rPr>
          <w:rFonts w:eastAsia="Calibri"/>
          <w:b/>
          <w:sz w:val="22"/>
          <w:szCs w:val="22"/>
          <w:lang w:val="en-US" w:eastAsia="ru-RU"/>
        </w:rPr>
        <w:t> </w:t>
      </w:r>
      <w:r>
        <w:rPr>
          <w:rFonts w:eastAsia="Calibri"/>
          <w:color w:val="FF0000"/>
          <w:sz w:val="22"/>
          <w:szCs w:val="22"/>
          <w:lang w:eastAsia="ru-RU"/>
        </w:rPr>
        <w:t>Внимание!</w:t>
      </w:r>
      <w:r>
        <w:rPr>
          <w:rFonts w:eastAsia="Calibri"/>
          <w:sz w:val="22"/>
          <w:szCs w:val="22"/>
          <w:lang w:eastAsia="ru-RU"/>
        </w:rPr>
        <w:t xml:space="preserve"> </w:t>
      </w:r>
      <w:r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E616187" w14:textId="77777777" w:rsidR="00B53DC9" w:rsidRDefault="00B53DC9" w:rsidP="00B53DC9">
      <w:pPr>
        <w:widowControl w:val="0"/>
        <w:tabs>
          <w:tab w:val="left" w:pos="851"/>
        </w:tabs>
        <w:suppressAutoHyphens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ru-RU"/>
        </w:rPr>
        <w:t>5.2.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>
        <w:rPr>
          <w:rFonts w:eastAsia="Calibri"/>
          <w:sz w:val="22"/>
          <w:szCs w:val="22"/>
          <w:lang w:eastAsia="ru-RU"/>
        </w:rPr>
        <w:t>.</w:t>
      </w:r>
    </w:p>
    <w:p w14:paraId="48E724ED" w14:textId="77777777" w:rsidR="00B53DC9" w:rsidRDefault="00B53DC9" w:rsidP="00B53DC9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66806A5E" w14:textId="77777777" w:rsidR="00B53DC9" w:rsidRDefault="00B53DC9" w:rsidP="00B53DC9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en-US"/>
        </w:rPr>
      </w:pPr>
      <w:r>
        <w:rPr>
          <w:rFonts w:eastAsia="Calibri"/>
          <w:b/>
          <w:sz w:val="22"/>
          <w:szCs w:val="22"/>
          <w:lang w:eastAsia="ru-RU"/>
        </w:rPr>
        <w:t>5.4.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77D82EB" w14:textId="77777777" w:rsidR="00B53DC9" w:rsidRDefault="00B53DC9" w:rsidP="00B53DC9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b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en-US"/>
        </w:rPr>
        <w:t xml:space="preserve">5.5. </w:t>
      </w:r>
      <w:r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0"/>
    <w:p w14:paraId="55146B5A" w14:textId="77777777" w:rsidR="00B53DC9" w:rsidRDefault="00B53DC9" w:rsidP="00B53DC9">
      <w:pPr>
        <w:spacing w:line="276" w:lineRule="auto"/>
        <w:ind w:firstLine="709"/>
        <w:jc w:val="both"/>
        <w:rPr>
          <w:b/>
          <w:sz w:val="26"/>
          <w:szCs w:val="26"/>
        </w:rPr>
      </w:pPr>
    </w:p>
    <w:bookmarkEnd w:id="65"/>
    <w:bookmarkEnd w:id="66"/>
    <w:bookmarkEnd w:id="67"/>
    <w:bookmarkEnd w:id="68"/>
    <w:p w14:paraId="5E1332EF" w14:textId="77777777" w:rsidR="00D3582C" w:rsidRPr="0030388C" w:rsidRDefault="00D3582C" w:rsidP="00D3582C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30388C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195DF61" w14:textId="77777777" w:rsidR="00D3582C" w:rsidRPr="0030388C" w:rsidRDefault="00D3582C" w:rsidP="00D3582C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0DA75CF0" w14:textId="77777777" w:rsidR="00D3582C" w:rsidRPr="0030388C" w:rsidRDefault="00D3582C" w:rsidP="00D3582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6.1.</w:t>
      </w:r>
      <w:r w:rsidRPr="0030388C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68A52EB7" w14:textId="77777777" w:rsidR="00D3582C" w:rsidRPr="0030388C" w:rsidRDefault="00D3582C" w:rsidP="00D3582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6.2.</w:t>
      </w:r>
      <w:r w:rsidRPr="0030388C">
        <w:rPr>
          <w:sz w:val="22"/>
          <w:szCs w:val="22"/>
        </w:rPr>
        <w:t> В целях исполнения требований о внесении задатка для участия в</w:t>
      </w:r>
      <w:r w:rsidRPr="0030388C">
        <w:t xml:space="preserve"> </w:t>
      </w:r>
      <w:r w:rsidRPr="0030388C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Аналитическом счете </w:t>
      </w:r>
      <w:r w:rsidRPr="0030388C">
        <w:rPr>
          <w:sz w:val="22"/>
          <w:szCs w:val="22"/>
        </w:rPr>
        <w:br/>
        <w:t>в размере, не менее суммы задатка, указанного в пункте 2.5 Извещения, на дату рассмотрения Заявок на участие в аукционе.</w:t>
      </w:r>
    </w:p>
    <w:p w14:paraId="23FDFFEB" w14:textId="77777777" w:rsidR="00D3582C" w:rsidRPr="0030388C" w:rsidRDefault="00D3582C" w:rsidP="00D3582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30388C">
        <w:rPr>
          <w:sz w:val="22"/>
          <w:szCs w:val="22"/>
          <w:lang w:eastAsia="ru-RU"/>
        </w:rPr>
        <w:t xml:space="preserve"> </w:t>
      </w:r>
      <w:r w:rsidRPr="0030388C">
        <w:rPr>
          <w:sz w:val="22"/>
          <w:szCs w:val="22"/>
          <w:lang w:eastAsia="ru-RU"/>
        </w:rPr>
        <w:br/>
      </w:r>
      <w:r w:rsidRPr="0030388C">
        <w:rPr>
          <w:sz w:val="22"/>
          <w:szCs w:val="22"/>
        </w:rPr>
        <w:t>по следующим реквизитам:</w:t>
      </w:r>
    </w:p>
    <w:p w14:paraId="624FA140" w14:textId="77777777" w:rsidR="00D3582C" w:rsidRPr="0030388C" w:rsidRDefault="00D3582C" w:rsidP="00D3582C">
      <w:pPr>
        <w:spacing w:line="276" w:lineRule="auto"/>
        <w:ind w:firstLine="426"/>
        <w:jc w:val="both"/>
        <w:rPr>
          <w:sz w:val="22"/>
          <w:szCs w:val="22"/>
        </w:rPr>
      </w:pPr>
    </w:p>
    <w:p w14:paraId="23EA0E03" w14:textId="77777777" w:rsidR="00D3582C" w:rsidRPr="0030388C" w:rsidRDefault="00D3582C" w:rsidP="00D3582C">
      <w:pPr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</w:rPr>
        <w:t xml:space="preserve">Получатель платежа: </w:t>
      </w:r>
      <w:r w:rsidRPr="0030388C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52842EF" w14:textId="77777777" w:rsidR="00D3582C" w:rsidRPr="0030388C" w:rsidRDefault="00D3582C" w:rsidP="00D3582C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  <w:lang w:eastAsia="en-US"/>
        </w:rPr>
        <w:t>Банковские реквизиты:</w:t>
      </w:r>
      <w:r w:rsidRPr="0030388C">
        <w:rPr>
          <w:sz w:val="22"/>
          <w:szCs w:val="22"/>
          <w:lang w:eastAsia="en-US"/>
        </w:rPr>
        <w:t xml:space="preserve"> Филиал "Корпоративный" ПАО "Совкомбанк"</w:t>
      </w:r>
    </w:p>
    <w:p w14:paraId="549CAD5B" w14:textId="77777777" w:rsidR="00D3582C" w:rsidRPr="0030388C" w:rsidRDefault="00D3582C" w:rsidP="00D3582C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БИК 044525360</w:t>
      </w:r>
    </w:p>
    <w:p w14:paraId="19B3506E" w14:textId="77777777" w:rsidR="00D3582C" w:rsidRPr="0030388C" w:rsidRDefault="00D3582C" w:rsidP="00D3582C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Расчётный счёт: 40702810512030016362</w:t>
      </w:r>
    </w:p>
    <w:p w14:paraId="0F2153AC" w14:textId="77777777" w:rsidR="00D3582C" w:rsidRPr="0030388C" w:rsidRDefault="00D3582C" w:rsidP="00D3582C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Корр. счёт 30101810445250000360</w:t>
      </w:r>
    </w:p>
    <w:p w14:paraId="0C939A72" w14:textId="77777777" w:rsidR="00D3582C" w:rsidRPr="0030388C" w:rsidRDefault="00D3582C" w:rsidP="00D3582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ИНН 7710357167 КПП 773001001</w:t>
      </w:r>
    </w:p>
    <w:p w14:paraId="1598BA4B" w14:textId="77777777" w:rsidR="00D3582C" w:rsidRPr="0030388C" w:rsidRDefault="00D3582C" w:rsidP="00D3582C">
      <w:pPr>
        <w:spacing w:line="276" w:lineRule="auto"/>
        <w:jc w:val="both"/>
        <w:rPr>
          <w:b/>
          <w:bCs/>
          <w:sz w:val="22"/>
          <w:szCs w:val="22"/>
        </w:rPr>
      </w:pPr>
    </w:p>
    <w:p w14:paraId="1F2F8F89" w14:textId="77777777" w:rsidR="00D3582C" w:rsidRPr="0030388C" w:rsidRDefault="00D3582C" w:rsidP="00D3582C">
      <w:pPr>
        <w:spacing w:line="276" w:lineRule="auto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7EA24EC3" w14:textId="77777777" w:rsidR="00D3582C" w:rsidRPr="0030388C" w:rsidRDefault="00D3582C" w:rsidP="00D3582C">
      <w:pPr>
        <w:spacing w:line="276" w:lineRule="auto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>№ аналитического счета _________, без НДС»</w:t>
      </w:r>
      <w:r w:rsidRPr="0030388C">
        <w:rPr>
          <w:b/>
          <w:sz w:val="22"/>
          <w:szCs w:val="22"/>
        </w:rPr>
        <w:t>.</w:t>
      </w:r>
    </w:p>
    <w:p w14:paraId="33B4806F" w14:textId="77777777" w:rsidR="00D3582C" w:rsidRPr="0030388C" w:rsidRDefault="00D3582C" w:rsidP="00D3582C">
      <w:pPr>
        <w:spacing w:line="276" w:lineRule="auto"/>
        <w:ind w:firstLine="426"/>
        <w:jc w:val="both"/>
        <w:rPr>
          <w:sz w:val="22"/>
          <w:szCs w:val="22"/>
        </w:rPr>
      </w:pPr>
    </w:p>
    <w:p w14:paraId="2EAFE3E3" w14:textId="77777777" w:rsidR="00D3582C" w:rsidRPr="0030388C" w:rsidRDefault="00D3582C" w:rsidP="00D3582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6.3.</w:t>
      </w:r>
      <w:r w:rsidRPr="0030388C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2CC652D5" w14:textId="77777777" w:rsidR="00D3582C" w:rsidRPr="0030388C" w:rsidRDefault="00D3582C" w:rsidP="00D3582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4F648746" w14:textId="77777777" w:rsidR="00D3582C" w:rsidRPr="0030388C" w:rsidRDefault="00D3582C" w:rsidP="00D3582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5EA676B9" w14:textId="77777777" w:rsidR="00D3582C" w:rsidRPr="0030388C" w:rsidRDefault="00D3582C" w:rsidP="00D3582C">
      <w:pPr>
        <w:spacing w:line="276" w:lineRule="auto"/>
        <w:ind w:firstLine="426"/>
        <w:jc w:val="both"/>
      </w:pPr>
      <w:r w:rsidRPr="0030388C">
        <w:rPr>
          <w:b/>
          <w:sz w:val="22"/>
          <w:szCs w:val="22"/>
        </w:rPr>
        <w:t>6.4.</w:t>
      </w:r>
      <w:r w:rsidRPr="0030388C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30388C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33257F6F" w14:textId="77777777" w:rsidR="00D3582C" w:rsidRPr="0030388C" w:rsidRDefault="00D3582C" w:rsidP="00D3582C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30388C">
        <w:rPr>
          <w:b/>
          <w:sz w:val="22"/>
          <w:szCs w:val="22"/>
        </w:rPr>
        <w:t xml:space="preserve">6.5. </w:t>
      </w:r>
      <w:r w:rsidRPr="0030388C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40969233" w14:textId="77777777" w:rsidR="00D3582C" w:rsidRPr="0030388C" w:rsidRDefault="00D3582C" w:rsidP="00D3582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6.6.</w:t>
      </w:r>
      <w:r w:rsidRPr="0030388C">
        <w:rPr>
          <w:sz w:val="22"/>
          <w:szCs w:val="22"/>
        </w:rPr>
        <w:t xml:space="preserve"> Задаток, </w:t>
      </w:r>
      <w:r w:rsidRPr="0030388C">
        <w:rPr>
          <w:sz w:val="22"/>
          <w:szCs w:val="22"/>
          <w:lang w:eastAsia="ru-RU"/>
        </w:rPr>
        <w:t>внесенный Победителем</w:t>
      </w:r>
      <w:r w:rsidRPr="0030388C">
        <w:rPr>
          <w:sz w:val="22"/>
          <w:szCs w:val="22"/>
        </w:rPr>
        <w:t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6B73964D" w14:textId="77777777" w:rsidR="00D3582C" w:rsidRPr="0030388C" w:rsidRDefault="00D3582C" w:rsidP="00D3582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30388C"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4C59F7C4" w14:textId="77777777" w:rsidR="00D3582C" w:rsidRPr="0030388C" w:rsidRDefault="00D3582C" w:rsidP="00D3582C">
      <w:pPr>
        <w:spacing w:line="276" w:lineRule="auto"/>
        <w:ind w:firstLine="426"/>
        <w:jc w:val="both"/>
        <w:rPr>
          <w:sz w:val="22"/>
          <w:szCs w:val="22"/>
        </w:rPr>
      </w:pPr>
    </w:p>
    <w:p w14:paraId="3282F458" w14:textId="77777777" w:rsidR="00D3582C" w:rsidRPr="0030388C" w:rsidRDefault="00D3582C" w:rsidP="00D3582C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30388C">
        <w:rPr>
          <w:b/>
          <w:bCs/>
          <w:iCs/>
          <w:sz w:val="26"/>
          <w:szCs w:val="26"/>
        </w:rPr>
        <w:t>7.</w:t>
      </w:r>
      <w:r w:rsidRPr="0030388C">
        <w:rPr>
          <w:i/>
          <w:sz w:val="26"/>
          <w:szCs w:val="26"/>
        </w:rPr>
        <w:t> </w:t>
      </w:r>
      <w:r w:rsidRPr="0030388C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64E49B26" w14:textId="77777777" w:rsidR="00D3582C" w:rsidRPr="0030388C" w:rsidRDefault="00D3582C" w:rsidP="00D3582C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3120F013" w14:textId="77777777" w:rsidR="00D3582C" w:rsidRPr="0030388C" w:rsidRDefault="00D3582C" w:rsidP="00D3582C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7.1. </w:t>
      </w:r>
      <w:r w:rsidRPr="0030388C">
        <w:rPr>
          <w:bCs/>
          <w:color w:val="FF0000"/>
          <w:sz w:val="22"/>
          <w:szCs w:val="22"/>
        </w:rPr>
        <w:t>Внимание!</w:t>
      </w:r>
      <w:r w:rsidRPr="0030388C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30388C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57A6D8A0" w14:textId="77777777" w:rsidR="00D3582C" w:rsidRPr="0030388C" w:rsidRDefault="00D3582C" w:rsidP="00D3582C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7.2. </w:t>
      </w:r>
      <w:r w:rsidRPr="0030388C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30388C">
        <w:rPr>
          <w:bCs/>
          <w:sz w:val="22"/>
          <w:szCs w:val="22"/>
        </w:rPr>
        <w:br/>
        <w:t xml:space="preserve">услуг Заявитель обеспечивает наличие денежных средства </w:t>
      </w:r>
      <w:r w:rsidRPr="0030388C">
        <w:rPr>
          <w:sz w:val="22"/>
          <w:szCs w:val="22"/>
        </w:rPr>
        <w:t>на Аналитическом счете</w:t>
      </w:r>
      <w:r w:rsidRPr="0030388C">
        <w:rPr>
          <w:bCs/>
          <w:sz w:val="22"/>
          <w:szCs w:val="22"/>
        </w:rPr>
        <w:br/>
        <w:t xml:space="preserve">в размере, установленном в соответствии Регламентом и Инструкциями и размещенном по адресу </w:t>
      </w:r>
      <w:r w:rsidRPr="0030388C">
        <w:rPr>
          <w:bCs/>
          <w:sz w:val="22"/>
          <w:szCs w:val="22"/>
        </w:rPr>
        <w:br/>
        <w:t xml:space="preserve">в информационно-телекоммуникационной сети «Интернет»: </w:t>
      </w:r>
      <w:bookmarkStart w:id="71" w:name="_Hlk130981520"/>
      <w:r w:rsidRPr="0030388C">
        <w:rPr>
          <w:bCs/>
          <w:sz w:val="22"/>
          <w:szCs w:val="22"/>
        </w:rPr>
        <w:fldChar w:fldCharType="begin"/>
      </w:r>
      <w:r w:rsidRPr="0030388C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30388C">
        <w:rPr>
          <w:bCs/>
          <w:sz w:val="22"/>
          <w:szCs w:val="22"/>
        </w:rPr>
        <w:fldChar w:fldCharType="separate"/>
      </w:r>
      <w:r w:rsidRPr="0030388C">
        <w:rPr>
          <w:rStyle w:val="a3"/>
          <w:bCs/>
          <w:sz w:val="22"/>
          <w:szCs w:val="22"/>
        </w:rPr>
        <w:t>www.rts-tender.ru/tariffs/platform-property-sales-tariffs</w:t>
      </w:r>
      <w:bookmarkEnd w:id="71"/>
      <w:r w:rsidRPr="0030388C">
        <w:rPr>
          <w:bCs/>
          <w:sz w:val="22"/>
          <w:szCs w:val="22"/>
        </w:rPr>
        <w:fldChar w:fldCharType="end"/>
      </w:r>
      <w:r w:rsidRPr="0030388C">
        <w:rPr>
          <w:bCs/>
          <w:sz w:val="22"/>
          <w:szCs w:val="22"/>
        </w:rPr>
        <w:t xml:space="preserve"> </w:t>
      </w:r>
      <w:r w:rsidRPr="0030388C">
        <w:rPr>
          <w:sz w:val="22"/>
          <w:szCs w:val="22"/>
        </w:rPr>
        <w:t>.</w:t>
      </w:r>
    </w:p>
    <w:p w14:paraId="36D15628" w14:textId="77777777" w:rsidR="00D3582C" w:rsidRPr="0030388C" w:rsidRDefault="00D3582C" w:rsidP="00D3582C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30388C">
        <w:rPr>
          <w:bCs/>
          <w:sz w:val="22"/>
          <w:szCs w:val="22"/>
        </w:rPr>
        <w:br/>
        <w:t>по следующим реквизитам:</w:t>
      </w:r>
    </w:p>
    <w:p w14:paraId="17E302D1" w14:textId="77777777" w:rsidR="00D3582C" w:rsidRPr="0030388C" w:rsidRDefault="00D3582C" w:rsidP="00D3582C">
      <w:pPr>
        <w:spacing w:line="276" w:lineRule="auto"/>
        <w:ind w:firstLine="426"/>
        <w:jc w:val="both"/>
        <w:rPr>
          <w:sz w:val="22"/>
          <w:szCs w:val="22"/>
        </w:rPr>
      </w:pPr>
    </w:p>
    <w:p w14:paraId="7AEFCDEF" w14:textId="77777777" w:rsidR="00D3582C" w:rsidRPr="0030388C" w:rsidRDefault="00D3582C" w:rsidP="00D3582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Получатель платежа:</w:t>
      </w:r>
      <w:r w:rsidRPr="0030388C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5CBC4B00" w14:textId="77777777" w:rsidR="00D3582C" w:rsidRPr="0030388C" w:rsidRDefault="00D3582C" w:rsidP="00D3582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Банковские реквизиты:</w:t>
      </w:r>
      <w:r w:rsidRPr="0030388C">
        <w:rPr>
          <w:sz w:val="22"/>
          <w:szCs w:val="22"/>
        </w:rPr>
        <w:t xml:space="preserve"> Филиал «Корпоративный» ПАО «Совкомбанк»</w:t>
      </w:r>
    </w:p>
    <w:p w14:paraId="3E961E89" w14:textId="77777777" w:rsidR="00D3582C" w:rsidRPr="0030388C" w:rsidRDefault="00D3582C" w:rsidP="00D3582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БИК 044525360</w:t>
      </w:r>
    </w:p>
    <w:p w14:paraId="201E37F3" w14:textId="77777777" w:rsidR="00D3582C" w:rsidRPr="0030388C" w:rsidRDefault="00D3582C" w:rsidP="00D3582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Расчётный счёт: 40702810512030016362</w:t>
      </w:r>
    </w:p>
    <w:p w14:paraId="4255385F" w14:textId="77777777" w:rsidR="00D3582C" w:rsidRPr="0030388C" w:rsidRDefault="00D3582C" w:rsidP="00D3582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Корр. счёт 30101810445250000360</w:t>
      </w:r>
    </w:p>
    <w:p w14:paraId="5A607F35" w14:textId="77777777" w:rsidR="00D3582C" w:rsidRPr="0030388C" w:rsidRDefault="00D3582C" w:rsidP="00D3582C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ИНН 7710357167 КПП 773001001</w:t>
      </w:r>
    </w:p>
    <w:p w14:paraId="42FD0745" w14:textId="77777777" w:rsidR="00D3582C" w:rsidRPr="0030388C" w:rsidRDefault="00D3582C" w:rsidP="00D3582C">
      <w:pPr>
        <w:spacing w:line="276" w:lineRule="auto"/>
        <w:ind w:firstLine="426"/>
        <w:jc w:val="both"/>
        <w:rPr>
          <w:sz w:val="22"/>
          <w:szCs w:val="22"/>
        </w:rPr>
      </w:pPr>
    </w:p>
    <w:p w14:paraId="000CB4F1" w14:textId="77777777" w:rsidR="00D3582C" w:rsidRPr="0030388C" w:rsidRDefault="00D3582C" w:rsidP="00D3582C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028630FC" w14:textId="77777777" w:rsidR="00D3582C" w:rsidRPr="0030388C" w:rsidRDefault="00D3582C" w:rsidP="00D3582C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7111E632" w14:textId="77777777" w:rsidR="00D3582C" w:rsidRPr="0030388C" w:rsidRDefault="00D3582C" w:rsidP="00D3582C">
      <w:pPr>
        <w:spacing w:line="276" w:lineRule="auto"/>
        <w:ind w:firstLine="426"/>
        <w:jc w:val="both"/>
        <w:rPr>
          <w:sz w:val="22"/>
          <w:szCs w:val="22"/>
        </w:rPr>
      </w:pPr>
    </w:p>
    <w:p w14:paraId="56B911EE" w14:textId="77777777" w:rsidR="00D3582C" w:rsidRPr="0065400F" w:rsidRDefault="00D3582C" w:rsidP="00D3582C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7.3.  </w:t>
      </w:r>
      <w:r w:rsidRPr="0030388C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 w:rsidRPr="0065400F">
        <w:rPr>
          <w:bCs/>
          <w:sz w:val="22"/>
          <w:szCs w:val="22"/>
        </w:rPr>
        <w:t xml:space="preserve"> </w:t>
      </w:r>
    </w:p>
    <w:p w14:paraId="449B759A" w14:textId="77777777" w:rsidR="00B53DC9" w:rsidRDefault="00B53DC9" w:rsidP="00B53DC9">
      <w:pPr>
        <w:spacing w:line="276" w:lineRule="auto"/>
        <w:jc w:val="both"/>
        <w:rPr>
          <w:b/>
          <w:sz w:val="26"/>
          <w:szCs w:val="26"/>
        </w:rPr>
      </w:pPr>
    </w:p>
    <w:p w14:paraId="1AFB6785" w14:textId="77777777" w:rsidR="00B53DC9" w:rsidRDefault="00B53DC9" w:rsidP="00B53DC9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72"/>
      <w:bookmarkEnd w:id="73"/>
      <w:r>
        <w:rPr>
          <w:rFonts w:ascii="Times New Roman" w:hAnsi="Times New Roman"/>
          <w:i w:val="0"/>
          <w:sz w:val="26"/>
          <w:szCs w:val="26"/>
          <w:lang w:val="ru-RU"/>
        </w:rPr>
        <w:t>8. Порядок, форма и срок приема и отзыва Заявок</w:t>
      </w:r>
      <w:bookmarkEnd w:id="74"/>
    </w:p>
    <w:p w14:paraId="39BF133D" w14:textId="77777777" w:rsidR="00B53DC9" w:rsidRDefault="00B53DC9" w:rsidP="00B53DC9">
      <w:pPr>
        <w:spacing w:line="276" w:lineRule="auto"/>
        <w:jc w:val="center"/>
        <w:rPr>
          <w:b/>
          <w:sz w:val="4"/>
          <w:szCs w:val="4"/>
        </w:rPr>
      </w:pPr>
    </w:p>
    <w:p w14:paraId="7251CE4B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8.1.</w:t>
      </w:r>
      <w:r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>. Один Заявитель вправе подать только одну Заявку.</w:t>
      </w:r>
    </w:p>
    <w:p w14:paraId="476409DC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8.2.</w:t>
      </w:r>
      <w:r>
        <w:rPr>
          <w:bCs/>
          <w:sz w:val="22"/>
          <w:szCs w:val="22"/>
        </w:rPr>
        <w:t xml:space="preserve"> Заявитель с учетом требований Разделов 4, 5, 6, 7 подает заявку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 xml:space="preserve">и Инструкциями. Информация по подаче заявки указана также в </w:t>
      </w:r>
      <w:r>
        <w:rPr>
          <w:bCs/>
          <w:sz w:val="22"/>
          <w:szCs w:val="22"/>
        </w:rPr>
        <w:t>Памятке (Приложение 9).</w:t>
      </w:r>
      <w:r>
        <w:rPr>
          <w:sz w:val="22"/>
          <w:szCs w:val="22"/>
        </w:rPr>
        <w:t xml:space="preserve"> </w:t>
      </w:r>
    </w:p>
    <w:p w14:paraId="63DB0513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8.3.</w:t>
      </w:r>
      <w:r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645EA708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 копии документов, удостоверяющих личность заявителя (для граждан, в том числе зарегистрированных </w:t>
      </w:r>
      <w:r>
        <w:rPr>
          <w:bCs/>
          <w:sz w:val="22"/>
          <w:szCs w:val="22"/>
        </w:rPr>
        <w:br/>
        <w:t>в качестве индивидуального предпринимателя);</w:t>
      </w:r>
    </w:p>
    <w:p w14:paraId="1E3AC4C9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</w:t>
      </w:r>
      <w:r>
        <w:rPr>
          <w:bCs/>
          <w:sz w:val="20"/>
          <w:szCs w:val="22"/>
        </w:rPr>
        <w:t>.*</w:t>
      </w:r>
    </w:p>
    <w:p w14:paraId="4F9C158E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31F3CDD1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712B8D9C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8.5.</w:t>
      </w:r>
      <w:r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2EE48CD7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8.6.</w:t>
      </w:r>
      <w:r>
        <w:rPr>
          <w:bCs/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0FBCEA1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2732A4A5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CE32395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10D8FC93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  <w:t>ее возврата.</w:t>
      </w:r>
    </w:p>
    <w:p w14:paraId="6F5E4706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Возврат Заявок по иным основаниям не допускается.</w:t>
      </w:r>
    </w:p>
    <w:p w14:paraId="0ED7B728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8.7. </w:t>
      </w:r>
      <w:r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>
        <w:rPr>
          <w:bCs/>
          <w:sz w:val="22"/>
          <w:szCs w:val="22"/>
        </w:rPr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. </w:t>
      </w:r>
      <w:r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>
        <w:rPr>
          <w:bCs/>
          <w:sz w:val="22"/>
          <w:szCs w:val="22"/>
        </w:rPr>
        <w:br/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049A2452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8.8. </w:t>
      </w:r>
      <w:r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28700667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8.9. </w:t>
      </w:r>
      <w:bookmarkStart w:id="75" w:name="_Toc428969612"/>
      <w:bookmarkStart w:id="76" w:name="_Toc426462877"/>
      <w:bookmarkStart w:id="77" w:name="_Toc423619380"/>
      <w:r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8.1-8.6 Извещения.</w:t>
      </w:r>
    </w:p>
    <w:p w14:paraId="6CB26220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8.10. </w:t>
      </w:r>
      <w:r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  <w:t xml:space="preserve">и технических средств в дату и время </w:t>
      </w:r>
      <w:r>
        <w:rPr>
          <w:bCs/>
          <w:sz w:val="22"/>
          <w:szCs w:val="22"/>
        </w:rPr>
        <w:t>окончания срока приема Заявок</w:t>
      </w:r>
      <w:r>
        <w:rPr>
          <w:sz w:val="22"/>
          <w:szCs w:val="22"/>
        </w:rPr>
        <w:t>, указанные в пункте 2.8 Извещения.</w:t>
      </w:r>
    </w:p>
    <w:p w14:paraId="126B551F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8.11. </w:t>
      </w:r>
      <w:r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3AAD4487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8.12.</w:t>
      </w:r>
      <w:r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42AC6B6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1815FB87" w14:textId="77777777" w:rsidR="00B53DC9" w:rsidRDefault="00B53DC9" w:rsidP="00B53DC9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9. Аукционная комиссия</w:t>
      </w:r>
    </w:p>
    <w:p w14:paraId="1E5F217E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9.1.</w:t>
      </w:r>
      <w:r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4294A222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5B1CD781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>
        <w:rPr>
          <w:sz w:val="22"/>
          <w:szCs w:val="22"/>
        </w:rPr>
        <w:br/>
        <w:t xml:space="preserve">в допуске Заявителей к участию в аукционе, которое оформляется Протоколом рассмотрения заявок на участие </w:t>
      </w:r>
      <w:r>
        <w:rPr>
          <w:sz w:val="22"/>
          <w:szCs w:val="22"/>
        </w:rPr>
        <w:br/>
        <w:t>в аукционе, подписываемым всеми присутствующими членами Аукционной комиссией;</w:t>
      </w:r>
    </w:p>
    <w:p w14:paraId="7C8451F1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B4881D5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9.2.</w:t>
      </w:r>
      <w:r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7A9CF2D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87DC27F" w14:textId="77777777" w:rsidR="00B53DC9" w:rsidRDefault="00B53DC9" w:rsidP="00B53DC9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10. Порядок рассмотрения Заявок</w:t>
      </w:r>
    </w:p>
    <w:p w14:paraId="4B9B511C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78" w:name="_Hlk128659820"/>
      <w:r>
        <w:rPr>
          <w:b/>
          <w:sz w:val="22"/>
          <w:szCs w:val="22"/>
        </w:rPr>
        <w:t>10.1.</w:t>
      </w:r>
      <w:r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20838A3F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10.2.</w:t>
      </w:r>
      <w:r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715B5C04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8E5EA15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0751FF60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BEADE2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121B728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10.3.</w:t>
      </w:r>
      <w:r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  <w:t>в соответствии с Регламентом и Инструкциями:</w:t>
      </w:r>
    </w:p>
    <w:p w14:paraId="057C3D58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0A4A1B36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802951B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10.4.</w:t>
      </w:r>
      <w:r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электронной площадке не позднее, чем на следующий рабочий день после дня подписания указанного протокола.</w:t>
      </w:r>
    </w:p>
    <w:p w14:paraId="761F0700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10.5.</w:t>
      </w:r>
      <w:r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</w:t>
      </w:r>
      <w:r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  <w:t xml:space="preserve">и Инструкциями </w:t>
      </w:r>
      <w:r>
        <w:rPr>
          <w:sz w:val="22"/>
          <w:szCs w:val="22"/>
        </w:rPr>
        <w:t xml:space="preserve">считается участвующим в аукционе с даты и времени начала проведения аукциона, указанных </w:t>
      </w:r>
      <w:r>
        <w:rPr>
          <w:sz w:val="22"/>
          <w:szCs w:val="22"/>
        </w:rPr>
        <w:br/>
        <w:t>в пункте 2.11 Извещения.</w:t>
      </w:r>
      <w:bookmarkStart w:id="79" w:name="_Toc428969615"/>
      <w:bookmarkStart w:id="80" w:name="_Toc426462880"/>
      <w:bookmarkStart w:id="81" w:name="_Toc423619386"/>
      <w:bookmarkStart w:id="82" w:name="_Toc419295282"/>
      <w:bookmarkEnd w:id="75"/>
      <w:bookmarkEnd w:id="76"/>
      <w:bookmarkEnd w:id="77"/>
    </w:p>
    <w:p w14:paraId="1F5C8762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BC28229" w14:textId="77777777" w:rsidR="00B53DC9" w:rsidRDefault="00B53DC9" w:rsidP="00B53DC9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bookmarkEnd w:id="78"/>
      <w:r>
        <w:rPr>
          <w:rFonts w:ascii="Times New Roman" w:hAnsi="Times New Roman"/>
          <w:i w:val="0"/>
          <w:sz w:val="26"/>
          <w:szCs w:val="26"/>
          <w:lang w:val="ru-RU"/>
        </w:rPr>
        <w:t>11. Порядок проведения аукциона</w:t>
      </w:r>
      <w:bookmarkEnd w:id="79"/>
      <w:bookmarkEnd w:id="80"/>
      <w:bookmarkEnd w:id="81"/>
      <w:bookmarkEnd w:id="82"/>
      <w:bookmarkEnd w:id="83"/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0082448" w14:textId="77777777" w:rsidR="00B53DC9" w:rsidRDefault="00B53DC9" w:rsidP="00B53DC9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Hlk128659850"/>
      <w:bookmarkStart w:id="85" w:name="_Toc429992738"/>
      <w:bookmarkStart w:id="86" w:name="_Toc426365734"/>
      <w:r>
        <w:rPr>
          <w:b/>
          <w:bCs/>
          <w:sz w:val="22"/>
          <w:szCs w:val="22"/>
        </w:rPr>
        <w:t>11.1.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Проведение аукциона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43649946" w14:textId="77777777" w:rsidR="00B53DC9" w:rsidRDefault="00B53DC9" w:rsidP="00B53DC9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11.2.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  <w:t xml:space="preserve">в аукционе. </w:t>
      </w:r>
      <w:r>
        <w:rPr>
          <w:sz w:val="22"/>
          <w:szCs w:val="22"/>
        </w:rPr>
        <w:t xml:space="preserve">Информация по участию в аукционе указана также в </w:t>
      </w:r>
      <w:r>
        <w:rPr>
          <w:bCs/>
          <w:sz w:val="22"/>
          <w:szCs w:val="22"/>
        </w:rPr>
        <w:t>Памятке (Приложение 9).</w:t>
      </w:r>
    </w:p>
    <w:p w14:paraId="0558F856" w14:textId="77777777" w:rsidR="00B53DC9" w:rsidRDefault="00B53DC9" w:rsidP="00B53DC9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413BAFEB" w14:textId="77777777" w:rsidR="00B53DC9" w:rsidRDefault="00B53DC9" w:rsidP="00B53DC9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7" w:name="_Hlk125365628"/>
      <w:r>
        <w:rPr>
          <w:rFonts w:eastAsia="Calibri"/>
          <w:color w:val="FF0000"/>
          <w:sz w:val="22"/>
          <w:szCs w:val="22"/>
          <w:lang w:eastAsia="en-US"/>
        </w:rPr>
        <w:t>ВНИМАНИЕ!</w:t>
      </w:r>
      <w:r>
        <w:rPr>
          <w:rFonts w:eastAsia="Calibri"/>
          <w:sz w:val="22"/>
          <w:szCs w:val="22"/>
          <w:lang w:eastAsia="en-US"/>
        </w:rPr>
        <w:br/>
      </w:r>
      <w:r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>
        <w:rPr>
          <w:rFonts w:eastAsia="Calibri"/>
          <w:color w:val="FF0000"/>
          <w:sz w:val="22"/>
          <w:szCs w:val="22"/>
          <w:lang w:eastAsia="en-US"/>
        </w:rPr>
        <w:br/>
      </w:r>
      <w:r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>
        <w:rPr>
          <w:rFonts w:eastAsia="Calibri"/>
          <w:color w:val="FF0000"/>
          <w:sz w:val="22"/>
          <w:szCs w:val="22"/>
          <w:lang w:eastAsia="en-US"/>
        </w:rPr>
        <w:t>!</w:t>
      </w:r>
      <w:bookmarkEnd w:id="87"/>
    </w:p>
    <w:p w14:paraId="29D89873" w14:textId="77777777" w:rsidR="00B53DC9" w:rsidRDefault="00B53DC9" w:rsidP="00B53DC9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11.3. </w:t>
      </w:r>
      <w:r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755D3197" w14:textId="77777777" w:rsidR="00B53DC9" w:rsidRDefault="00B53DC9" w:rsidP="00B53DC9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 xml:space="preserve">11.4. </w:t>
      </w:r>
      <w:r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13446871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11.5.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Если в течение 10 (десяти) минут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  <w:t>ни одного предложения о цене Предмета аукциона, которое предусматривало бы более высокую цену Предмета аукциона,</w:t>
      </w:r>
      <w:r>
        <w:t xml:space="preserve"> </w:t>
      </w:r>
      <w:r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26770D2" w14:textId="77777777" w:rsidR="00B53DC9" w:rsidRDefault="00B53DC9" w:rsidP="00B53DC9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11.6</w:t>
      </w:r>
      <w:r>
        <w:rPr>
          <w:bCs/>
          <w:sz w:val="22"/>
          <w:szCs w:val="22"/>
          <w:lang w:eastAsia="en-US"/>
        </w:rPr>
        <w:t>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>В случае поступления</w:t>
      </w:r>
      <w:r>
        <w:t xml:space="preserve"> </w:t>
      </w:r>
      <w:r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156003DB" w14:textId="77777777" w:rsidR="00B53DC9" w:rsidRDefault="00B53DC9" w:rsidP="00B53DC9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11.7.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  <w:t xml:space="preserve">в течение 10 (десяти) минут после поступления последнего предложения о цене </w:t>
      </w:r>
      <w:r>
        <w:rPr>
          <w:sz w:val="22"/>
          <w:szCs w:val="22"/>
          <w:lang w:eastAsia="en-US"/>
        </w:rPr>
        <w:t>Предмета аукцион</w:t>
      </w:r>
      <w:r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1F809AB0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11.8.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23BB1945" w14:textId="77777777" w:rsidR="00B53DC9" w:rsidRDefault="00B53DC9" w:rsidP="00B53DC9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11.9</w:t>
      </w:r>
      <w:r>
        <w:rPr>
          <w:bCs/>
          <w:sz w:val="22"/>
          <w:szCs w:val="22"/>
        </w:rPr>
        <w:t>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  <w:t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5BC542E8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11.10.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В соответствии </w:t>
      </w:r>
      <w:r>
        <w:rPr>
          <w:sz w:val="22"/>
          <w:szCs w:val="22"/>
          <w:lang w:eastAsia="en-US"/>
        </w:rPr>
        <w:br/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9A4AC20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11.11.</w:t>
      </w:r>
      <w:r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7D6C2C66" w14:textId="77777777" w:rsidR="00B53DC9" w:rsidRDefault="00B53DC9" w:rsidP="00B53DC9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11.12.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39F05105" w14:textId="77777777" w:rsidR="00B53DC9" w:rsidRDefault="00B53DC9" w:rsidP="00B53DC9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11.13. </w:t>
      </w:r>
      <w:r>
        <w:rPr>
          <w:sz w:val="22"/>
          <w:szCs w:val="22"/>
        </w:rPr>
        <w:t>Аукцион признается несостоявшимся в случаях, если:</w:t>
      </w:r>
    </w:p>
    <w:p w14:paraId="53611258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4E099887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не подано ни одной Заявки;</w:t>
      </w:r>
    </w:p>
    <w:p w14:paraId="612D55B9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  <w:t>в аукционе всех Заявителей;</w:t>
      </w:r>
    </w:p>
    <w:p w14:paraId="233E7C84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  <w:t>и признании Участником только одного Заявителя;</w:t>
      </w:r>
    </w:p>
    <w:p w14:paraId="2F3B936B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в случае если в течении 10 (десяти) минут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4"/>
    <w:p w14:paraId="1B9343F1" w14:textId="77777777" w:rsidR="00B53DC9" w:rsidRDefault="00B53DC9" w:rsidP="00B53DC9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BA246BE" w14:textId="77777777" w:rsidR="00B53DC9" w:rsidRDefault="00B53DC9" w:rsidP="00B53DC9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2"/>
      <w:bookmarkStart w:id="89" w:name="_Hlk128659864"/>
      <w:r>
        <w:rPr>
          <w:rFonts w:ascii="Times New Roman" w:hAnsi="Times New Roman"/>
          <w:i w:val="0"/>
          <w:sz w:val="26"/>
          <w:szCs w:val="26"/>
          <w:lang w:val="ru-RU"/>
        </w:rPr>
        <w:t>12. Условия и сроки заключения договора аренды земельного участка</w:t>
      </w:r>
      <w:bookmarkEnd w:id="85"/>
      <w:bookmarkEnd w:id="86"/>
      <w:bookmarkEnd w:id="88"/>
    </w:p>
    <w:p w14:paraId="1B80F132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</w:t>
      </w:r>
      <w:r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CB1BC8B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12.2.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2" w:history="1">
        <w:r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(далее – ЛКА).</w:t>
      </w:r>
    </w:p>
    <w:p w14:paraId="099AEEE0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12.3.</w:t>
      </w:r>
      <w:r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17CABAB4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12.4.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  <w:t xml:space="preserve">в соответствии с инструкцией (Приложение 10). </w:t>
      </w:r>
    </w:p>
    <w:p w14:paraId="57694F20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12.5.</w:t>
      </w:r>
      <w:r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7E0D6041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12.6.</w:t>
      </w:r>
      <w:r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>
        <w:rPr>
          <w:sz w:val="22"/>
          <w:szCs w:val="22"/>
        </w:rPr>
        <w:br/>
        <w:t>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62329173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12.3 Извещения.</w:t>
      </w:r>
    </w:p>
    <w:p w14:paraId="4902E216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12.8.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  <w:t>в соответствии с пунктами 12.5 и 12.6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0EA842C2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815BB01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12.10</w:t>
      </w:r>
      <w:r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12.5 и 12.6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24B40DDA" w14:textId="77777777" w:rsidR="00B53DC9" w:rsidRDefault="00B53DC9" w:rsidP="00B53DC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12.11.</w:t>
      </w:r>
      <w:r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A841AAB" w14:textId="77777777" w:rsidR="00B53DC9" w:rsidRDefault="00B53DC9" w:rsidP="00B53DC9">
      <w:pPr>
        <w:pStyle w:val="2"/>
        <w:numPr>
          <w:ilvl w:val="1"/>
          <w:numId w:val="9"/>
        </w:numPr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28FFEDFC" w14:textId="77777777" w:rsidR="00B53DC9" w:rsidRDefault="00B53DC9" w:rsidP="00B53DC9">
      <w:pPr>
        <w:pStyle w:val="2"/>
        <w:numPr>
          <w:ilvl w:val="1"/>
          <w:numId w:val="9"/>
        </w:numPr>
        <w:jc w:val="center"/>
      </w:pPr>
      <w:r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  <w:t>с требованиями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  <w:bookmarkEnd w:id="89"/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br w:type="page"/>
      </w:r>
      <w:bookmarkStart w:id="90" w:name="_Toc455060530"/>
      <w:bookmarkStart w:id="91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t>Приложение 1</w:t>
      </w:r>
      <w:bookmarkEnd w:id="90"/>
      <w:bookmarkEnd w:id="91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7078B40C" w:rsidR="00DC238C" w:rsidRDefault="00DC238C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</w:p>
    <w:p w14:paraId="61A01570" w14:textId="1C380853" w:rsidR="00286D88" w:rsidRDefault="00286D88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0FC5BF8" wp14:editId="3F237FB5">
            <wp:extent cx="6797675" cy="868680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675" cy="8686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1A8E3" w14:textId="77777777" w:rsidR="00286D88" w:rsidRDefault="00286D88" w:rsidP="00D9570D">
      <w:pPr>
        <w:suppressAutoHyphens w:val="0"/>
        <w:jc w:val="center"/>
        <w:rPr>
          <w:sz w:val="22"/>
          <w:szCs w:val="22"/>
        </w:rPr>
      </w:pPr>
    </w:p>
    <w:p w14:paraId="1DE4C55B" w14:textId="28C69DAA" w:rsidR="00B645EB" w:rsidRDefault="00286D88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6CBC5C5" wp14:editId="33634FBD">
            <wp:extent cx="6799580" cy="9020175"/>
            <wp:effectExtent l="0" t="0" r="127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3. Пост.971 от 07.06.2022_Страница_2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02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2DC23" w14:textId="54DF0582" w:rsidR="00D9570D" w:rsidRDefault="00D9570D" w:rsidP="00D17C08">
      <w:pPr>
        <w:suppressAutoHyphens w:val="0"/>
        <w:jc w:val="center"/>
        <w:rPr>
          <w:sz w:val="22"/>
          <w:szCs w:val="22"/>
        </w:rPr>
      </w:pP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2"/>
    </w:p>
    <w:p w14:paraId="4C1C6DF6" w14:textId="22C8B522" w:rsidR="002A3D15" w:rsidRDefault="002A3D15" w:rsidP="009A2C42">
      <w:pPr>
        <w:jc w:val="center"/>
        <w:rPr>
          <w:sz w:val="22"/>
          <w:szCs w:val="22"/>
        </w:rPr>
      </w:pPr>
      <w:permStart w:id="644181587" w:edGrp="everyone"/>
    </w:p>
    <w:p w14:paraId="08D98BA2" w14:textId="731BC920" w:rsidR="00286D88" w:rsidRDefault="00286D88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3435806" wp14:editId="2F97F196">
            <wp:extent cx="6840220" cy="8851900"/>
            <wp:effectExtent l="0" t="0" r="0" b="63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885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7620514" w14:textId="77777777" w:rsidR="00286D88" w:rsidRDefault="00286D88" w:rsidP="009A2C42">
      <w:pPr>
        <w:jc w:val="center"/>
        <w:rPr>
          <w:sz w:val="22"/>
          <w:szCs w:val="22"/>
        </w:rPr>
      </w:pPr>
    </w:p>
    <w:p w14:paraId="0E8C4499" w14:textId="71735297" w:rsidR="000A6A63" w:rsidRDefault="00286D88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DB23E13" wp14:editId="703455B3">
            <wp:extent cx="8853170" cy="6840855"/>
            <wp:effectExtent l="0" t="3493" r="1588" b="1587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4. выписка из ЕГРН_Страница_2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C43BF1C" wp14:editId="3724A860">
            <wp:extent cx="8853170" cy="6840855"/>
            <wp:effectExtent l="0" t="3493" r="1588" b="1587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4. выписка из ЕГРН_Страница_3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3BE74CB1" wp14:editId="2F441A81">
            <wp:extent cx="8853170" cy="6840855"/>
            <wp:effectExtent l="0" t="3493" r="1588" b="1587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4. выписка из ЕГРН_Страница_4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FB36970" wp14:editId="037CCBEA">
            <wp:extent cx="8853170" cy="6840855"/>
            <wp:effectExtent l="0" t="3493" r="1588" b="1587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4. выписка из ЕГРН_Страница_5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853170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2"/>
      <w:bookmarkStart w:id="94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93"/>
      <w:bookmarkEnd w:id="94"/>
    </w:p>
    <w:p w14:paraId="47B44DE2" w14:textId="45C97AD5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20B4D821" w:rsidR="009A2C42" w:rsidRDefault="00286D88" w:rsidP="00D111B9">
      <w:pPr>
        <w:jc w:val="center"/>
        <w:rPr>
          <w:noProof/>
          <w:lang w:eastAsia="ru-RU"/>
        </w:rPr>
      </w:pPr>
      <w:r w:rsidRPr="00286D88">
        <w:rPr>
          <w:noProof/>
          <w:lang w:eastAsia="ru-RU"/>
        </w:rPr>
        <w:drawing>
          <wp:inline distT="0" distB="0" distL="0" distR="0" wp14:anchorId="282BCA91" wp14:editId="3CF87E4C">
            <wp:extent cx="6840855" cy="43243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43165" w14:textId="7FB71CEE" w:rsidR="00286D88" w:rsidRDefault="00286D88" w:rsidP="00D111B9">
      <w:pPr>
        <w:jc w:val="center"/>
        <w:rPr>
          <w:noProof/>
          <w:lang w:eastAsia="ru-RU"/>
        </w:rPr>
      </w:pPr>
    </w:p>
    <w:p w14:paraId="2EDDE5F3" w14:textId="39B54817" w:rsidR="00286D88" w:rsidRDefault="00286D88" w:rsidP="00D111B9">
      <w:pPr>
        <w:jc w:val="center"/>
        <w:rPr>
          <w:noProof/>
          <w:lang w:eastAsia="ru-RU"/>
        </w:rPr>
      </w:pPr>
      <w:r w:rsidRPr="00286D88">
        <w:rPr>
          <w:noProof/>
          <w:lang w:eastAsia="ru-RU"/>
        </w:rPr>
        <w:drawing>
          <wp:inline distT="0" distB="0" distL="0" distR="0" wp14:anchorId="7A9B77DD" wp14:editId="0CD1CEDC">
            <wp:extent cx="6840855" cy="43243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00DA5" w14:textId="316DAE8C" w:rsidR="00D17C08" w:rsidRDefault="00D17C08" w:rsidP="00D111B9">
      <w:pPr>
        <w:jc w:val="center"/>
        <w:rPr>
          <w:noProof/>
          <w:lang w:eastAsia="ru-RU"/>
        </w:rPr>
      </w:pPr>
    </w:p>
    <w:p w14:paraId="57CE0767" w14:textId="36BEE882" w:rsidR="00AF62B0" w:rsidRDefault="00AF62B0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3"/>
      <w:bookmarkStart w:id="96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5"/>
      <w:bookmarkEnd w:id="96"/>
    </w:p>
    <w:p w14:paraId="57A68557" w14:textId="510AC392" w:rsidR="00F14AD1" w:rsidRDefault="00F14AD1" w:rsidP="00F14AD1">
      <w:pPr>
        <w:jc w:val="center"/>
        <w:rPr>
          <w:sz w:val="22"/>
          <w:szCs w:val="22"/>
        </w:rPr>
      </w:pPr>
      <w:permStart w:id="1733499641" w:edGrp="everyone"/>
    </w:p>
    <w:p w14:paraId="24FD9E2B" w14:textId="2E4401B1" w:rsidR="00863D88" w:rsidRDefault="00863D88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4EE60855" wp14:editId="68A0633A">
            <wp:extent cx="6791325" cy="882015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8820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9A099A" w14:textId="77777777" w:rsidR="00863D88" w:rsidRDefault="00863D88" w:rsidP="00F14AD1">
      <w:pPr>
        <w:jc w:val="center"/>
        <w:rPr>
          <w:sz w:val="22"/>
          <w:szCs w:val="22"/>
        </w:rPr>
      </w:pPr>
    </w:p>
    <w:p w14:paraId="0241D77A" w14:textId="072D3878" w:rsidR="00F045B2" w:rsidRDefault="00286D88" w:rsidP="00F14AD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0F4C46D" wp14:editId="6CDC0DD0">
            <wp:extent cx="6792595" cy="9611360"/>
            <wp:effectExtent l="0" t="0" r="8255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6. Зак.КАиГ_Страница_2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08A74DA3" wp14:editId="626F3184">
            <wp:extent cx="6792595" cy="9611360"/>
            <wp:effectExtent l="0" t="0" r="8255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6. Зак.КАиГ_Страница_3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F04EE04" wp14:editId="41B601C2">
            <wp:extent cx="6792595" cy="9611360"/>
            <wp:effectExtent l="0" t="0" r="8255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6. Зак.КАиГ_Страница_4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66CB6BB7" wp14:editId="667E4B6D">
            <wp:extent cx="6790690" cy="9611360"/>
            <wp:effectExtent l="0" t="0" r="0" b="889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6. Зак.КАиГ_Страница_5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0E260" w14:textId="77777777" w:rsidR="00286D88" w:rsidRDefault="00286D88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72E1640" wp14:editId="25D3183E">
            <wp:extent cx="9611360" cy="6804025"/>
            <wp:effectExtent l="0" t="6033" r="2858" b="2857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7. Зак.КАиГ приложение_Страница_1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80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A14EC25" wp14:editId="2B9DF3DE">
            <wp:extent cx="9611360" cy="6804025"/>
            <wp:effectExtent l="0" t="6033" r="2858" b="2857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7. Зак.КАиГ приложение_Страница_2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80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F564186" wp14:editId="7B212531">
            <wp:extent cx="9611360" cy="6804025"/>
            <wp:effectExtent l="0" t="6033" r="2858" b="2857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7. Зак.КАиГ приложение_Страница_3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80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136ED3DE" wp14:editId="363FA40A">
            <wp:extent cx="9611360" cy="6804025"/>
            <wp:effectExtent l="0" t="6033" r="2858" b="2857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7. Зак.КАиГ приложение_Страница_4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611360" cy="680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ECAF3" w14:textId="2F06EA5A" w:rsidR="00286D88" w:rsidRDefault="00286D88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9F6846" wp14:editId="375938B1">
            <wp:extent cx="6792595" cy="9611360"/>
            <wp:effectExtent l="0" t="0" r="8255" b="889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15. Ответ Ростелеком 05.05.2022_138-01Вх-9401_Комолова_И.В._Ендальцева_Е.В._Страница_3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DDBC300" wp14:editId="67CE15D7">
            <wp:extent cx="6791960" cy="9611360"/>
            <wp:effectExtent l="0" t="0" r="8890" b="889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15. Ответ Ростелеком 05.05.2022_138-01Вх-9401_Комолова_И.В._Ендальцева_Е.В._Страница_4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8146C" w14:textId="705E0911" w:rsidR="00B645EB" w:rsidRDefault="00286D88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3E1B111" wp14:editId="1A05D2FB">
            <wp:extent cx="6797675" cy="9614535"/>
            <wp:effectExtent l="0" t="0" r="3175" b="571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675" cy="9614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E78927F" w14:textId="6A4C0F9F" w:rsidR="00F045B2" w:rsidRDefault="00286D88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61FD95D" wp14:editId="25B34ADF">
            <wp:extent cx="6799580" cy="9611360"/>
            <wp:effectExtent l="0" t="0" r="127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1. Письмо об отс.зданий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64017" w14:textId="1AD7AF9A" w:rsidR="00286D88" w:rsidRDefault="00286D88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481E99D" wp14:editId="719D5245">
            <wp:extent cx="6796405" cy="9611360"/>
            <wp:effectExtent l="0" t="0" r="4445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16. Акт  осмотра з-у д.Заозерье-2_Страница_1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5F78588C" wp14:editId="1669AF2E">
            <wp:extent cx="6796405" cy="8715375"/>
            <wp:effectExtent l="0" t="0" r="444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16. Акт  осмотра з-у д.Заозерье-2_Страница_2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871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4CFC4" w14:textId="0FEF957B" w:rsidR="00286D88" w:rsidRDefault="00286D88" w:rsidP="000B13B4">
      <w:pPr>
        <w:jc w:val="center"/>
        <w:rPr>
          <w:sz w:val="22"/>
          <w:szCs w:val="22"/>
        </w:rPr>
      </w:pPr>
    </w:p>
    <w:p w14:paraId="42EBFDA2" w14:textId="77777777" w:rsidR="00286D88" w:rsidRDefault="00286D88" w:rsidP="000B13B4">
      <w:pPr>
        <w:jc w:val="center"/>
        <w:rPr>
          <w:sz w:val="22"/>
          <w:szCs w:val="22"/>
        </w:rPr>
      </w:pP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2D4DE336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7"/>
      <w:r w:rsidRPr="000E3C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7"/>
      <w:permStart w:id="1620328227" w:edGrp="everyone"/>
    </w:p>
    <w:p w14:paraId="201264C9" w14:textId="77777777" w:rsidR="00873531" w:rsidRPr="00873531" w:rsidRDefault="00873531" w:rsidP="00873531">
      <w:pPr>
        <w:rPr>
          <w:lang w:val="x-none"/>
        </w:rPr>
      </w:pPr>
    </w:p>
    <w:p w14:paraId="0601B03A" w14:textId="22BB1425" w:rsidR="00F14AD1" w:rsidRDefault="00F14AD1" w:rsidP="00F14AD1">
      <w:pPr>
        <w:jc w:val="center"/>
        <w:rPr>
          <w:noProof/>
          <w:sz w:val="22"/>
          <w:szCs w:val="22"/>
        </w:rPr>
      </w:pPr>
    </w:p>
    <w:p w14:paraId="5EA336A0" w14:textId="6DC7E131" w:rsidR="00F476D3" w:rsidRPr="00F476D3" w:rsidRDefault="00286D88" w:rsidP="000B13B4">
      <w:pPr>
        <w:jc w:val="center"/>
        <w:rPr>
          <w:sz w:val="22"/>
          <w:szCs w:val="22"/>
        </w:rPr>
      </w:pPr>
      <w:r w:rsidRPr="00286D88">
        <w:rPr>
          <w:noProof/>
          <w:lang w:eastAsia="ru-RU"/>
        </w:rPr>
        <w:drawing>
          <wp:inline distT="0" distB="0" distL="0" distR="0" wp14:anchorId="28170B0A" wp14:editId="170F4A63">
            <wp:extent cx="6553200" cy="8029575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53200" cy="802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EA482" w14:textId="65F60F1C" w:rsidR="00F476D3" w:rsidRPr="00F476D3" w:rsidRDefault="00286D88" w:rsidP="000B13B4">
      <w:pPr>
        <w:jc w:val="center"/>
        <w:rPr>
          <w:sz w:val="22"/>
          <w:szCs w:val="22"/>
        </w:rPr>
      </w:pPr>
      <w:r w:rsidRPr="00286D88">
        <w:rPr>
          <w:noProof/>
          <w:lang w:eastAsia="ru-RU"/>
        </w:rPr>
        <w:drawing>
          <wp:inline distT="0" distB="0" distL="0" distR="0" wp14:anchorId="08BD75F5" wp14:editId="01B3A0F5">
            <wp:extent cx="9078757" cy="3960000"/>
            <wp:effectExtent l="6668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078757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drawing>
          <wp:inline distT="0" distB="0" distL="0" distR="0" wp14:anchorId="2BAE96B1" wp14:editId="574E0DC0">
            <wp:extent cx="6792595" cy="9611360"/>
            <wp:effectExtent l="0" t="0" r="8255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9. ТУ Мособлгаз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73D05" w14:textId="77777777" w:rsidR="00D3582C" w:rsidRDefault="00D3582C" w:rsidP="00D3582C">
      <w:pPr>
        <w:pStyle w:val="Default"/>
        <w:spacing w:line="276" w:lineRule="auto"/>
        <w:ind w:hanging="426"/>
        <w:jc w:val="center"/>
        <w:rPr>
          <w:b/>
          <w:bCs/>
        </w:rPr>
      </w:pPr>
      <w:bookmarkStart w:id="98" w:name="_Toc479691600"/>
      <w:bookmarkEnd w:id="56"/>
      <w:bookmarkEnd w:id="57"/>
      <w:bookmarkEnd w:id="58"/>
      <w:bookmarkEnd w:id="59"/>
      <w:permEnd w:id="1620328227"/>
      <w:r>
        <w:rPr>
          <w:noProof/>
          <w:lang w:eastAsia="ru-RU"/>
        </w:rPr>
        <w:drawing>
          <wp:inline distT="0" distB="0" distL="0" distR="0" wp14:anchorId="317F7AE1" wp14:editId="0299C5D6">
            <wp:extent cx="6343650" cy="8944022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344615" cy="894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CA32F" w14:textId="77777777" w:rsidR="00D3582C" w:rsidRDefault="00D3582C" w:rsidP="00D3582C">
      <w:pPr>
        <w:pStyle w:val="Default"/>
        <w:spacing w:line="276" w:lineRule="auto"/>
        <w:ind w:right="12" w:hanging="709"/>
        <w:jc w:val="center"/>
        <w:rPr>
          <w:b/>
          <w:bCs/>
        </w:rPr>
      </w:pPr>
      <w:r>
        <w:rPr>
          <w:noProof/>
          <w:lang w:eastAsia="ru-RU"/>
        </w:rPr>
        <w:drawing>
          <wp:inline distT="0" distB="0" distL="0" distR="0" wp14:anchorId="604749C7" wp14:editId="29E6497D">
            <wp:extent cx="6424295" cy="95345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429834" cy="954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D2F05" w14:textId="77777777" w:rsidR="00D3582C" w:rsidRDefault="00D3582C" w:rsidP="00D3582C">
      <w:pPr>
        <w:pStyle w:val="Default"/>
        <w:spacing w:line="276" w:lineRule="auto"/>
        <w:ind w:right="12" w:hanging="567"/>
        <w:jc w:val="center"/>
        <w:rPr>
          <w:b/>
          <w:bCs/>
        </w:rPr>
      </w:pPr>
      <w:r>
        <w:rPr>
          <w:noProof/>
          <w:lang w:eastAsia="ru-RU"/>
        </w:rPr>
        <w:drawing>
          <wp:inline distT="0" distB="0" distL="0" distR="0" wp14:anchorId="029E0400" wp14:editId="030C2156">
            <wp:extent cx="6415099" cy="9067800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21780" cy="9077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1B0B3" w14:textId="77777777" w:rsidR="00D3582C" w:rsidRDefault="00D3582C" w:rsidP="00D3582C">
      <w:pPr>
        <w:pStyle w:val="Default"/>
        <w:spacing w:line="276" w:lineRule="auto"/>
        <w:ind w:right="12" w:hanging="567"/>
        <w:jc w:val="center"/>
        <w:rPr>
          <w:b/>
          <w:bCs/>
        </w:rPr>
      </w:pPr>
      <w:r>
        <w:rPr>
          <w:noProof/>
          <w:lang w:eastAsia="ru-RU"/>
        </w:rPr>
        <w:drawing>
          <wp:inline distT="0" distB="0" distL="0" distR="0" wp14:anchorId="03678F9A" wp14:editId="36FCC9A1">
            <wp:extent cx="6229350" cy="90582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4B3B9" w14:textId="77777777" w:rsidR="00D3582C" w:rsidRDefault="00D3582C" w:rsidP="00D3582C">
      <w:pPr>
        <w:pStyle w:val="Default"/>
        <w:spacing w:line="276" w:lineRule="auto"/>
        <w:ind w:right="12" w:hanging="709"/>
        <w:jc w:val="center"/>
        <w:rPr>
          <w:b/>
          <w:bCs/>
        </w:rPr>
      </w:pPr>
      <w:r>
        <w:rPr>
          <w:noProof/>
          <w:lang w:eastAsia="ru-RU"/>
        </w:rPr>
        <w:drawing>
          <wp:inline distT="0" distB="0" distL="0" distR="0" wp14:anchorId="1ACFEAAA" wp14:editId="356A38D3">
            <wp:extent cx="6225075" cy="9267825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26807" cy="927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59B17" w14:textId="77777777" w:rsidR="00B53DC9" w:rsidRDefault="00B53DC9" w:rsidP="00B53DC9">
      <w:pPr>
        <w:suppressAutoHyphens w:val="0"/>
      </w:pPr>
      <w:r>
        <w:br w:type="page"/>
      </w:r>
    </w:p>
    <w:p w14:paraId="274B99B3" w14:textId="77777777" w:rsidR="00B53DC9" w:rsidRDefault="00B53DC9" w:rsidP="00B53DC9">
      <w:pPr>
        <w:pStyle w:val="2"/>
        <w:numPr>
          <w:ilvl w:val="1"/>
          <w:numId w:val="9"/>
        </w:numPr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>
        <w:rPr>
          <w:rFonts w:ascii="Times New Roman" w:hAnsi="Times New Roman"/>
          <w:i w:val="0"/>
          <w:sz w:val="26"/>
          <w:szCs w:val="26"/>
        </w:rPr>
        <w:t>Приложение 6</w:t>
      </w:r>
      <w:bookmarkEnd w:id="99"/>
    </w:p>
    <w:p w14:paraId="1A54216D" w14:textId="77777777" w:rsidR="00B53DC9" w:rsidRDefault="00B53DC9" w:rsidP="00B53DC9">
      <w:pPr>
        <w:jc w:val="center"/>
        <w:rPr>
          <w:b/>
          <w:sz w:val="10"/>
        </w:rPr>
      </w:pPr>
    </w:p>
    <w:p w14:paraId="28930B52" w14:textId="77777777" w:rsidR="00B53DC9" w:rsidRDefault="00B53DC9" w:rsidP="00B53DC9">
      <w:pPr>
        <w:jc w:val="center"/>
        <w:rPr>
          <w:b/>
          <w:sz w:val="22"/>
          <w:szCs w:val="22"/>
        </w:rPr>
      </w:pPr>
      <w:r>
        <w:rPr>
          <w:b/>
        </w:rPr>
        <w:t>ФОРМА ЗАЯВКИ НА УЧАСТИЕ В АУКЦИОНЕ В ЭЛЕКТРОННОЙ ФОРМЕ</w:t>
      </w:r>
    </w:p>
    <w:p w14:paraId="2C260F86" w14:textId="77777777" w:rsidR="00B53DC9" w:rsidRDefault="00B53DC9" w:rsidP="00B53DC9">
      <w:pPr>
        <w:rPr>
          <w:b/>
          <w:sz w:val="2"/>
          <w:szCs w:val="10"/>
        </w:rPr>
      </w:pPr>
    </w:p>
    <w:p w14:paraId="4B2E4D23" w14:textId="77777777" w:rsidR="00B53DC9" w:rsidRDefault="00B53DC9" w:rsidP="00B53DC9">
      <w:pPr>
        <w:ind w:left="-284" w:firstLine="142"/>
        <w:rPr>
          <w:sz w:val="19"/>
          <w:szCs w:val="19"/>
        </w:rPr>
      </w:pPr>
      <w:r>
        <w:rPr>
          <w:b/>
          <w:sz w:val="19"/>
          <w:szCs w:val="19"/>
        </w:rPr>
        <w:t xml:space="preserve">В </w:t>
      </w:r>
      <w:r>
        <w:rPr>
          <w:b/>
          <w:bCs/>
          <w:sz w:val="19"/>
          <w:szCs w:val="19"/>
        </w:rPr>
        <w:t>Аукционную комиссию</w:t>
      </w:r>
    </w:p>
    <w:p w14:paraId="4A52202A" w14:textId="77777777" w:rsidR="00B53DC9" w:rsidRDefault="00B53DC9" w:rsidP="00B53DC9">
      <w:pPr>
        <w:ind w:left="-284" w:firstLine="142"/>
        <w:rPr>
          <w:sz w:val="19"/>
          <w:szCs w:val="19"/>
        </w:rPr>
      </w:pPr>
      <w:r>
        <w:rPr>
          <w:b/>
          <w:sz w:val="19"/>
          <w:szCs w:val="19"/>
        </w:rPr>
        <w:t>Заявитель</w:t>
      </w:r>
      <w:r>
        <w:rPr>
          <w:sz w:val="19"/>
          <w:szCs w:val="19"/>
        </w:rPr>
        <w:t xml:space="preserve">  _________________________________________________________________________________________________________________</w:t>
      </w:r>
    </w:p>
    <w:p w14:paraId="4BA8CD0A" w14:textId="77777777" w:rsidR="00B53DC9" w:rsidRDefault="00B53DC9" w:rsidP="00B53DC9">
      <w:pPr>
        <w:ind w:left="-284" w:firstLine="142"/>
        <w:jc w:val="center"/>
        <w:rPr>
          <w:sz w:val="18"/>
          <w:szCs w:val="18"/>
        </w:rPr>
      </w:pPr>
      <w:r>
        <w:rPr>
          <w:sz w:val="18"/>
          <w:szCs w:val="18"/>
        </w:rPr>
        <w:t xml:space="preserve">           </w:t>
      </w:r>
      <w:r>
        <w:rPr>
          <w:sz w:val="16"/>
          <w:szCs w:val="18"/>
        </w:rPr>
        <w:t>(</w:t>
      </w:r>
      <w:r>
        <w:rPr>
          <w:bCs/>
          <w:sz w:val="16"/>
          <w:szCs w:val="18"/>
        </w:rPr>
        <w:t>Ф.И.О., гражданина,  индивидуального предпринимателя,</w:t>
      </w:r>
      <w:r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>
        <w:rPr>
          <w:sz w:val="16"/>
          <w:szCs w:val="18"/>
        </w:rPr>
        <w:t>)</w:t>
      </w:r>
    </w:p>
    <w:p w14:paraId="25CED40C" w14:textId="77777777" w:rsidR="00B53DC9" w:rsidRDefault="00B53DC9" w:rsidP="00B53DC9">
      <w:pPr>
        <w:ind w:left="-284" w:firstLine="142"/>
        <w:rPr>
          <w:sz w:val="19"/>
          <w:szCs w:val="19"/>
        </w:rPr>
      </w:pPr>
      <w:r>
        <w:rPr>
          <w:b/>
          <w:sz w:val="19"/>
          <w:szCs w:val="19"/>
        </w:rPr>
        <w:t>в лице</w:t>
      </w:r>
      <w:r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0AA99AEB" w14:textId="77777777" w:rsidR="00B53DC9" w:rsidRDefault="00B53DC9" w:rsidP="00B53DC9">
      <w:pPr>
        <w:ind w:left="-284" w:firstLine="142"/>
        <w:jc w:val="center"/>
        <w:rPr>
          <w:sz w:val="18"/>
          <w:szCs w:val="18"/>
        </w:rPr>
      </w:pPr>
      <w:r>
        <w:rPr>
          <w:sz w:val="16"/>
          <w:szCs w:val="18"/>
        </w:rPr>
        <w:t>(</w:t>
      </w:r>
      <w:r>
        <w:rPr>
          <w:bCs/>
          <w:sz w:val="16"/>
          <w:szCs w:val="18"/>
        </w:rPr>
        <w:t>Ф.И.О. руководителя юридического лица или уполномоченного лица, лица действующего на основании доверенности</w:t>
      </w:r>
      <w:r>
        <w:rPr>
          <w:sz w:val="16"/>
          <w:szCs w:val="18"/>
        </w:rPr>
        <w:t>)</w:t>
      </w:r>
    </w:p>
    <w:p w14:paraId="27A8D295" w14:textId="77777777" w:rsidR="00B53DC9" w:rsidRDefault="00B53DC9" w:rsidP="00B53DC9">
      <w:pPr>
        <w:ind w:left="-284" w:firstLine="142"/>
        <w:jc w:val="both"/>
        <w:rPr>
          <w:b/>
          <w:bCs/>
          <w:sz w:val="19"/>
          <w:szCs w:val="19"/>
        </w:rPr>
      </w:pPr>
      <w:r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>
        <w:rPr>
          <w:sz w:val="19"/>
          <w:szCs w:val="19"/>
        </w:rPr>
        <w:t>______________________________________________________________________________________</w:t>
      </w:r>
    </w:p>
    <w:p w14:paraId="12A37439" w14:textId="77777777" w:rsidR="00B53DC9" w:rsidRDefault="00B53DC9" w:rsidP="00B53DC9">
      <w:pPr>
        <w:ind w:left="-284" w:firstLine="142"/>
        <w:jc w:val="center"/>
        <w:rPr>
          <w:b/>
        </w:rPr>
      </w:pPr>
      <w:r>
        <w:rPr>
          <w:sz w:val="18"/>
          <w:szCs w:val="20"/>
        </w:rPr>
        <w:t>(</w:t>
      </w:r>
      <w:r>
        <w:rPr>
          <w:sz w:val="16"/>
          <w:szCs w:val="18"/>
        </w:rPr>
        <w:t>Устав, Положение, Соглашение, Доверенности и т.д</w:t>
      </w:r>
      <w:r>
        <w:rPr>
          <w:sz w:val="18"/>
          <w:szCs w:val="20"/>
        </w:rPr>
        <w:t>.)</w:t>
      </w:r>
    </w:p>
    <w:tbl>
      <w:tblPr>
        <w:tblW w:w="10920" w:type="dxa"/>
        <w:tblInd w:w="-172" w:type="dxa"/>
        <w:tblLayout w:type="fixed"/>
        <w:tblLook w:val="04A0" w:firstRow="1" w:lastRow="0" w:firstColumn="1" w:lastColumn="0" w:noHBand="0" w:noVBand="1"/>
      </w:tblPr>
      <w:tblGrid>
        <w:gridCol w:w="10920"/>
      </w:tblGrid>
      <w:tr w:rsidR="00B53DC9" w14:paraId="64E766FF" w14:textId="77777777" w:rsidTr="00B53DC9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vAlign w:val="center"/>
            <w:hideMark/>
          </w:tcPr>
          <w:p w14:paraId="23AE7D3C" w14:textId="77777777" w:rsidR="00B53DC9" w:rsidRDefault="00B5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Паспортные данные Заявителя: серия……………………№ ………………………………., дата выдачи «…....» ………………..…....</w:t>
            </w:r>
          </w:p>
          <w:p w14:paraId="7807280E" w14:textId="77777777" w:rsidR="00B53DC9" w:rsidRDefault="00B5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кем выдан………………………………………………………….………………………………………………………………………….</w:t>
            </w:r>
          </w:p>
          <w:p w14:paraId="4598A94E" w14:textId="77777777" w:rsidR="00B53DC9" w:rsidRDefault="00B5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 ………………….……………………………………………………………….…………………………………………………….</w:t>
            </w:r>
          </w:p>
          <w:p w14:paraId="0CA3F7DF" w14:textId="77777777" w:rsidR="00B53DC9" w:rsidRDefault="00B5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Контактный телефон ……………………….………………………………………………………………………………………………..</w:t>
            </w:r>
          </w:p>
          <w:p w14:paraId="0968D405" w14:textId="77777777" w:rsidR="00B53DC9" w:rsidRDefault="00B5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ОГРНИП ………………………………………………………………………………………………………………………………….. </w:t>
            </w:r>
          </w:p>
          <w:p w14:paraId="159A8B87" w14:textId="77777777" w:rsidR="00B53DC9" w:rsidRDefault="00B5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3DC9" w14:paraId="1D747CCC" w14:textId="77777777" w:rsidTr="00B53DC9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hideMark/>
          </w:tcPr>
          <w:p w14:paraId="1C67443E" w14:textId="77777777" w:rsidR="00B53DC9" w:rsidRDefault="00B53DC9">
            <w:pPr>
              <w:rPr>
                <w:b/>
                <w:sz w:val="18"/>
                <w:szCs w:val="18"/>
              </w:rPr>
            </w:pPr>
            <w:r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……………………………………(Ф.И.О.)…………………………………………………………..…….</w:t>
            </w:r>
          </w:p>
          <w:p w14:paraId="40B1BED0" w14:textId="77777777" w:rsidR="00B53DC9" w:rsidRDefault="00B5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……...………………...…..........</w:t>
            </w:r>
          </w:p>
          <w:p w14:paraId="7DF2058E" w14:textId="77777777" w:rsidR="00B53DC9" w:rsidRDefault="00B5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..……………………………………………….……………………………..………………………………………...................</w:t>
            </w:r>
          </w:p>
          <w:p w14:paraId="48CC0A2D" w14:textId="77777777" w:rsidR="00B53DC9" w:rsidRDefault="00B5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Адрес:…………………………………………………………………………………………………………………………………………</w:t>
            </w:r>
          </w:p>
          <w:p w14:paraId="56AF4846" w14:textId="77777777" w:rsidR="00B53DC9" w:rsidRDefault="00B53DC9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……..…………………………………………………………………………………………………………….……</w:t>
            </w:r>
          </w:p>
        </w:tc>
      </w:tr>
    </w:tbl>
    <w:p w14:paraId="18E47002" w14:textId="77777777" w:rsidR="00B53DC9" w:rsidRDefault="00B53DC9" w:rsidP="00B53DC9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>
        <w:rPr>
          <w:sz w:val="18"/>
          <w:szCs w:val="18"/>
        </w:rPr>
        <w:tab/>
      </w:r>
      <w:r>
        <w:rPr>
          <w:b/>
          <w:sz w:val="18"/>
          <w:szCs w:val="18"/>
        </w:rPr>
        <w:t xml:space="preserve">принял решение об участии в аукционе в электронной форме, и обязуется обеспечить поступление задатка в размере _____________________________ руб. </w:t>
      </w:r>
      <w:r>
        <w:rPr>
          <w:sz w:val="18"/>
          <w:szCs w:val="18"/>
        </w:rPr>
        <w:t xml:space="preserve">__________________________(сумма прописью), </w:t>
      </w:r>
      <w:r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  <w:t>в Извещении о проведении аукциона в электронной форме, и в соответствии с Регламентом Оператора электронной площадки.</w:t>
      </w:r>
    </w:p>
    <w:p w14:paraId="0EA9C4A9" w14:textId="77777777" w:rsidR="00B53DC9" w:rsidRDefault="00B53DC9" w:rsidP="00B53DC9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21EA4942" w14:textId="77777777" w:rsidR="00B53DC9" w:rsidRDefault="00B53DC9" w:rsidP="00B53DC9">
      <w:pPr>
        <w:numPr>
          <w:ilvl w:val="0"/>
          <w:numId w:val="11"/>
        </w:numPr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>Заявитель обязуется:</w:t>
      </w:r>
    </w:p>
    <w:p w14:paraId="340935DB" w14:textId="77777777" w:rsidR="00B53DC9" w:rsidRDefault="00B53DC9" w:rsidP="00B53DC9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  <w:t>в электронной форме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>
        <w:rPr>
          <w:sz w:val="18"/>
          <w:szCs w:val="18"/>
        </w:rPr>
        <w:t>.</w:t>
      </w:r>
    </w:p>
    <w:p w14:paraId="6063D3F8" w14:textId="77777777" w:rsidR="00B53DC9" w:rsidRDefault="00B53DC9" w:rsidP="00B53DC9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В случае признания Победителем аукциона в электронной форме,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 заключить договор с Арендодателем (Продавцом) в соответствии с порядком, сроками и требованиями, установленными Извещением о проведении аукциона в электронной форме и договором.</w:t>
      </w:r>
    </w:p>
    <w:p w14:paraId="70C7C0E2" w14:textId="77777777" w:rsidR="00B53DC9" w:rsidRDefault="00B53DC9" w:rsidP="00B53DC9">
      <w:pPr>
        <w:numPr>
          <w:ilvl w:val="0"/>
          <w:numId w:val="11"/>
        </w:numPr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Заявитель согласен и принимает все условия, требования, положения Извещения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18"/>
          <w:szCs w:val="18"/>
        </w:rPr>
        <w:t>и не имеет претензий к ним</w:t>
      </w:r>
      <w:r>
        <w:rPr>
          <w:sz w:val="18"/>
          <w:szCs w:val="18"/>
        </w:rPr>
        <w:t>.</w:t>
      </w:r>
    </w:p>
    <w:p w14:paraId="3A3F9E9B" w14:textId="77777777" w:rsidR="00B53DC9" w:rsidRDefault="00B53DC9" w:rsidP="00B53DC9">
      <w:pPr>
        <w:numPr>
          <w:ilvl w:val="0"/>
          <w:numId w:val="11"/>
        </w:numPr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35B46791" w14:textId="77777777" w:rsidR="00B53DC9" w:rsidRDefault="00B53DC9" w:rsidP="00B53DC9">
      <w:pPr>
        <w:numPr>
          <w:ilvl w:val="0"/>
          <w:numId w:val="11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64F5F58C" w14:textId="77777777" w:rsidR="00B53DC9" w:rsidRDefault="00B53DC9" w:rsidP="00B53DC9">
      <w:pPr>
        <w:numPr>
          <w:ilvl w:val="0"/>
          <w:numId w:val="11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AD9EDD3" w14:textId="77777777" w:rsidR="00B53DC9" w:rsidRDefault="00B53DC9" w:rsidP="00B53DC9">
      <w:pPr>
        <w:numPr>
          <w:ilvl w:val="0"/>
          <w:numId w:val="11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  <w:t xml:space="preserve">с частью 5 статьи 4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</w:t>
      </w:r>
      <w:r>
        <w:rPr>
          <w:sz w:val="18"/>
          <w:szCs w:val="18"/>
        </w:rPr>
        <w:br/>
        <w:t>и среднего предпринимательства)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25859C0F" w14:textId="77777777" w:rsidR="00B53DC9" w:rsidRDefault="00B53DC9" w:rsidP="00B53DC9">
      <w:pPr>
        <w:numPr>
          <w:ilvl w:val="0"/>
          <w:numId w:val="11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Заявитель осведомлен и согласен с тем, что Арендодатель (Продавец)/Организатор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  <w:t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www.torgi.gov.</w:t>
      </w:r>
      <w:r>
        <w:rPr>
          <w:color w:val="000000" w:themeColor="text1"/>
          <w:sz w:val="18"/>
          <w:szCs w:val="18"/>
        </w:rPr>
        <w:t>ru</w:t>
      </w:r>
      <w:r>
        <w:rPr>
          <w:rStyle w:val="a3"/>
          <w:color w:val="000000" w:themeColor="text1"/>
          <w:sz w:val="18"/>
          <w:szCs w:val="18"/>
        </w:rPr>
        <w:t xml:space="preserve"> и сайте Оператора электронной площадки</w:t>
      </w:r>
      <w:r>
        <w:rPr>
          <w:sz w:val="18"/>
          <w:szCs w:val="18"/>
        </w:rPr>
        <w:t>.</w:t>
      </w:r>
    </w:p>
    <w:p w14:paraId="11C0AE37" w14:textId="77777777" w:rsidR="00B53DC9" w:rsidRDefault="00B53DC9" w:rsidP="00B53DC9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8.</w:t>
      </w:r>
      <w:r>
        <w:rPr>
          <w:sz w:val="18"/>
          <w:szCs w:val="18"/>
        </w:rPr>
        <w:tab/>
        <w:t xml:space="preserve"> В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  <w:t xml:space="preserve"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 152-ФЗ, права и обязанности </w:t>
      </w:r>
      <w:r>
        <w:rPr>
          <w:sz w:val="18"/>
          <w:szCs w:val="18"/>
        </w:rPr>
        <w:br/>
        <w:t>в области защиты персональных данных ему известны.</w:t>
      </w:r>
    </w:p>
    <w:p w14:paraId="27E82164" w14:textId="77777777" w:rsidR="00B53DC9" w:rsidRDefault="00B53DC9" w:rsidP="00B53DC9">
      <w:pPr>
        <w:rPr>
          <w:lang w:val="x-none"/>
        </w:rPr>
      </w:pPr>
    </w:p>
    <w:p w14:paraId="0F55AFA8" w14:textId="77777777" w:rsidR="00B53DC9" w:rsidRDefault="00B53DC9" w:rsidP="00B53DC9">
      <w:pPr>
        <w:jc w:val="center"/>
        <w:rPr>
          <w:b/>
          <w:sz w:val="10"/>
        </w:rPr>
      </w:pPr>
    </w:p>
    <w:p w14:paraId="65406797" w14:textId="77777777" w:rsidR="00B53DC9" w:rsidRDefault="00B53DC9" w:rsidP="00B53DC9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0" w:name="_Toc428969625"/>
      <w:bookmarkStart w:id="101" w:name="_Toc426462889"/>
      <w:bookmarkStart w:id="102" w:name="_Toc423619395"/>
      <w:bookmarkStart w:id="103" w:name="_Toc479691599"/>
      <w:r>
        <w:rPr>
          <w:rFonts w:ascii="Times New Roman" w:hAnsi="Times New Roman"/>
          <w:i w:val="0"/>
          <w:sz w:val="26"/>
          <w:szCs w:val="26"/>
        </w:rPr>
        <w:t>Приложение</w:t>
      </w:r>
      <w:bookmarkEnd w:id="100"/>
      <w:bookmarkEnd w:id="101"/>
      <w:bookmarkEnd w:id="102"/>
      <w:r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72D30875" w14:textId="77777777" w:rsidR="00B53DC9" w:rsidRDefault="00B53DC9" w:rsidP="00B53DC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24F87355" w14:textId="77777777" w:rsidR="00B53DC9" w:rsidRDefault="00B53DC9" w:rsidP="00B53DC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ПРОЕКТ СОГЛАШЕНИЯ О ЗАДАТКЕ №____</w:t>
      </w:r>
    </w:p>
    <w:p w14:paraId="6A6D3D0C" w14:textId="77777777" w:rsidR="00B53DC9" w:rsidRDefault="00B53DC9" w:rsidP="00B53DC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7BCBE5E6" w14:textId="77777777" w:rsidR="00B53DC9" w:rsidRDefault="00B53DC9" w:rsidP="00B53DC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____________________ 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              </w:t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</w:r>
      <w:r>
        <w:rPr>
          <w:sz w:val="20"/>
          <w:szCs w:val="20"/>
        </w:rPr>
        <w:tab/>
        <w:t xml:space="preserve">                       « ____» ___________________г.</w:t>
      </w:r>
    </w:p>
    <w:p w14:paraId="583FA203" w14:textId="77777777" w:rsidR="00B53DC9" w:rsidRDefault="00B53DC9" w:rsidP="00B53DC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C3737DD" w14:textId="77777777" w:rsidR="00B53DC9" w:rsidRDefault="00B53DC9" w:rsidP="00B53DC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D66ECE9" w14:textId="77777777" w:rsidR="00B53DC9" w:rsidRDefault="00B53DC9" w:rsidP="00B53DC9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1. Предмет Соглашения</w:t>
      </w:r>
    </w:p>
    <w:p w14:paraId="409B4F08" w14:textId="77777777" w:rsidR="00B53DC9" w:rsidRDefault="00B53DC9" w:rsidP="00B53DC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133BC13" w14:textId="77777777" w:rsidR="00B53DC9" w:rsidRDefault="00B53DC9" w:rsidP="00B53DC9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>
        <w:t xml:space="preserve"> </w:t>
      </w:r>
      <w:r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58C2FA65" w14:textId="77777777" w:rsidR="00B53DC9" w:rsidRDefault="00B53DC9" w:rsidP="00B53DC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B0CD832" w14:textId="77777777" w:rsidR="00B53DC9" w:rsidRDefault="00B53DC9" w:rsidP="00B53DC9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46CED865" w14:textId="77777777" w:rsidR="00B53DC9" w:rsidRDefault="00B53DC9" w:rsidP="00B53DC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850798E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>
        <w:rPr>
          <w:bCs/>
          <w:sz w:val="22"/>
          <w:szCs w:val="22"/>
        </w:rPr>
        <w:t>с Регламентом и Инструкциями</w:t>
      </w:r>
      <w:r>
        <w:rPr>
          <w:sz w:val="22"/>
          <w:szCs w:val="22"/>
        </w:rPr>
        <w:t xml:space="preserve"> по следующим реквизитам:</w:t>
      </w:r>
    </w:p>
    <w:p w14:paraId="1253EE6B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EE2A55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Получатель платежа: __________________________________________________________</w:t>
      </w:r>
    </w:p>
    <w:p w14:paraId="23DABFD8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Банковские реквизиты: ________________________________________________________</w:t>
      </w:r>
    </w:p>
    <w:p w14:paraId="19FE8774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БИК ______________</w:t>
      </w:r>
    </w:p>
    <w:p w14:paraId="549F39A4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Расчётный счёт: ____________________</w:t>
      </w:r>
    </w:p>
    <w:p w14:paraId="7B7333DF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Корр. счёт _________________________</w:t>
      </w:r>
    </w:p>
    <w:p w14:paraId="0D99F66A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ИНН ______________ КПП ______________</w:t>
      </w:r>
    </w:p>
    <w:p w14:paraId="668EF27C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4F95ECF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Назначение платежа:</w:t>
      </w:r>
    </w:p>
    <w:p w14:paraId="3DB6E3EC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«________________________________________________________________________________».</w:t>
      </w:r>
    </w:p>
    <w:p w14:paraId="2C529B78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Назначение платежа указывается в соответствии </w:t>
      </w:r>
      <w:r>
        <w:rPr>
          <w:bCs/>
          <w:sz w:val="22"/>
          <w:szCs w:val="22"/>
        </w:rPr>
        <w:t>с Регламентом и Инструкциями</w:t>
      </w:r>
      <w:r>
        <w:rPr>
          <w:sz w:val="22"/>
          <w:szCs w:val="22"/>
        </w:rPr>
        <w:t>.</w:t>
      </w:r>
    </w:p>
    <w:p w14:paraId="7823100D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742BAB2B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>
        <w:rPr>
          <w:bCs/>
          <w:sz w:val="22"/>
          <w:szCs w:val="22"/>
        </w:rPr>
        <w:t>с Регламентом и Инструкциями</w:t>
      </w:r>
      <w:r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A5298EA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>
        <w:rPr>
          <w:bCs/>
          <w:sz w:val="22"/>
          <w:szCs w:val="22"/>
        </w:rPr>
        <w:t xml:space="preserve">с Регламентом и Инструкциями </w:t>
      </w:r>
      <w:r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5DC1326E" w14:textId="77777777" w:rsidR="00B53DC9" w:rsidRDefault="00B53DC9" w:rsidP="00B53DC9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3. Ответственность Сторон</w:t>
      </w:r>
    </w:p>
    <w:p w14:paraId="57B8959A" w14:textId="77777777" w:rsidR="00B53DC9" w:rsidRDefault="00B53DC9" w:rsidP="00B53DC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5F502782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1089C04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2560D9B" w14:textId="77777777" w:rsidR="00B53DC9" w:rsidRDefault="00B53DC9" w:rsidP="00B53DC9">
      <w:pPr>
        <w:suppressAutoHyphens w:val="0"/>
        <w:jc w:val="center"/>
        <w:rPr>
          <w:b/>
          <w:sz w:val="22"/>
          <w:szCs w:val="22"/>
        </w:rPr>
      </w:pPr>
    </w:p>
    <w:p w14:paraId="1A54F071" w14:textId="77777777" w:rsidR="00B53DC9" w:rsidRDefault="00B53DC9" w:rsidP="00B53DC9">
      <w:pPr>
        <w:suppressAutoHyphens w:val="0"/>
        <w:jc w:val="center"/>
        <w:rPr>
          <w:b/>
          <w:sz w:val="22"/>
          <w:szCs w:val="22"/>
        </w:rPr>
      </w:pPr>
    </w:p>
    <w:p w14:paraId="4798DF90" w14:textId="77777777" w:rsidR="00B53DC9" w:rsidRDefault="00B53DC9" w:rsidP="00B53DC9">
      <w:pPr>
        <w:suppressAutoHyphens w:val="0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4. Срок действия Соглашения</w:t>
      </w:r>
    </w:p>
    <w:p w14:paraId="4EC58036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9D47CD9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7C65385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4E7EE21E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4B579B4" w14:textId="77777777" w:rsidR="00B53DC9" w:rsidRDefault="00B53DC9" w:rsidP="00B53DC9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5. Заключительные положения</w:t>
      </w:r>
    </w:p>
    <w:p w14:paraId="710AE24D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8A42D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FDF2417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2E788D14" w14:textId="77777777" w:rsidR="00B53DC9" w:rsidRDefault="00B53DC9" w:rsidP="00B53DC9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1C90285" w14:textId="77777777" w:rsidR="00B53DC9" w:rsidRDefault="00B53DC9" w:rsidP="00B53DC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7728261" w14:textId="77777777" w:rsidR="00B53DC9" w:rsidRDefault="00B53DC9" w:rsidP="00B53DC9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6. Юридические адреса и реквизиты Сторон</w:t>
      </w:r>
    </w:p>
    <w:p w14:paraId="7F00A9D0" w14:textId="77777777" w:rsidR="00B53DC9" w:rsidRDefault="00B53DC9" w:rsidP="00B53DC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0" w:type="dxa"/>
        <w:tblInd w:w="70" w:type="dxa"/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258"/>
        <w:gridCol w:w="3542"/>
        <w:gridCol w:w="3400"/>
      </w:tblGrid>
      <w:tr w:rsidR="00B53DC9" w14:paraId="73E956D9" w14:textId="77777777" w:rsidTr="00B53DC9">
        <w:tc>
          <w:tcPr>
            <w:tcW w:w="3261" w:type="dxa"/>
            <w:hideMark/>
          </w:tcPr>
          <w:p w14:paraId="577F8407" w14:textId="77777777" w:rsidR="00B53DC9" w:rsidRDefault="00B53DC9">
            <w:pPr>
              <w:ind w:left="-276"/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hideMark/>
          </w:tcPr>
          <w:p w14:paraId="51F8D6EF" w14:textId="77777777" w:rsidR="00B53DC9" w:rsidRDefault="00B53DC9">
            <w:pPr>
              <w:jc w:val="center"/>
              <w:rPr>
                <w:b/>
                <w:sz w:val="22"/>
                <w:szCs w:val="22"/>
              </w:rPr>
            </w:pPr>
            <w:r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hideMark/>
          </w:tcPr>
          <w:p w14:paraId="525A7939" w14:textId="77777777" w:rsidR="00B53DC9" w:rsidRDefault="00B53DC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53DC9" w14:paraId="2A4C487E" w14:textId="77777777" w:rsidTr="00B53DC9">
        <w:trPr>
          <w:trHeight w:val="250"/>
        </w:trPr>
        <w:tc>
          <w:tcPr>
            <w:tcW w:w="3261" w:type="dxa"/>
          </w:tcPr>
          <w:p w14:paraId="59B5A630" w14:textId="77777777" w:rsidR="00B53DC9" w:rsidRDefault="00B53DC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</w:tcPr>
          <w:p w14:paraId="28B553E2" w14:textId="77777777" w:rsidR="00B53DC9" w:rsidRDefault="00B53DC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</w:tcPr>
          <w:p w14:paraId="4F5FD3C7" w14:textId="77777777" w:rsidR="00B53DC9" w:rsidRDefault="00B53DC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B85E363" w14:textId="77777777" w:rsidR="00B53DC9" w:rsidRDefault="00B53DC9" w:rsidP="00B53DC9">
      <w:pPr>
        <w:jc w:val="center"/>
        <w:rPr>
          <w:b/>
          <w:sz w:val="22"/>
          <w:szCs w:val="22"/>
        </w:rPr>
      </w:pPr>
    </w:p>
    <w:p w14:paraId="6A713018" w14:textId="77777777" w:rsidR="00B53DC9" w:rsidRDefault="00B53DC9" w:rsidP="00B53DC9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>7. Подписи сторон</w:t>
      </w:r>
    </w:p>
    <w:p w14:paraId="134EEE79" w14:textId="77777777" w:rsidR="00B53DC9" w:rsidRDefault="00B53DC9" w:rsidP="00B53DC9">
      <w:pPr>
        <w:jc w:val="center"/>
        <w:rPr>
          <w:b/>
          <w:sz w:val="22"/>
          <w:szCs w:val="22"/>
        </w:rPr>
      </w:pPr>
    </w:p>
    <w:p w14:paraId="561F650F" w14:textId="77777777" w:rsidR="00B53DC9" w:rsidRDefault="00B53DC9" w:rsidP="00B53DC9">
      <w:pPr>
        <w:jc w:val="center"/>
        <w:rPr>
          <w:b/>
          <w:sz w:val="22"/>
          <w:szCs w:val="22"/>
        </w:rPr>
      </w:pPr>
    </w:p>
    <w:tbl>
      <w:tblPr>
        <w:tblW w:w="10275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8"/>
        <w:gridCol w:w="3401"/>
        <w:gridCol w:w="3826"/>
      </w:tblGrid>
      <w:tr w:rsidR="00B53DC9" w14:paraId="40C9B0C5" w14:textId="77777777" w:rsidTr="00B53DC9">
        <w:trPr>
          <w:trHeight w:val="738"/>
        </w:trPr>
        <w:tc>
          <w:tcPr>
            <w:tcW w:w="3049" w:type="dxa"/>
            <w:hideMark/>
          </w:tcPr>
          <w:p w14:paraId="0D74C6C5" w14:textId="77777777" w:rsidR="00B53DC9" w:rsidRDefault="00B53DC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hideMark/>
          </w:tcPr>
          <w:p w14:paraId="53FA30A2" w14:textId="77777777" w:rsidR="00B53DC9" w:rsidRDefault="00B53DC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028921D" w14:textId="77777777" w:rsidR="00B53DC9" w:rsidRDefault="00B53DC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от Заявителя</w:t>
            </w:r>
          </w:p>
          <w:p w14:paraId="6F7A4583" w14:textId="77777777" w:rsidR="00B53DC9" w:rsidRDefault="00B53DC9">
            <w:pPr>
              <w:rPr>
                <w:sz w:val="22"/>
                <w:szCs w:val="22"/>
              </w:rPr>
            </w:pPr>
          </w:p>
        </w:tc>
      </w:tr>
      <w:tr w:rsidR="00B53DC9" w14:paraId="448D98F6" w14:textId="77777777" w:rsidTr="00B53DC9">
        <w:trPr>
          <w:trHeight w:val="738"/>
        </w:trPr>
        <w:tc>
          <w:tcPr>
            <w:tcW w:w="3049" w:type="dxa"/>
          </w:tcPr>
          <w:p w14:paraId="148F4AEA" w14:textId="77777777" w:rsidR="00B53DC9" w:rsidRDefault="00B53DC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5839A236" w14:textId="77777777" w:rsidR="00B53DC9" w:rsidRDefault="00B53DC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610DC17" w14:textId="77777777" w:rsidR="00B53DC9" w:rsidRDefault="00B53DC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FD83C77" w14:textId="77777777" w:rsidR="00B53DC9" w:rsidRDefault="00B53DC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______________/_____________/</w:t>
            </w:r>
          </w:p>
          <w:p w14:paraId="65948076" w14:textId="77777777" w:rsidR="00B53DC9" w:rsidRDefault="00B53DC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Подпись                                  </w:t>
            </w:r>
          </w:p>
          <w:p w14:paraId="0D1129E7" w14:textId="77777777" w:rsidR="00B53DC9" w:rsidRDefault="00B53DC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hideMark/>
          </w:tcPr>
          <w:p w14:paraId="66814022" w14:textId="77777777" w:rsidR="00B53DC9" w:rsidRDefault="00B53DC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_______________/________________/</w:t>
            </w:r>
          </w:p>
          <w:p w14:paraId="0786418E" w14:textId="77777777" w:rsidR="00B53DC9" w:rsidRDefault="00B53DC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Подпись</w:t>
            </w:r>
          </w:p>
        </w:tc>
      </w:tr>
    </w:tbl>
    <w:p w14:paraId="0731EDF0" w14:textId="77777777" w:rsidR="00B53DC9" w:rsidRDefault="00B53DC9" w:rsidP="00B53DC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81B820" w14:textId="77777777" w:rsidR="00B53DC9" w:rsidRDefault="00B53DC9" w:rsidP="00B53DC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8817659" w14:textId="77777777" w:rsidR="00B53DC9" w:rsidRDefault="00B53DC9" w:rsidP="00B53DC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9A5FC30" w14:textId="77777777" w:rsidR="00B53DC9" w:rsidRDefault="00B53DC9" w:rsidP="00B53DC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FC89EB2" w14:textId="77777777" w:rsidR="00B53DC9" w:rsidRDefault="00B53DC9" w:rsidP="00B53DC9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63E6807" w14:textId="77777777" w:rsidR="00B53DC9" w:rsidRDefault="00B53DC9">
      <w:pPr>
        <w:suppressAutoHyphens w:val="0"/>
        <w:rPr>
          <w:b/>
          <w:bCs/>
          <w:iCs/>
          <w:sz w:val="26"/>
          <w:szCs w:val="26"/>
          <w:lang w:val="x-none"/>
        </w:rPr>
      </w:pPr>
      <w:r>
        <w:rPr>
          <w:i/>
          <w:sz w:val="26"/>
          <w:szCs w:val="26"/>
        </w:rPr>
        <w:br w:type="page"/>
      </w:r>
    </w:p>
    <w:p w14:paraId="390998DB" w14:textId="2227B03F" w:rsidR="00324254" w:rsidRPr="00B53DC9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6" w:name="_Toc479691601"/>
      <w:bookmarkEnd w:id="98"/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06"/>
      <w:r w:rsidR="00B53DC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9B77F1" w:rsidRDefault="002B6820" w:rsidP="002B6820">
      <w:pPr>
        <w:jc w:val="right"/>
        <w:rPr>
          <w:b/>
        </w:rPr>
      </w:pPr>
      <w:bookmarkStart w:id="107" w:name="_Hlk105588109"/>
      <w:bookmarkStart w:id="108" w:name="_Hlk91594724"/>
      <w:permStart w:id="1874551333" w:edGrp="everyone"/>
      <w:r w:rsidRPr="009B77F1">
        <w:rPr>
          <w:b/>
        </w:rPr>
        <w:t>Проект договора аренды земельного участка</w:t>
      </w:r>
    </w:p>
    <w:p w14:paraId="3ABF944B" w14:textId="24B6081A" w:rsidR="002B6820" w:rsidRPr="00ED3C58" w:rsidRDefault="002B6820" w:rsidP="002B6820">
      <w:pPr>
        <w:jc w:val="right"/>
        <w:rPr>
          <w:vertAlign w:val="superscript"/>
        </w:rPr>
      </w:pPr>
    </w:p>
    <w:p w14:paraId="78FF977A" w14:textId="77777777" w:rsidR="00ED3C58" w:rsidRPr="00ED3C58" w:rsidRDefault="00ED3C58" w:rsidP="00ED3C58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lang w:eastAsia="ru-RU"/>
        </w:rPr>
      </w:pPr>
      <w:r w:rsidRPr="00ED3C58">
        <w:rPr>
          <w:rFonts w:ascii="Times New Roman" w:hAnsi="Times New Roman" w:cs="Times New Roman"/>
          <w:sz w:val="24"/>
          <w:szCs w:val="24"/>
        </w:rPr>
        <w:t>ДОГОВОР</w:t>
      </w:r>
    </w:p>
    <w:p w14:paraId="00630A6D" w14:textId="77777777" w:rsidR="00ED3C58" w:rsidRPr="00ED3C58" w:rsidRDefault="00ED3C58" w:rsidP="00ED3C58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аренды земельного участка, заключаемого по результатам проведения торгов</w:t>
      </w:r>
    </w:p>
    <w:p w14:paraId="7293A8AC" w14:textId="77777777" w:rsidR="00ED3C58" w:rsidRPr="00ED3C58" w:rsidRDefault="00ED3C58" w:rsidP="00ED3C58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ED3C58">
        <w:rPr>
          <w:rFonts w:ascii="Times New Roman" w:hAnsi="Times New Roman" w:cs="Times New Roman"/>
          <w:sz w:val="24"/>
          <w:szCs w:val="24"/>
          <w:lang w:val="en-US"/>
        </w:rPr>
        <w:t>№ ________</w:t>
      </w:r>
    </w:p>
    <w:p w14:paraId="25BACDB7" w14:textId="77777777" w:rsidR="00ED3C58" w:rsidRPr="00ED3C58" w:rsidRDefault="00ED3C58" w:rsidP="00ED3C58">
      <w:pPr>
        <w:pStyle w:val="ConsPlusNonformat"/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fff1"/>
        <w:tblW w:w="964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7"/>
        <w:gridCol w:w="2978"/>
      </w:tblGrid>
      <w:tr w:rsidR="00ED3C58" w:rsidRPr="00ED3C58" w14:paraId="68111398" w14:textId="77777777" w:rsidTr="00ED3C58">
        <w:tc>
          <w:tcPr>
            <w:tcW w:w="6663" w:type="dxa"/>
            <w:hideMark/>
          </w:tcPr>
          <w:p w14:paraId="0A72B7AE" w14:textId="77777777" w:rsidR="00ED3C58" w:rsidRPr="00ED3C58" w:rsidRDefault="00ED3C58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  <w:lang w:eastAsia="en-US"/>
              </w:rPr>
            </w:pPr>
            <w:r w:rsidRPr="00ED3C5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D3C58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Павловский Посад, пл Революции, д 4</w:t>
            </w:r>
          </w:p>
        </w:tc>
        <w:tc>
          <w:tcPr>
            <w:tcW w:w="2976" w:type="dxa"/>
          </w:tcPr>
          <w:p w14:paraId="6DFD4BA6" w14:textId="77777777" w:rsidR="00ED3C58" w:rsidRPr="00ED3C58" w:rsidRDefault="00ED3C58">
            <w:pPr>
              <w:pStyle w:val="ConsPlusNonformat"/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D3C58">
              <w:rPr>
                <w:rFonts w:ascii="Times New Roman" w:hAnsi="Times New Roman" w:cs="Times New Roman"/>
                <w:sz w:val="24"/>
                <w:szCs w:val="24"/>
              </w:rPr>
              <w:t>________года</w:t>
            </w:r>
          </w:p>
          <w:p w14:paraId="294C1D69" w14:textId="77777777" w:rsidR="00ED3C58" w:rsidRPr="00ED3C58" w:rsidRDefault="00ED3C58">
            <w:pPr>
              <w:pStyle w:val="ConsPlusNonformat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72298EE0" w14:textId="77777777" w:rsidR="00ED3C58" w:rsidRPr="00ED3C58" w:rsidRDefault="00ED3C58" w:rsidP="00ED3C58">
      <w:pPr>
        <w:pStyle w:val="ConsPlusNonformat"/>
        <w:spacing w:after="24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noProof/>
          <w:sz w:val="24"/>
          <w:szCs w:val="24"/>
        </w:rPr>
        <w:t>АДМИНИСТРАЦИЯ ГОРОДСКОГО ОКРУГА ПАВЛОВСКИЙ ПОСАД МОСКОВСКОЙ ОБЛАСТИ</w:t>
      </w:r>
      <w:r w:rsidRPr="00ED3C58">
        <w:rPr>
          <w:rFonts w:ascii="Times New Roman" w:hAnsi="Times New Roman" w:cs="Times New Roman"/>
          <w:sz w:val="24"/>
          <w:szCs w:val="24"/>
        </w:rPr>
        <w:t xml:space="preserve">, ОГРН </w:t>
      </w:r>
      <w:r w:rsidRPr="00ED3C58">
        <w:rPr>
          <w:rFonts w:ascii="Times New Roman" w:hAnsi="Times New Roman" w:cs="Times New Roman"/>
          <w:noProof/>
          <w:sz w:val="24"/>
          <w:szCs w:val="24"/>
        </w:rPr>
        <w:t>1025004649790</w:t>
      </w:r>
      <w:r w:rsidRPr="00ED3C58">
        <w:rPr>
          <w:rFonts w:ascii="Times New Roman" w:hAnsi="Times New Roman" w:cs="Times New Roman"/>
          <w:sz w:val="24"/>
          <w:szCs w:val="24"/>
        </w:rPr>
        <w:t xml:space="preserve">, ИНН/КПП </w:t>
      </w:r>
      <w:r w:rsidRPr="00ED3C58">
        <w:rPr>
          <w:rFonts w:ascii="Times New Roman" w:hAnsi="Times New Roman" w:cs="Times New Roman"/>
          <w:noProof/>
          <w:sz w:val="24"/>
          <w:szCs w:val="24"/>
        </w:rPr>
        <w:t>5035006274</w:t>
      </w:r>
      <w:r w:rsidRPr="00ED3C58">
        <w:rPr>
          <w:rFonts w:ascii="Times New Roman" w:hAnsi="Times New Roman" w:cs="Times New Roman"/>
          <w:sz w:val="24"/>
          <w:szCs w:val="24"/>
        </w:rPr>
        <w:t>/</w:t>
      </w:r>
      <w:r w:rsidRPr="00ED3C58">
        <w:rPr>
          <w:rFonts w:ascii="Times New Roman" w:hAnsi="Times New Roman" w:cs="Times New Roman"/>
          <w:noProof/>
          <w:sz w:val="24"/>
          <w:szCs w:val="24"/>
        </w:rPr>
        <w:t>503501001</w:t>
      </w:r>
      <w:r w:rsidRPr="00ED3C58">
        <w:rPr>
          <w:rFonts w:ascii="Times New Roman" w:hAnsi="Times New Roman" w:cs="Times New Roman"/>
          <w:sz w:val="24"/>
          <w:szCs w:val="24"/>
        </w:rPr>
        <w:t xml:space="preserve"> в лице</w:t>
      </w:r>
      <w:bookmarkStart w:id="109" w:name="_Hlk103171639"/>
      <w:r w:rsidRPr="00ED3C58">
        <w:rPr>
          <w:rFonts w:ascii="Times New Roman" w:hAnsi="Times New Roman" w:cs="Times New Roman"/>
          <w:sz w:val="24"/>
          <w:szCs w:val="24"/>
        </w:rPr>
        <w:t xml:space="preserve"> </w:t>
      </w:r>
      <w:bookmarkEnd w:id="109"/>
      <w:r w:rsidRPr="00ED3C58">
        <w:rPr>
          <w:rFonts w:ascii="Times New Roman" w:hAnsi="Times New Roman" w:cs="Times New Roman"/>
          <w:noProof/>
          <w:sz w:val="24"/>
          <w:szCs w:val="24"/>
        </w:rPr>
        <w:t>______________________________________</w:t>
      </w:r>
      <w:r w:rsidRPr="00ED3C58">
        <w:rPr>
          <w:rFonts w:ascii="Times New Roman" w:hAnsi="Times New Roman" w:cs="Times New Roman"/>
          <w:sz w:val="24"/>
          <w:szCs w:val="24"/>
        </w:rPr>
        <w:t xml:space="preserve">   действующ __  на основании , в дальнейшем именуем __  «Арендодатель», с одной стороны, и </w:t>
      </w:r>
      <w:bookmarkStart w:id="110" w:name="_Hlk115800118"/>
      <w:r w:rsidRPr="00ED3C58">
        <w:rPr>
          <w:rFonts w:ascii="Times New Roman" w:hAnsi="Times New Roman" w:cs="Times New Roman"/>
          <w:sz w:val="24"/>
          <w:szCs w:val="24"/>
        </w:rPr>
        <w:t>___________</w:t>
      </w:r>
      <w:bookmarkEnd w:id="110"/>
      <w:r w:rsidRPr="00ED3C58">
        <w:rPr>
          <w:rFonts w:ascii="Times New Roman" w:hAnsi="Times New Roman" w:cs="Times New Roman"/>
          <w:sz w:val="24"/>
          <w:szCs w:val="24"/>
        </w:rPr>
        <w:t xml:space="preserve"> в лице ___________ действующ__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3F5B0D5A" w14:textId="77777777" w:rsidR="00ED3C58" w:rsidRPr="00ED3C58" w:rsidRDefault="00ED3C58" w:rsidP="00ED3C58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D3C58">
        <w:rPr>
          <w:rFonts w:ascii="Times New Roman" w:hAnsi="Times New Roman" w:cs="Times New Roman"/>
          <w:b/>
          <w:sz w:val="24"/>
          <w:szCs w:val="24"/>
        </w:rPr>
        <w:t>1.</w:t>
      </w:r>
      <w:r w:rsidRPr="00ED3C58">
        <w:rPr>
          <w:rFonts w:ascii="Times New Roman" w:hAnsi="Times New Roman" w:cs="Times New Roman"/>
          <w:b/>
          <w:sz w:val="24"/>
          <w:szCs w:val="24"/>
          <w:lang w:val="en-US"/>
        </w:rPr>
        <w:t> </w:t>
      </w:r>
      <w:r w:rsidRPr="00ED3C58">
        <w:rPr>
          <w:rFonts w:ascii="Times New Roman" w:hAnsi="Times New Roman" w:cs="Times New Roman"/>
          <w:b/>
          <w:sz w:val="24"/>
          <w:szCs w:val="24"/>
        </w:rPr>
        <w:t>Предмет и цель договора</w:t>
      </w:r>
    </w:p>
    <w:p w14:paraId="231C17C7" w14:textId="77777777" w:rsidR="00ED3C58" w:rsidRPr="00ED3C58" w:rsidRDefault="00ED3C58" w:rsidP="00ED3C58">
      <w:pPr>
        <w:pStyle w:val="afff3"/>
      </w:pPr>
      <w:r w:rsidRPr="00ED3C58">
        <w:t>1.1.</w:t>
      </w:r>
      <w:r w:rsidRPr="00ED3C58">
        <w:rPr>
          <w:lang w:val="en-US"/>
        </w:rPr>
        <w:t> </w:t>
      </w:r>
      <w:r w:rsidRPr="00ED3C58"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1" w:name="_Hlk103249777"/>
      <w:bookmarkEnd w:id="111"/>
      <w:r w:rsidRPr="00ED3C58">
        <w:t xml:space="preserve"> земельный участок, государственная собственность на который не разграничена, площадью 1275 кв. м., с кадастровым номером 50:17:0020104:770,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г.о.Павловский Посад.</w:t>
      </w:r>
    </w:p>
    <w:p w14:paraId="07C8FE38" w14:textId="77777777" w:rsidR="00ED3C58" w:rsidRPr="00ED3C58" w:rsidRDefault="00ED3C58" w:rsidP="00ED3C58">
      <w:pPr>
        <w:pStyle w:val="afff3"/>
      </w:pPr>
      <w:r w:rsidRPr="00ED3C58">
        <w:t>1.2.</w:t>
      </w:r>
      <w:r w:rsidRPr="00ED3C58">
        <w:rPr>
          <w:lang w:val="en-US"/>
        </w:rPr>
        <w:t> </w:t>
      </w:r>
      <w:r w:rsidRPr="00ED3C58">
        <w:t>Земельный участок предоставляется для использования в соответствии с видом разрешенного использования «</w:t>
      </w:r>
      <w:r w:rsidRPr="00ED3C58">
        <w:rPr>
          <w:noProof/>
        </w:rPr>
        <w:t>Для ведения личного подсобного хозяйства (приусадебный земельный участок)</w:t>
      </w:r>
      <w:r w:rsidRPr="00ED3C58">
        <w:t>».</w:t>
      </w:r>
    </w:p>
    <w:p w14:paraId="44CD646A" w14:textId="77777777" w:rsidR="00ED3C58" w:rsidRPr="00ED3C58" w:rsidRDefault="00ED3C58" w:rsidP="00ED3C58">
      <w:pPr>
        <w:pStyle w:val="afff3"/>
      </w:pPr>
      <w:r w:rsidRPr="00ED3C58">
        <w:t xml:space="preserve">1.3 Земельный участок имеет следующие ограничения в использовании: </w:t>
      </w:r>
    </w:p>
    <w:p w14:paraId="16920795" w14:textId="77777777" w:rsidR="00ED3C58" w:rsidRPr="00ED3C58" w:rsidRDefault="00ED3C58" w:rsidP="00ED3C58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noProof/>
          <w:sz w:val="24"/>
          <w:szCs w:val="24"/>
        </w:rPr>
        <w:t>весь участок расположен в 3 поясе ЗСО источников питьевого и хозяйственно-бытового водоснабжения – касимовского водоносного горизонта, эксплуатируемого скважиной № 2358 1275 кв.м, часть участка расположена в кабельной линии связи Восточного ТЦТЭТ УТЭТ МРФ «Центр» ПАО «Ростелеком»</w:t>
      </w:r>
      <w:r w:rsidRPr="00ED3C58">
        <w:rPr>
          <w:rFonts w:ascii="Times New Roman" w:hAnsi="Times New Roman" w:cs="Times New Roman"/>
          <w:sz w:val="24"/>
          <w:szCs w:val="24"/>
        </w:rPr>
        <w:t>.</w:t>
      </w:r>
    </w:p>
    <w:p w14:paraId="7B39A722" w14:textId="77777777" w:rsidR="00ED3C58" w:rsidRPr="00ED3C58" w:rsidRDefault="00ED3C58" w:rsidP="00ED3C58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 xml:space="preserve">1.4. На Земельном участке отсутствуют объекты. </w:t>
      </w:r>
    </w:p>
    <w:p w14:paraId="6DCDB28B" w14:textId="77777777" w:rsidR="00ED3C58" w:rsidRPr="00ED3C58" w:rsidRDefault="00ED3C58" w:rsidP="00ED3C58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07476D9E" w14:textId="77777777" w:rsidR="00ED3C58" w:rsidRPr="00ED3C58" w:rsidRDefault="00ED3C58" w:rsidP="00ED3C58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A450842" w14:textId="77777777" w:rsidR="00ED3C58" w:rsidRPr="00ED3C58" w:rsidRDefault="00ED3C58" w:rsidP="00ED3C58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255ABF38" w14:textId="77777777" w:rsidR="00ED3C58" w:rsidRPr="00ED3C58" w:rsidRDefault="00ED3C58" w:rsidP="00ED3C58">
      <w:pPr>
        <w:pStyle w:val="ConsPlusNormal"/>
        <w:spacing w:before="24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ED3C58">
        <w:rPr>
          <w:rFonts w:ascii="Times New Roman" w:hAnsi="Times New Roman" w:cs="Times New Roman"/>
          <w:b/>
          <w:sz w:val="24"/>
          <w:szCs w:val="24"/>
        </w:rPr>
        <w:t>2.</w:t>
      </w:r>
      <w:r w:rsidRPr="00ED3C58">
        <w:rPr>
          <w:rFonts w:ascii="Times New Roman" w:hAnsi="Times New Roman" w:cs="Times New Roman"/>
          <w:b/>
          <w:sz w:val="24"/>
          <w:szCs w:val="24"/>
          <w:lang w:val="en-US"/>
        </w:rPr>
        <w:t> </w:t>
      </w:r>
      <w:r w:rsidRPr="00ED3C58">
        <w:rPr>
          <w:rFonts w:ascii="Times New Roman" w:hAnsi="Times New Roman" w:cs="Times New Roman"/>
          <w:b/>
          <w:sz w:val="24"/>
          <w:szCs w:val="24"/>
        </w:rPr>
        <w:t>Срок договора</w:t>
      </w:r>
    </w:p>
    <w:p w14:paraId="256688C2" w14:textId="77777777" w:rsidR="00ED3C58" w:rsidRPr="00ED3C58" w:rsidRDefault="00ED3C58" w:rsidP="00ED3C5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2.1.</w:t>
      </w:r>
      <w:r w:rsidRPr="00ED3C58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ED3C58">
        <w:rPr>
          <w:rFonts w:ascii="Times New Roman" w:hAnsi="Times New Roman" w:cs="Times New Roman"/>
          <w:sz w:val="24"/>
          <w:szCs w:val="24"/>
        </w:rPr>
        <w:t>Договор заключается на срок _______ лет/месяцев с_______по _______.</w:t>
      </w:r>
    </w:p>
    <w:p w14:paraId="699943E7" w14:textId="77777777" w:rsidR="00ED3C58" w:rsidRPr="00ED3C58" w:rsidRDefault="00ED3C58" w:rsidP="00ED3C5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2.2.</w:t>
      </w:r>
      <w:r w:rsidRPr="00ED3C58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ED3C58">
        <w:rPr>
          <w:rFonts w:ascii="Times New Roman" w:hAnsi="Times New Roman" w:cs="Times New Roman"/>
          <w:sz w:val="24"/>
          <w:szCs w:val="24"/>
        </w:rPr>
        <w:t>Земельный участок считается переданным Арендодателем Арендатору</w:t>
      </w:r>
      <w:r w:rsidRPr="00ED3C58">
        <w:rPr>
          <w:rFonts w:ascii="Times New Roman" w:hAnsi="Times New Roman" w:cs="Times New Roman"/>
          <w:sz w:val="24"/>
          <w:szCs w:val="24"/>
        </w:rPr>
        <w:br/>
        <w:t>и принятым Арендатором с момента подписания акта приема-передачи Земельного участка.</w:t>
      </w:r>
    </w:p>
    <w:p w14:paraId="37CEF56C" w14:textId="77777777" w:rsidR="00ED3C58" w:rsidRPr="00ED3C58" w:rsidRDefault="00ED3C58" w:rsidP="00ED3C58">
      <w:pPr>
        <w:pStyle w:val="ConsPlusNormal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Договор считается заключенным с момента передачи Земельного участка.</w:t>
      </w:r>
      <w:r w:rsidRPr="00ED3C58">
        <w:rPr>
          <w:rFonts w:ascii="Times New Roman" w:hAnsi="Times New Roman" w:cs="Times New Roman"/>
          <w:sz w:val="24"/>
          <w:szCs w:val="24"/>
        </w:rPr>
        <w:br/>
        <w:t>Акт приема-передачи Земельного участка подписывается одновременно</w:t>
      </w:r>
      <w:r w:rsidRPr="00ED3C58">
        <w:rPr>
          <w:rFonts w:ascii="Times New Roman" w:hAnsi="Times New Roman" w:cs="Times New Roman"/>
          <w:sz w:val="24"/>
          <w:szCs w:val="24"/>
        </w:rPr>
        <w:br/>
        <w:t>с подписанием Договора.</w:t>
      </w:r>
    </w:p>
    <w:p w14:paraId="19A9F76B" w14:textId="77777777" w:rsidR="00ED3C58" w:rsidRPr="00ED3C58" w:rsidRDefault="00ED3C58" w:rsidP="00ED3C58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ED3C58">
        <w:rPr>
          <w:rFonts w:ascii="Times New Roman" w:hAnsi="Times New Roman" w:cs="Times New Roman"/>
          <w:b/>
          <w:sz w:val="24"/>
          <w:szCs w:val="24"/>
        </w:rPr>
        <w:t>3.</w:t>
      </w:r>
      <w:r w:rsidRPr="00ED3C58">
        <w:rPr>
          <w:rFonts w:ascii="Times New Roman" w:hAnsi="Times New Roman" w:cs="Times New Roman"/>
          <w:b/>
          <w:sz w:val="24"/>
          <w:szCs w:val="24"/>
          <w:lang w:val="en-US"/>
        </w:rPr>
        <w:t> </w:t>
      </w:r>
      <w:r w:rsidRPr="00ED3C58">
        <w:rPr>
          <w:rFonts w:ascii="Times New Roman" w:hAnsi="Times New Roman" w:cs="Times New Roman"/>
          <w:b/>
          <w:sz w:val="24"/>
          <w:szCs w:val="24"/>
        </w:rPr>
        <w:t>Арендная плата</w:t>
      </w:r>
    </w:p>
    <w:p w14:paraId="28858CC7" w14:textId="77777777" w:rsidR="00ED3C58" w:rsidRPr="00ED3C58" w:rsidRDefault="00ED3C58" w:rsidP="00ED3C5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3.1.</w:t>
      </w:r>
      <w:r w:rsidRPr="00ED3C58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ED3C58">
        <w:rPr>
          <w:rFonts w:ascii="Times New Roman" w:hAnsi="Times New Roman" w:cs="Times New Roman"/>
          <w:sz w:val="24"/>
          <w:szCs w:val="24"/>
        </w:rPr>
        <w:t>Арендная плата начисляется с даты начала срока Договора, указанного</w:t>
      </w:r>
      <w:r w:rsidRPr="00ED3C58">
        <w:rPr>
          <w:rFonts w:ascii="Times New Roman" w:hAnsi="Times New Roman" w:cs="Times New Roman"/>
          <w:sz w:val="24"/>
          <w:szCs w:val="24"/>
        </w:rPr>
        <w:br/>
        <w:t>в п. 2.1. Договора.</w:t>
      </w:r>
    </w:p>
    <w:p w14:paraId="26767E05" w14:textId="77777777" w:rsidR="00ED3C58" w:rsidRPr="00ED3C58" w:rsidRDefault="00ED3C58" w:rsidP="00ED3C5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3.2.</w:t>
      </w:r>
      <w:r w:rsidRPr="00ED3C58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ED3C58">
        <w:rPr>
          <w:rFonts w:ascii="Times New Roman" w:hAnsi="Times New Roman" w:cs="Times New Roman"/>
          <w:sz w:val="24"/>
          <w:szCs w:val="24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2ACD437C" w14:textId="77777777" w:rsidR="00ED3C58" w:rsidRPr="00ED3C58" w:rsidRDefault="00ED3C58" w:rsidP="00ED3C5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3.3.</w:t>
      </w:r>
      <w:r w:rsidRPr="00ED3C58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ED3C58">
        <w:rPr>
          <w:rFonts w:ascii="Times New Roman" w:hAnsi="Times New Roman" w:cs="Times New Roman"/>
          <w:sz w:val="24"/>
          <w:szCs w:val="24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FA2B255" w14:textId="77777777" w:rsidR="00ED3C58" w:rsidRPr="00ED3C58" w:rsidRDefault="00ED3C58" w:rsidP="00ED3C5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3.4.</w:t>
      </w:r>
      <w:r w:rsidRPr="00ED3C58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ED3C58">
        <w:rPr>
          <w:rFonts w:ascii="Times New Roman" w:hAnsi="Times New Roman" w:cs="Times New Roman"/>
          <w:sz w:val="24"/>
          <w:szCs w:val="24"/>
        </w:rPr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</w:t>
      </w:r>
    </w:p>
    <w:p w14:paraId="3FA028E4" w14:textId="77777777" w:rsidR="00ED3C58" w:rsidRPr="00ED3C58" w:rsidRDefault="00ED3C58" w:rsidP="00ED3C5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3.5.</w:t>
      </w:r>
      <w:r w:rsidRPr="00ED3C58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ED3C58">
        <w:rPr>
          <w:rFonts w:ascii="Times New Roman" w:hAnsi="Times New Roman" w:cs="Times New Roman"/>
          <w:sz w:val="24"/>
          <w:szCs w:val="24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E4D8DA3" w14:textId="77777777" w:rsidR="00ED3C58" w:rsidRPr="00ED3C58" w:rsidRDefault="00ED3C58" w:rsidP="00ED3C5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ED3C58">
        <w:rPr>
          <w:rFonts w:ascii="Times New Roman" w:hAnsi="Times New Roman" w:cs="Times New Roman"/>
          <w:sz w:val="24"/>
          <w:szCs w:val="24"/>
        </w:rPr>
        <w:br/>
        <w:t>и только при погашении основного долга зачисляется в текущий период</w:t>
      </w:r>
      <w:r w:rsidRPr="00ED3C58">
        <w:rPr>
          <w:rFonts w:ascii="Times New Roman" w:hAnsi="Times New Roman" w:cs="Times New Roman"/>
          <w:sz w:val="24"/>
          <w:szCs w:val="24"/>
        </w:rPr>
        <w:br/>
        <w:t>по основному обязательству арендной платы.</w:t>
      </w:r>
    </w:p>
    <w:p w14:paraId="003FAC1E" w14:textId="77777777" w:rsidR="00ED3C58" w:rsidRPr="00ED3C58" w:rsidRDefault="00ED3C58" w:rsidP="00ED3C5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3.7. Обязательства по внесению арендной платы за период, установленный</w:t>
      </w:r>
      <w:r w:rsidRPr="00ED3C58">
        <w:rPr>
          <w:rFonts w:ascii="Times New Roman" w:hAnsi="Times New Roman" w:cs="Times New Roman"/>
          <w:sz w:val="24"/>
          <w:szCs w:val="24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25BA9ECB" w14:textId="77777777" w:rsidR="00ED3C58" w:rsidRPr="00ED3C58" w:rsidRDefault="00ED3C58" w:rsidP="00ED3C5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36A8574" w14:textId="77777777" w:rsidR="00ED3C58" w:rsidRPr="00ED3C58" w:rsidRDefault="00ED3C58" w:rsidP="00ED3C5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ED3C58">
        <w:rPr>
          <w:rFonts w:ascii="Times New Roman" w:hAnsi="Times New Roman" w:cs="Times New Roman"/>
          <w:sz w:val="24"/>
          <w:szCs w:val="24"/>
        </w:rPr>
        <w:br/>
        <w:t>п. 3.4. Договора.</w:t>
      </w:r>
    </w:p>
    <w:p w14:paraId="288E5B61" w14:textId="77777777" w:rsidR="00ED3C58" w:rsidRPr="00ED3C58" w:rsidRDefault="00ED3C58" w:rsidP="00ED3C5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78546077" w14:textId="77777777" w:rsidR="00ED3C58" w:rsidRPr="00ED3C58" w:rsidRDefault="00ED3C58" w:rsidP="00ED3C58">
      <w:pPr>
        <w:pStyle w:val="ConsPlusNormal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ED3C58">
        <w:rPr>
          <w:rFonts w:ascii="Times New Roman" w:hAnsi="Times New Roman" w:cs="Times New Roman"/>
          <w:sz w:val="24"/>
          <w:szCs w:val="24"/>
        </w:rPr>
        <w:br/>
        <w:t>в федеральном законе о федеральном бюджете на очередной финансовый год</w:t>
      </w:r>
      <w:r w:rsidRPr="00ED3C58">
        <w:rPr>
          <w:rFonts w:ascii="Times New Roman" w:hAnsi="Times New Roman" w:cs="Times New Roman"/>
          <w:sz w:val="24"/>
          <w:szCs w:val="24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805B954" w14:textId="77777777" w:rsidR="00ED3C58" w:rsidRPr="00ED3C58" w:rsidRDefault="00ED3C58" w:rsidP="00ED3C58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ED3C58">
        <w:rPr>
          <w:rFonts w:ascii="Times New Roman" w:hAnsi="Times New Roman" w:cs="Times New Roman"/>
          <w:b/>
          <w:sz w:val="24"/>
          <w:szCs w:val="24"/>
        </w:rPr>
        <w:t>4. Права и обязанности Сторон</w:t>
      </w:r>
    </w:p>
    <w:p w14:paraId="6EA3AE58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4.1. Арендодатель имеет право:</w:t>
      </w:r>
    </w:p>
    <w:p w14:paraId="18645637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5C4C335A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- в случае использования Земельного участка способами, приводящими к его порче;</w:t>
      </w:r>
    </w:p>
    <w:p w14:paraId="725AE673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- в случае использования Земельного участка не в соответствии с видом его разрешенного использования;</w:t>
      </w:r>
    </w:p>
    <w:p w14:paraId="2447B30E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- в случае использования Земельного участка не в соответствии с его целевым назначением;</w:t>
      </w:r>
    </w:p>
    <w:p w14:paraId="6DACDB80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1B6DBF47" w14:textId="77777777" w:rsidR="00ED3C58" w:rsidRPr="00ED3C58" w:rsidRDefault="00ED3C58" w:rsidP="00ED3C58">
      <w:pPr>
        <w:ind w:firstLine="540"/>
      </w:pPr>
      <w:r w:rsidRPr="00ED3C58"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5C4FD158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- в случае неиспользования/неосвоения Земельного участка в течение 1 года;</w:t>
      </w:r>
    </w:p>
    <w:p w14:paraId="7D1F12E7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- в случае невнесения арендной платы либо внесения не в полном объеме более 2 (двух) периодов подряд;</w:t>
      </w:r>
    </w:p>
    <w:p w14:paraId="2C252460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- в случае неподписания Арендатором дополнительных соглашений</w:t>
      </w:r>
      <w:r w:rsidRPr="00ED3C58">
        <w:rPr>
          <w:rFonts w:ascii="Times New Roman" w:hAnsi="Times New Roman" w:cs="Times New Roman"/>
          <w:sz w:val="24"/>
          <w:szCs w:val="24"/>
        </w:rPr>
        <w:br/>
        <w:t>к Договору о внесении изменений, указанных в п. 4.1.3.;</w:t>
      </w:r>
    </w:p>
    <w:p w14:paraId="27F1457A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- в случае переуступки Арендатором прав и обязанностей по Договору;</w:t>
      </w:r>
    </w:p>
    <w:p w14:paraId="6E03218C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- в случае заключения Арендатором договора субаренды Земельного участка;</w:t>
      </w:r>
    </w:p>
    <w:p w14:paraId="092AFBF6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110C8D5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BF583A0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64C74858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4C2F5327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E95CA52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37F8CBF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2F4756E0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4.2. Арендодатель обязан:</w:t>
      </w:r>
    </w:p>
    <w:p w14:paraId="5EDCA0E5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4.2.1. Передать Арендатору Земельный участок в срок, установленный Договором.</w:t>
      </w:r>
    </w:p>
    <w:p w14:paraId="51156302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3C841A32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4.2.3. Не вмешиваться в хозяйственную деятельность Арендатора, если</w:t>
      </w:r>
      <w:r w:rsidRPr="00ED3C58">
        <w:rPr>
          <w:rFonts w:ascii="Times New Roman" w:hAnsi="Times New Roman" w:cs="Times New Roman"/>
          <w:sz w:val="24"/>
          <w:szCs w:val="24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32EDBB2B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4.2.4. В письменной форме в пятидневный срок уведомлять Арендатора</w:t>
      </w:r>
      <w:r w:rsidRPr="00ED3C58">
        <w:rPr>
          <w:rFonts w:ascii="Times New Roman" w:hAnsi="Times New Roman" w:cs="Times New Roman"/>
          <w:sz w:val="24"/>
          <w:szCs w:val="24"/>
        </w:rPr>
        <w:br/>
        <w:t>об изменении реквизитов, указанных в п. 3.4 Договора, а также</w:t>
      </w:r>
      <w:r w:rsidRPr="00ED3C58">
        <w:rPr>
          <w:rFonts w:ascii="Times New Roman" w:hAnsi="Times New Roman" w:cs="Times New Roman"/>
          <w:sz w:val="24"/>
          <w:szCs w:val="24"/>
        </w:rPr>
        <w:br/>
        <w:t>об изменении ИНН, КПП, почтового адреса, контактного телефона Арендодателя.</w:t>
      </w:r>
    </w:p>
    <w:p w14:paraId="653233A4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4.3. Арендатор имеет право:</w:t>
      </w:r>
    </w:p>
    <w:p w14:paraId="51F3FE4F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86FED7A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18F60D75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4.4. Арендатор обязан:</w:t>
      </w:r>
    </w:p>
    <w:p w14:paraId="326EF475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65A4F3C2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4.4.2. Использовать Земельный участок в соответствии с требованиями:</w:t>
      </w:r>
    </w:p>
    <w:p w14:paraId="04284FB8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noProof/>
          <w:sz w:val="24"/>
          <w:szCs w:val="24"/>
        </w:rPr>
        <w:t>Водного кодекса Российской Федерации от 03.06.2006 № 74-ФЗ, СанПиН 2.1.4.1110-02, Правилами охраны линий и сооружений связи Российской Федерации утвержденными Постановлением Правительства Российской Федерации от 09.06.1995 № 578.</w:t>
      </w:r>
    </w:p>
    <w:p w14:paraId="1986EB16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4.4.3. При досрочном расторжении Договора или по истечении</w:t>
      </w:r>
      <w:r w:rsidRPr="00ED3C58">
        <w:rPr>
          <w:rFonts w:ascii="Times New Roman" w:hAnsi="Times New Roman" w:cs="Times New Roman"/>
          <w:sz w:val="24"/>
          <w:szCs w:val="24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7F56908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4CCB4108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4.4.5. Обеспечивать Арендодателю, органам муниципального</w:t>
      </w:r>
      <w:r w:rsidRPr="00ED3C58">
        <w:rPr>
          <w:rFonts w:ascii="Times New Roman" w:hAnsi="Times New Roman" w:cs="Times New Roman"/>
          <w:sz w:val="24"/>
          <w:szCs w:val="24"/>
        </w:rPr>
        <w:br/>
        <w:t>и государственного контроля свободный доступ на Земельный участок,</w:t>
      </w:r>
      <w:r w:rsidRPr="00ED3C58">
        <w:rPr>
          <w:rFonts w:ascii="Times New Roman" w:hAnsi="Times New Roman" w:cs="Times New Roman"/>
          <w:sz w:val="24"/>
          <w:szCs w:val="24"/>
        </w:rPr>
        <w:br/>
        <w:t>на территорию расположенных на Земельном участке зданий и сооружений.</w:t>
      </w:r>
    </w:p>
    <w:p w14:paraId="2C8AA3AD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5DB60088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4.4.7. В десятидневный срок со дня изменения своего наименования</w:t>
      </w:r>
      <w:r w:rsidRPr="00ED3C58">
        <w:rPr>
          <w:rFonts w:ascii="Times New Roman" w:hAnsi="Times New Roman" w:cs="Times New Roman"/>
          <w:sz w:val="24"/>
          <w:szCs w:val="24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2A3F55B2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5AC763E8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2E5097BF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4.4.10. В случае получения уведомления от Арендодателя согласно</w:t>
      </w:r>
      <w:r w:rsidRPr="00ED3C58">
        <w:rPr>
          <w:rFonts w:ascii="Times New Roman" w:hAnsi="Times New Roman" w:cs="Times New Roman"/>
          <w:sz w:val="24"/>
          <w:szCs w:val="24"/>
        </w:rPr>
        <w:br/>
        <w:t>п. 4.2.4. Договора перечислять арендную плату по реквизитам, указанным в уведомлении.</w:t>
      </w:r>
    </w:p>
    <w:p w14:paraId="64DA3368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4.4.11. Передать Земельный участок Арендодателю по Акту приема-передачи</w:t>
      </w:r>
      <w:r w:rsidRPr="00ED3C58">
        <w:rPr>
          <w:rFonts w:ascii="Times New Roman" w:hAnsi="Times New Roman" w:cs="Times New Roman"/>
          <w:sz w:val="24"/>
          <w:szCs w:val="24"/>
        </w:rPr>
        <w:br/>
        <w:t>в течение пяти дней после окончания срока действия Договора или даты</w:t>
      </w:r>
      <w:r w:rsidRPr="00ED3C58">
        <w:rPr>
          <w:rFonts w:ascii="Times New Roman" w:hAnsi="Times New Roman" w:cs="Times New Roman"/>
          <w:sz w:val="24"/>
          <w:szCs w:val="24"/>
        </w:rPr>
        <w:br/>
        <w:t>его досрочного расторжения.</w:t>
      </w:r>
    </w:p>
    <w:p w14:paraId="21F2FF64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023C544E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4.4.13. Письменно сообщить Арендодателю не позднее чем за три месяца</w:t>
      </w:r>
      <w:r w:rsidRPr="00ED3C58">
        <w:rPr>
          <w:rFonts w:ascii="Times New Roman" w:hAnsi="Times New Roman" w:cs="Times New Roman"/>
          <w:sz w:val="24"/>
          <w:szCs w:val="24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5F7AF7EB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</w:t>
      </w:r>
      <w:r w:rsidRPr="00ED3C58">
        <w:rPr>
          <w:rFonts w:ascii="Times New Roman" w:hAnsi="Times New Roman" w:cs="Times New Roman"/>
          <w:sz w:val="24"/>
          <w:szCs w:val="24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0B85EC6F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BCC24AF" w14:textId="77777777" w:rsidR="00ED3C58" w:rsidRPr="00ED3C58" w:rsidRDefault="00ED3C58" w:rsidP="00ED3C58">
      <w:pPr>
        <w:pStyle w:val="ConsPlusNormal"/>
        <w:spacing w:after="24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51A8168E" w14:textId="77777777" w:rsidR="00ED3C58" w:rsidRPr="00ED3C58" w:rsidRDefault="00ED3C58" w:rsidP="00ED3C58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ED3C58">
        <w:rPr>
          <w:rFonts w:ascii="Times New Roman" w:hAnsi="Times New Roman" w:cs="Times New Roman"/>
          <w:b/>
          <w:sz w:val="24"/>
          <w:szCs w:val="24"/>
        </w:rPr>
        <w:t>5. Ответственность Сторон</w:t>
      </w:r>
    </w:p>
    <w:p w14:paraId="38761C47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2627AFB4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5B8C530C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15AD837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5257C31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5.4. В случае систематического (2 и более раза) неправильного указания</w:t>
      </w:r>
      <w:r w:rsidRPr="00ED3C58">
        <w:rPr>
          <w:rFonts w:ascii="Times New Roman" w:hAnsi="Times New Roman" w:cs="Times New Roman"/>
          <w:sz w:val="24"/>
          <w:szCs w:val="24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Pr="00ED3C58">
        <w:rPr>
          <w:rFonts w:ascii="Times New Roman" w:hAnsi="Times New Roman" w:cs="Times New Roman"/>
          <w:sz w:val="24"/>
          <w:szCs w:val="24"/>
        </w:rPr>
        <w:br/>
        <w:t>в бюджет.</w:t>
      </w:r>
    </w:p>
    <w:p w14:paraId="0A1A1ED9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5.5. Арендатор не может быть освобожден от исполнения обязательств</w:t>
      </w:r>
      <w:r w:rsidRPr="00ED3C58">
        <w:rPr>
          <w:rFonts w:ascii="Times New Roman" w:hAnsi="Times New Roman" w:cs="Times New Roman"/>
          <w:sz w:val="24"/>
          <w:szCs w:val="24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271E2368" w14:textId="77777777" w:rsidR="00ED3C58" w:rsidRPr="00ED3C58" w:rsidRDefault="00ED3C58" w:rsidP="00ED3C58">
      <w:pPr>
        <w:pStyle w:val="ConsPlusNormal"/>
        <w:spacing w:after="24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4A410594" w14:textId="77777777" w:rsidR="00ED3C58" w:rsidRPr="00ED3C58" w:rsidRDefault="00ED3C58" w:rsidP="00ED3C58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ED3C58">
        <w:rPr>
          <w:rFonts w:ascii="Times New Roman" w:hAnsi="Times New Roman" w:cs="Times New Roman"/>
          <w:b/>
          <w:sz w:val="24"/>
          <w:szCs w:val="24"/>
        </w:rPr>
        <w:t>6. Рассмотрение споров</w:t>
      </w:r>
    </w:p>
    <w:p w14:paraId="3B7FCC78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30D3D8EF" w14:textId="77777777" w:rsidR="00ED3C58" w:rsidRPr="00ED3C58" w:rsidRDefault="00ED3C58" w:rsidP="00ED3C58">
      <w:pPr>
        <w:pStyle w:val="ConsPlusNormal"/>
        <w:spacing w:after="24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4A360B49" w14:textId="77777777" w:rsidR="00ED3C58" w:rsidRPr="00ED3C58" w:rsidRDefault="00ED3C58" w:rsidP="00ED3C58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D3C58">
        <w:rPr>
          <w:rFonts w:ascii="Times New Roman" w:hAnsi="Times New Roman" w:cs="Times New Roman"/>
          <w:b/>
          <w:sz w:val="24"/>
          <w:szCs w:val="24"/>
        </w:rPr>
        <w:t>7. Изменение условий договора</w:t>
      </w:r>
    </w:p>
    <w:p w14:paraId="165BCDC8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5AF23876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7.2. Изменение вида разрешенного использования Земельного участка</w:t>
      </w:r>
      <w:r w:rsidRPr="00ED3C58">
        <w:rPr>
          <w:rFonts w:ascii="Times New Roman" w:hAnsi="Times New Roman" w:cs="Times New Roman"/>
          <w:sz w:val="24"/>
          <w:szCs w:val="24"/>
        </w:rPr>
        <w:br/>
        <w:t>не допускается.</w:t>
      </w:r>
    </w:p>
    <w:p w14:paraId="196CF9A9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7.3. Арендатору запрещается заключать договор уступки требования (цессии) по Договору.</w:t>
      </w:r>
    </w:p>
    <w:p w14:paraId="04B2865D" w14:textId="77777777" w:rsidR="00ED3C58" w:rsidRPr="00ED3C58" w:rsidRDefault="00ED3C58" w:rsidP="00ED3C58">
      <w:pPr>
        <w:pStyle w:val="ConsPlusNormal"/>
        <w:spacing w:after="24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7.4. Арендатору запрещается заключать договор субаренды Земельного участка.</w:t>
      </w:r>
    </w:p>
    <w:p w14:paraId="4FD95994" w14:textId="77777777" w:rsidR="00ED3C58" w:rsidRPr="00ED3C58" w:rsidRDefault="00ED3C58" w:rsidP="00ED3C58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ED3C58">
        <w:rPr>
          <w:rFonts w:ascii="Times New Roman" w:hAnsi="Times New Roman" w:cs="Times New Roman"/>
          <w:b/>
          <w:sz w:val="24"/>
          <w:szCs w:val="24"/>
        </w:rPr>
        <w:t>8. Дополнительные и особые условия договора</w:t>
      </w:r>
    </w:p>
    <w:p w14:paraId="604E5AA8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38F8BB58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3937F06B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8.3. Договор, а так же все изменения и дополнения к нему, подлежит государственной регистрации (для договоров, заключенных на срок более 1 года).</w:t>
      </w:r>
    </w:p>
    <w:p w14:paraId="320EFD5B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Договор, а так же все изменения и дополнения к нему, не подлежит государственной регистрации (для договоров аренды, заключенных на срок менее 1 года).</w:t>
      </w:r>
    </w:p>
    <w:p w14:paraId="041A66A7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03E0B8F0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5F237F5D" w14:textId="77777777" w:rsidR="00ED3C58" w:rsidRPr="00ED3C58" w:rsidRDefault="00ED3C58" w:rsidP="00ED3C58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 (для договоров аренды, заключенных на срок менее 1 года).</w:t>
      </w:r>
    </w:p>
    <w:p w14:paraId="6FDA0B1E" w14:textId="77777777" w:rsidR="00ED3C58" w:rsidRPr="00ED3C58" w:rsidRDefault="00ED3C58" w:rsidP="00ED3C58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ED3C58">
        <w:rPr>
          <w:rFonts w:ascii="Times New Roman" w:hAnsi="Times New Roman" w:cs="Times New Roman"/>
          <w:b/>
          <w:sz w:val="24"/>
          <w:szCs w:val="24"/>
        </w:rPr>
        <w:t>9. Приложения к Договору</w:t>
      </w:r>
    </w:p>
    <w:p w14:paraId="1AE9732A" w14:textId="77777777" w:rsidR="00ED3C58" w:rsidRPr="00ED3C58" w:rsidRDefault="00ED3C58" w:rsidP="00ED3C5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К Договору прилагается и является его неотъемлемой частью:</w:t>
      </w:r>
    </w:p>
    <w:p w14:paraId="08F3D014" w14:textId="77777777" w:rsidR="00ED3C58" w:rsidRPr="00ED3C58" w:rsidRDefault="00ED3C58" w:rsidP="00ED3C5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Приложение № 1. Протокол.</w:t>
      </w:r>
    </w:p>
    <w:p w14:paraId="0C823D20" w14:textId="77777777" w:rsidR="00ED3C58" w:rsidRPr="00ED3C58" w:rsidRDefault="00ED3C58" w:rsidP="00ED3C5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Приложение № 2. Расчет арендной платы.</w:t>
      </w:r>
    </w:p>
    <w:p w14:paraId="7B6FAE64" w14:textId="77777777" w:rsidR="00ED3C58" w:rsidRPr="00ED3C58" w:rsidRDefault="00ED3C58" w:rsidP="00ED3C58">
      <w:pPr>
        <w:pStyle w:val="ConsPlusNormal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Приложение № 3. Акт приема-передачи Земельного участка.</w:t>
      </w:r>
    </w:p>
    <w:p w14:paraId="06823442" w14:textId="77777777" w:rsidR="00ED3C58" w:rsidRPr="00ED3C58" w:rsidRDefault="00ED3C58" w:rsidP="00ED3C58">
      <w:pPr>
        <w:pStyle w:val="ConsPlusNormal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ED3C58">
        <w:rPr>
          <w:rFonts w:ascii="Times New Roman" w:hAnsi="Times New Roman" w:cs="Times New Roman"/>
          <w:b/>
          <w:sz w:val="24"/>
          <w:szCs w:val="24"/>
        </w:rPr>
        <w:t>10. Адреса, реквизиты и подписи Сторон</w:t>
      </w:r>
    </w:p>
    <w:p w14:paraId="4C1B7A41" w14:textId="77777777" w:rsidR="00ED3C58" w:rsidRPr="00ED3C58" w:rsidRDefault="00ED3C58" w:rsidP="00ED3C58">
      <w:pPr>
        <w:pStyle w:val="ConsPlusNormal"/>
        <w:outlineLvl w:val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ED3C58" w:rsidRPr="00ED3C58" w14:paraId="7CD0D42D" w14:textId="77777777" w:rsidTr="00ED3C58">
        <w:tc>
          <w:tcPr>
            <w:tcW w:w="2500" w:type="pct"/>
          </w:tcPr>
          <w:p w14:paraId="552DE4E1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3C58"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5CB280B3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3C58">
              <w:rPr>
                <w:rFonts w:ascii="Times New Roman" w:hAnsi="Times New Roman" w:cs="Times New Roman"/>
                <w:sz w:val="24"/>
                <w:szCs w:val="24"/>
              </w:rPr>
              <w:t>Юридический адрес:</w:t>
            </w:r>
          </w:p>
          <w:p w14:paraId="4700419F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3C58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Павловский Посад, пл Революции, д 4</w:t>
            </w:r>
            <w:r w:rsidRPr="00ED3C5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6FE24E7F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3C58">
              <w:rPr>
                <w:rFonts w:ascii="Times New Roman" w:hAnsi="Times New Roman" w:cs="Times New Roman"/>
                <w:sz w:val="24"/>
                <w:szCs w:val="24"/>
              </w:rPr>
              <w:t xml:space="preserve">Почтовый адрес: </w:t>
            </w:r>
          </w:p>
          <w:p w14:paraId="57EA40E4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3C58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Павловский Посад, пл Революции, д 4</w:t>
            </w:r>
            <w:r w:rsidRPr="00ED3C5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50C85440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3C58">
              <w:rPr>
                <w:rFonts w:ascii="Times New Roman" w:hAnsi="Times New Roman" w:cs="Times New Roman"/>
                <w:sz w:val="24"/>
                <w:szCs w:val="24"/>
              </w:rPr>
              <w:t xml:space="preserve">ИНН/КПП </w:t>
            </w:r>
            <w:r w:rsidRPr="00ED3C58">
              <w:rPr>
                <w:rFonts w:ascii="Times New Roman" w:hAnsi="Times New Roman" w:cs="Times New Roman"/>
                <w:noProof/>
                <w:sz w:val="24"/>
                <w:szCs w:val="24"/>
              </w:rPr>
              <w:t>5035006274</w:t>
            </w:r>
            <w:r w:rsidRPr="00ED3C58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ED3C58">
              <w:rPr>
                <w:rFonts w:ascii="Times New Roman" w:hAnsi="Times New Roman" w:cs="Times New Roman"/>
                <w:noProof/>
                <w:sz w:val="24"/>
                <w:szCs w:val="24"/>
              </w:rPr>
              <w:t>503501001</w:t>
            </w:r>
            <w:r w:rsidRPr="00ED3C5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30550AE5" w14:textId="77777777" w:rsidR="00ED3C58" w:rsidRPr="00ED3C58" w:rsidRDefault="00ED3C58">
            <w:pPr>
              <w:pStyle w:val="ConsPlusNonformat"/>
              <w:jc w:val="both"/>
              <w:rPr>
                <w:rFonts w:ascii="Times New Roman" w:eastAsiaTheme="minorEastAsia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498FBF65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3C58">
              <w:rPr>
                <w:rFonts w:ascii="Times New Roman" w:hAnsi="Times New Roman" w:cs="Times New Roman"/>
                <w:sz w:val="24"/>
                <w:szCs w:val="24"/>
              </w:rPr>
              <w:t xml:space="preserve">Арендатор: </w:t>
            </w:r>
          </w:p>
          <w:p w14:paraId="2AAE551E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3C58">
              <w:rPr>
                <w:rFonts w:ascii="Times New Roman" w:hAnsi="Times New Roman" w:cs="Times New Roman"/>
                <w:sz w:val="24"/>
                <w:szCs w:val="24"/>
              </w:rPr>
              <w:t>Юридический адрес: __________</w:t>
            </w:r>
          </w:p>
          <w:p w14:paraId="7D04280D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3C58">
              <w:rPr>
                <w:rFonts w:ascii="Times New Roman" w:hAnsi="Times New Roman" w:cs="Times New Roman"/>
                <w:sz w:val="24"/>
                <w:szCs w:val="24"/>
              </w:rPr>
              <w:t>Почтовый адрес: __________</w:t>
            </w:r>
          </w:p>
          <w:p w14:paraId="238177DB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3C58">
              <w:rPr>
                <w:rFonts w:ascii="Times New Roman" w:hAnsi="Times New Roman" w:cs="Times New Roman"/>
                <w:sz w:val="24"/>
                <w:szCs w:val="24"/>
              </w:rPr>
              <w:t>ИНН/КПП _______/_______</w:t>
            </w:r>
          </w:p>
          <w:p w14:paraId="38DFCD39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D3C58" w:rsidRPr="00ED3C58" w14:paraId="0637EE68" w14:textId="77777777" w:rsidTr="00ED3C58">
        <w:tc>
          <w:tcPr>
            <w:tcW w:w="2500" w:type="pct"/>
          </w:tcPr>
          <w:p w14:paraId="7268C5B2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3C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__________  </w:t>
            </w:r>
          </w:p>
          <w:p w14:paraId="3875278A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017AA5F0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3C58">
              <w:rPr>
                <w:rFonts w:ascii="Times New Roman" w:hAnsi="Times New Roman" w:cs="Times New Roman"/>
                <w:sz w:val="24"/>
                <w:szCs w:val="24"/>
              </w:rPr>
              <w:t>__________ (Ф.И.О.)</w:t>
            </w:r>
          </w:p>
          <w:p w14:paraId="593CA2A1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AC1CAA6" w14:textId="77777777" w:rsidR="00ED3C58" w:rsidRPr="00ED3C58" w:rsidRDefault="00ED3C58" w:rsidP="00ED3C58">
      <w:pPr>
        <w:pStyle w:val="ConsPlusNonformat"/>
        <w:jc w:val="both"/>
        <w:rPr>
          <w:rFonts w:ascii="Times New Roman" w:eastAsiaTheme="minorEastAsia" w:hAnsi="Times New Roman" w:cs="Times New Roman"/>
          <w:sz w:val="24"/>
          <w:szCs w:val="24"/>
          <w:lang w:val="en-US"/>
        </w:rPr>
      </w:pPr>
      <w:r w:rsidRPr="00ED3C58">
        <w:rPr>
          <w:rFonts w:ascii="Times New Roman" w:eastAsiaTheme="minorEastAsia" w:hAnsi="Times New Roman" w:cs="Times New Roman"/>
          <w:sz w:val="24"/>
          <w:szCs w:val="24"/>
          <w:lang w:val="en-US"/>
        </w:rPr>
        <w:br w:type="page"/>
      </w:r>
    </w:p>
    <w:p w14:paraId="678804FD" w14:textId="77777777" w:rsidR="00ED3C58" w:rsidRPr="00ED3C58" w:rsidRDefault="00ED3C58" w:rsidP="00ED3C58">
      <w:pPr>
        <w:pStyle w:val="ConsPlusNormal"/>
        <w:ind w:left="6804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Приложение № 2 к договору аренды</w:t>
      </w:r>
      <w:r w:rsidRPr="00ED3C58">
        <w:rPr>
          <w:rFonts w:ascii="Times New Roman" w:hAnsi="Times New Roman" w:cs="Times New Roman"/>
          <w:sz w:val="24"/>
          <w:szCs w:val="24"/>
        </w:rPr>
        <w:br/>
        <w:t>№ _______</w:t>
      </w:r>
      <w:r w:rsidRPr="00ED3C58">
        <w:rPr>
          <w:rFonts w:ascii="Times New Roman" w:hAnsi="Times New Roman" w:cs="Times New Roman"/>
          <w:sz w:val="24"/>
          <w:szCs w:val="24"/>
        </w:rPr>
        <w:br/>
        <w:t>от «___» __________ 20___  года</w:t>
      </w:r>
    </w:p>
    <w:p w14:paraId="68345113" w14:textId="77777777" w:rsidR="00ED3C58" w:rsidRPr="00ED3C58" w:rsidRDefault="00ED3C58" w:rsidP="00ED3C5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A1726B6" w14:textId="77777777" w:rsidR="00ED3C58" w:rsidRPr="00ED3C58" w:rsidRDefault="00ED3C58" w:rsidP="00ED3C58">
      <w:pPr>
        <w:pStyle w:val="ConsPlusNormal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Расчет арендной платы за Земельный участок</w:t>
      </w:r>
    </w:p>
    <w:p w14:paraId="2534E1AC" w14:textId="77777777" w:rsidR="00ED3C58" w:rsidRPr="00ED3C58" w:rsidRDefault="00ED3C58" w:rsidP="00ED3C58">
      <w:pPr>
        <w:pStyle w:val="ConsPlusNormal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1. Годовая арендная плата (Апл) за Земельный участок рассчитывается</w:t>
      </w:r>
      <w:r w:rsidRPr="00ED3C58">
        <w:rPr>
          <w:rFonts w:ascii="Times New Roman" w:hAnsi="Times New Roman" w:cs="Times New Roman"/>
          <w:sz w:val="24"/>
          <w:szCs w:val="24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ED3C58" w:rsidRPr="00ED3C58" w14:paraId="2C65BA0F" w14:textId="77777777" w:rsidTr="00ED3C58">
        <w:trPr>
          <w:trHeight w:val="569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C236E2" w14:textId="77777777" w:rsidR="00ED3C58" w:rsidRPr="00ED3C58" w:rsidRDefault="00ED3C58">
            <w:r w:rsidRPr="00ED3C58">
              <w:t xml:space="preserve">№ п/п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C06D2B" w14:textId="77777777" w:rsidR="00ED3C58" w:rsidRPr="00ED3C58" w:rsidRDefault="00ED3C58">
            <w:r w:rsidRPr="00ED3C58">
              <w:t xml:space="preserve">S, кв. м 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28E834" w14:textId="77777777" w:rsidR="00ED3C58" w:rsidRPr="00ED3C58" w:rsidRDefault="00ED3C58">
            <w:r w:rsidRPr="00ED3C58">
              <w:t>ВРИ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610E13" w14:textId="77777777" w:rsidR="00ED3C58" w:rsidRPr="00ED3C58" w:rsidRDefault="00ED3C58">
            <w:r w:rsidRPr="00ED3C58">
              <w:t>Годовая арендная плата, руб.</w:t>
            </w:r>
          </w:p>
        </w:tc>
      </w:tr>
      <w:tr w:rsidR="00ED3C58" w:rsidRPr="00ED3C58" w14:paraId="77DB1B3D" w14:textId="77777777" w:rsidTr="00ED3C58">
        <w:trPr>
          <w:trHeight w:val="70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9F8C0B" w14:textId="77777777" w:rsidR="00ED3C58" w:rsidRPr="00ED3C58" w:rsidRDefault="00ED3C58">
            <w:pPr>
              <w:rPr>
                <w:lang w:val="en-US"/>
              </w:rPr>
            </w:pPr>
            <w:r w:rsidRPr="00ED3C58">
              <w:rPr>
                <w:lang w:val="en-US"/>
              </w:rPr>
              <w:t>1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CC5D7B" w14:textId="77777777" w:rsidR="00ED3C58" w:rsidRPr="00ED3C58" w:rsidRDefault="00ED3C58">
            <w:r w:rsidRPr="00ED3C58">
              <w:rPr>
                <w:lang w:val="en-US"/>
              </w:rPr>
              <w:t>1275</w:t>
            </w:r>
          </w:p>
        </w:tc>
        <w:tc>
          <w:tcPr>
            <w:tcW w:w="5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2B2F92" w14:textId="77777777" w:rsidR="00ED3C58" w:rsidRPr="00ED3C58" w:rsidRDefault="00ED3C58">
            <w:r w:rsidRPr="00ED3C58"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CCBF7F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BB0E487" w14:textId="77777777" w:rsidR="00ED3C58" w:rsidRPr="00ED3C58" w:rsidRDefault="00ED3C58" w:rsidP="00ED3C58">
      <w:pPr>
        <w:pStyle w:val="ConsPlusNormal"/>
        <w:spacing w:before="240" w:after="240"/>
        <w:ind w:firstLine="709"/>
        <w:rPr>
          <w:rFonts w:ascii="Times New Roman" w:eastAsiaTheme="minorEastAsia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2.</w:t>
      </w:r>
      <w:r w:rsidRPr="00ED3C58">
        <w:rPr>
          <w:rFonts w:ascii="Times New Roman" w:hAnsi="Times New Roman" w:cs="Times New Roman"/>
          <w:sz w:val="24"/>
          <w:szCs w:val="24"/>
          <w:lang w:val="en-US"/>
        </w:rPr>
        <w:t> </w:t>
      </w:r>
      <w:r w:rsidRPr="00ED3C58">
        <w:rPr>
          <w:rFonts w:ascii="Times New Roman" w:hAnsi="Times New Roman" w:cs="Times New Roman"/>
          <w:sz w:val="24"/>
          <w:szCs w:val="24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4A0" w:firstRow="1" w:lastRow="0" w:firstColumn="1" w:lastColumn="0" w:noHBand="0" w:noVBand="1"/>
      </w:tblPr>
      <w:tblGrid>
        <w:gridCol w:w="5082"/>
        <w:gridCol w:w="5681"/>
      </w:tblGrid>
      <w:tr w:rsidR="00ED3C58" w:rsidRPr="00ED3C58" w14:paraId="41AA0629" w14:textId="77777777" w:rsidTr="00ED3C58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BE224" w14:textId="77777777" w:rsidR="00ED3C58" w:rsidRPr="00ED3C58" w:rsidRDefault="00ED3C5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5F4369" w14:textId="77777777" w:rsidR="00ED3C58" w:rsidRPr="00ED3C58" w:rsidRDefault="00ED3C5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3C58">
              <w:rPr>
                <w:rFonts w:ascii="Times New Roman" w:hAnsi="Times New Roman" w:cs="Times New Roman"/>
                <w:sz w:val="24"/>
                <w:szCs w:val="24"/>
              </w:rPr>
              <w:t>Арендная плата (руб.)</w:t>
            </w:r>
            <w:r w:rsidRPr="00ED3C58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>*</w:t>
            </w:r>
          </w:p>
        </w:tc>
      </w:tr>
      <w:tr w:rsidR="00ED3C58" w:rsidRPr="00ED3C58" w14:paraId="578100A7" w14:textId="77777777" w:rsidTr="00ED3C58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BB25C4" w14:textId="77777777" w:rsidR="00ED3C58" w:rsidRPr="00ED3C58" w:rsidRDefault="00ED3C5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3C58">
              <w:rPr>
                <w:rFonts w:ascii="Times New Roman" w:hAnsi="Times New Roman" w:cs="Times New Roman"/>
                <w:sz w:val="24"/>
                <w:szCs w:val="24"/>
              </w:rPr>
              <w:t>Квартал/Месяц</w:t>
            </w:r>
            <w:r w:rsidRPr="00ED3C58">
              <w:rPr>
                <w:rFonts w:ascii="Times New Roman" w:hAnsi="Times New Roman" w:cs="Times New Roman"/>
                <w:color w:val="0000FF"/>
                <w:sz w:val="24"/>
                <w:szCs w:val="24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4A5FF" w14:textId="77777777" w:rsidR="00ED3C58" w:rsidRPr="00ED3C58" w:rsidRDefault="00ED3C5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D3C58" w:rsidRPr="00ED3C58" w14:paraId="202020C1" w14:textId="77777777" w:rsidTr="00ED3C58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02D86B" w14:textId="77777777" w:rsidR="00ED3C58" w:rsidRPr="00ED3C58" w:rsidRDefault="00ED3C5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3C58">
              <w:rPr>
                <w:rFonts w:ascii="Times New Roman" w:hAnsi="Times New Roman" w:cs="Times New Roman"/>
                <w:sz w:val="24"/>
                <w:szCs w:val="24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353ADF" w14:textId="77777777" w:rsidR="00ED3C58" w:rsidRPr="00ED3C58" w:rsidRDefault="00ED3C58">
            <w:pPr>
              <w:pStyle w:val="ConsPlusNorma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0B95583E" w14:textId="77777777" w:rsidR="00ED3C58" w:rsidRPr="00ED3C58" w:rsidRDefault="00ED3C58" w:rsidP="00ED3C58">
      <w:pPr>
        <w:pStyle w:val="ConsPlusNormal"/>
        <w:spacing w:before="240"/>
        <w:ind w:firstLine="709"/>
        <w:jc w:val="both"/>
        <w:rPr>
          <w:rFonts w:ascii="Times New Roman" w:eastAsiaTheme="minorEastAsia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*указывается сумма платежа за неполный период с обязательным указанием неполного периода.</w:t>
      </w:r>
    </w:p>
    <w:p w14:paraId="7B670AFA" w14:textId="77777777" w:rsidR="00ED3C58" w:rsidRPr="00ED3C58" w:rsidRDefault="00ED3C58" w:rsidP="00ED3C58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14:paraId="3B1D0B76" w14:textId="77777777" w:rsidR="00ED3C58" w:rsidRPr="00ED3C58" w:rsidRDefault="00ED3C58" w:rsidP="00ED3C58">
      <w:pPr>
        <w:pStyle w:val="ConsPlusNormal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Подписи Сторон</w:t>
      </w: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ED3C58" w:rsidRPr="00ED3C58" w14:paraId="22C78137" w14:textId="77777777" w:rsidTr="00ED3C58">
        <w:tc>
          <w:tcPr>
            <w:tcW w:w="2500" w:type="pct"/>
          </w:tcPr>
          <w:p w14:paraId="644D8468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3C58"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0CDD821F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  <w:hideMark/>
          </w:tcPr>
          <w:p w14:paraId="28D587CD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3C58"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  <w:r w:rsidRPr="00ED3C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ED3C58" w:rsidRPr="00ED3C58" w14:paraId="0B205221" w14:textId="77777777" w:rsidTr="00ED3C58">
        <w:tc>
          <w:tcPr>
            <w:tcW w:w="2500" w:type="pct"/>
            <w:hideMark/>
          </w:tcPr>
          <w:p w14:paraId="5AB4E83B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ED3C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__________  </w:t>
            </w:r>
          </w:p>
        </w:tc>
        <w:tc>
          <w:tcPr>
            <w:tcW w:w="2500" w:type="pct"/>
            <w:hideMark/>
          </w:tcPr>
          <w:p w14:paraId="693E03AF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3C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</w:t>
            </w:r>
            <w:r w:rsidRPr="00ED3C58">
              <w:rPr>
                <w:rFonts w:ascii="Times New Roman" w:hAnsi="Times New Roman" w:cs="Times New Roman"/>
                <w:sz w:val="24"/>
                <w:szCs w:val="24"/>
              </w:rPr>
              <w:t xml:space="preserve"> (Ф.И.О.)</w:t>
            </w:r>
          </w:p>
        </w:tc>
      </w:tr>
    </w:tbl>
    <w:p w14:paraId="71FB71A2" w14:textId="77777777" w:rsidR="00ED3C58" w:rsidRPr="00ED3C58" w:rsidRDefault="00ED3C58" w:rsidP="00ED3C58">
      <w:pPr>
        <w:rPr>
          <w:rFonts w:eastAsiaTheme="minorEastAsia"/>
          <w:lang w:val="en-US"/>
        </w:rPr>
      </w:pPr>
      <w:r w:rsidRPr="00ED3C58">
        <w:rPr>
          <w:rFonts w:eastAsia="Arial Unicode MS"/>
          <w:lang w:val="en-US"/>
        </w:rPr>
        <w:br w:type="page"/>
      </w:r>
    </w:p>
    <w:p w14:paraId="56435627" w14:textId="77777777" w:rsidR="00ED3C58" w:rsidRPr="00ED3C58" w:rsidRDefault="00ED3C58" w:rsidP="00ED3C58">
      <w:pPr>
        <w:pStyle w:val="ConsPlusNormal"/>
        <w:ind w:left="6804"/>
        <w:outlineLvl w:val="0"/>
        <w:rPr>
          <w:rFonts w:ascii="Times New Roman" w:eastAsiaTheme="minorEastAsia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Приложение № 3 к договору аренды</w:t>
      </w:r>
      <w:r w:rsidRPr="00ED3C58">
        <w:rPr>
          <w:rFonts w:ascii="Times New Roman" w:hAnsi="Times New Roman" w:cs="Times New Roman"/>
          <w:sz w:val="24"/>
          <w:szCs w:val="24"/>
        </w:rPr>
        <w:br/>
        <w:t>№ _______</w:t>
      </w:r>
      <w:r w:rsidRPr="00ED3C58">
        <w:rPr>
          <w:rFonts w:ascii="Times New Roman" w:hAnsi="Times New Roman" w:cs="Times New Roman"/>
          <w:sz w:val="24"/>
          <w:szCs w:val="24"/>
        </w:rPr>
        <w:br/>
        <w:t>от «___» __________ 20___ года</w:t>
      </w:r>
    </w:p>
    <w:p w14:paraId="704CEB35" w14:textId="77777777" w:rsidR="00ED3C58" w:rsidRPr="00ED3C58" w:rsidRDefault="00ED3C58" w:rsidP="00ED3C58">
      <w:pPr>
        <w:pStyle w:val="ConsPlusNormal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14:paraId="51E856AD" w14:textId="77777777" w:rsidR="00ED3C58" w:rsidRPr="00ED3C58" w:rsidRDefault="00ED3C58" w:rsidP="00ED3C58">
      <w:pPr>
        <w:pStyle w:val="ConsPlusNormal"/>
        <w:jc w:val="center"/>
        <w:outlineLvl w:val="0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Акт приема-передачи земельного участка</w:t>
      </w:r>
    </w:p>
    <w:p w14:paraId="5951FF97" w14:textId="77777777" w:rsidR="00ED3C58" w:rsidRPr="00ED3C58" w:rsidRDefault="00ED3C58" w:rsidP="00ED3C58">
      <w:pPr>
        <w:pStyle w:val="ConsPlusNormal"/>
        <w:jc w:val="both"/>
        <w:outlineLvl w:val="0"/>
        <w:rPr>
          <w:rFonts w:ascii="Times New Roman" w:hAnsi="Times New Roman" w:cs="Times New Roman"/>
          <w:sz w:val="24"/>
          <w:szCs w:val="24"/>
        </w:rPr>
      </w:pPr>
    </w:p>
    <w:p w14:paraId="39C72E67" w14:textId="77777777" w:rsidR="00ED3C58" w:rsidRPr="00ED3C58" w:rsidRDefault="00ED3C58" w:rsidP="00ED3C58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noProof/>
          <w:sz w:val="24"/>
          <w:szCs w:val="24"/>
        </w:rPr>
        <w:t>АДМИНИСТРАЦИЯ ГОРОДСКОГО ОКРУГА ПАВЛОВСКИЙ ПОСАД МОСКОВСКОЙ ОБЛАСТИ</w:t>
      </w:r>
      <w:r w:rsidRPr="00ED3C58">
        <w:rPr>
          <w:rFonts w:ascii="Times New Roman" w:hAnsi="Times New Roman" w:cs="Times New Roman"/>
          <w:sz w:val="24"/>
          <w:szCs w:val="24"/>
        </w:rPr>
        <w:t xml:space="preserve">, ОГРН </w:t>
      </w:r>
      <w:r w:rsidRPr="00ED3C58">
        <w:rPr>
          <w:rFonts w:ascii="Times New Roman" w:hAnsi="Times New Roman" w:cs="Times New Roman"/>
          <w:noProof/>
          <w:sz w:val="24"/>
          <w:szCs w:val="24"/>
        </w:rPr>
        <w:t>1025004649790</w:t>
      </w:r>
      <w:r w:rsidRPr="00ED3C58">
        <w:rPr>
          <w:rFonts w:ascii="Times New Roman" w:hAnsi="Times New Roman" w:cs="Times New Roman"/>
          <w:sz w:val="24"/>
          <w:szCs w:val="24"/>
        </w:rPr>
        <w:t xml:space="preserve">, ИНН/КПП </w:t>
      </w:r>
      <w:r w:rsidRPr="00ED3C58">
        <w:rPr>
          <w:rFonts w:ascii="Times New Roman" w:hAnsi="Times New Roman" w:cs="Times New Roman"/>
          <w:noProof/>
          <w:sz w:val="24"/>
          <w:szCs w:val="24"/>
        </w:rPr>
        <w:t>5035006274</w:t>
      </w:r>
      <w:r w:rsidRPr="00ED3C58">
        <w:rPr>
          <w:rFonts w:ascii="Times New Roman" w:hAnsi="Times New Roman" w:cs="Times New Roman"/>
          <w:sz w:val="24"/>
          <w:szCs w:val="24"/>
        </w:rPr>
        <w:t>/</w:t>
      </w:r>
      <w:r w:rsidRPr="00ED3C58">
        <w:rPr>
          <w:rFonts w:ascii="Times New Roman" w:hAnsi="Times New Roman" w:cs="Times New Roman"/>
          <w:noProof/>
          <w:sz w:val="24"/>
          <w:szCs w:val="24"/>
        </w:rPr>
        <w:t>503501001</w:t>
      </w:r>
      <w:r w:rsidRPr="00ED3C58">
        <w:rPr>
          <w:rFonts w:ascii="Times New Roman" w:hAnsi="Times New Roman" w:cs="Times New Roman"/>
          <w:sz w:val="24"/>
          <w:szCs w:val="24"/>
        </w:rPr>
        <w:t xml:space="preserve"> в лице </w:t>
      </w:r>
      <w:r w:rsidRPr="00ED3C58">
        <w:rPr>
          <w:rFonts w:ascii="Times New Roman" w:hAnsi="Times New Roman" w:cs="Times New Roman"/>
          <w:noProof/>
          <w:sz w:val="24"/>
          <w:szCs w:val="24"/>
        </w:rPr>
        <w:t>____________________________________________________</w:t>
      </w:r>
      <w:r w:rsidRPr="00ED3C58">
        <w:rPr>
          <w:rFonts w:ascii="Times New Roman" w:hAnsi="Times New Roman" w:cs="Times New Roman"/>
          <w:sz w:val="24"/>
          <w:szCs w:val="24"/>
        </w:rPr>
        <w:t xml:space="preserve">   действующ __  на основании , в дальнейшем именуем __  «Арендодатель», с одной стороны,</w:t>
      </w:r>
      <w:r w:rsidRPr="00ED3C58">
        <w:rPr>
          <w:rFonts w:ascii="Times New Roman" w:hAnsi="Times New Roman" w:cs="Times New Roman"/>
          <w:sz w:val="24"/>
          <w:szCs w:val="24"/>
        </w:rPr>
        <w:br/>
        <w:t>и _______________ (наименование или Ф.И.О.) в лице _______________ (должность или Ф.И.О.), действующ___ на основании _______________ (устава, доверенности или паспорта), в дальнейшем именуем___ «Арендатор», с другой стороны,</w:t>
      </w:r>
      <w:r w:rsidRPr="00ED3C58">
        <w:rPr>
          <w:rFonts w:ascii="Times New Roman" w:hAnsi="Times New Roman" w:cs="Times New Roman"/>
          <w:sz w:val="24"/>
          <w:szCs w:val="24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294C0A7F" w14:textId="77777777" w:rsidR="00ED3C58" w:rsidRPr="00ED3C58" w:rsidRDefault="00ED3C58" w:rsidP="00ED3C58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653B853F" w14:textId="77777777" w:rsidR="00ED3C58" w:rsidRPr="00ED3C58" w:rsidRDefault="00ED3C58" w:rsidP="00ED3C58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3773BD4B" w14:textId="77777777" w:rsidR="00ED3C58" w:rsidRPr="00ED3C58" w:rsidRDefault="00ED3C58" w:rsidP="00ED3C58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3. Арендатор претензий к Арендодателю не имеет.</w:t>
      </w:r>
    </w:p>
    <w:p w14:paraId="6E31C64D" w14:textId="77777777" w:rsidR="00ED3C58" w:rsidRPr="00ED3C58" w:rsidRDefault="00ED3C58" w:rsidP="00ED3C58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69172EF" w14:textId="77777777" w:rsidR="00ED3C58" w:rsidRPr="00ED3C58" w:rsidRDefault="00ED3C58" w:rsidP="00ED3C58">
      <w:pPr>
        <w:pStyle w:val="ConsPlusNonformat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 w:rsidRPr="00ED3C58">
        <w:rPr>
          <w:rFonts w:ascii="Times New Roman" w:hAnsi="Times New Roman" w:cs="Times New Roman"/>
          <w:sz w:val="24"/>
          <w:szCs w:val="24"/>
        </w:rPr>
        <w:t>Подписи Сторон</w:t>
      </w:r>
    </w:p>
    <w:tbl>
      <w:tblPr>
        <w:tblStyle w:val="afff1"/>
        <w:tblW w:w="4950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32"/>
        <w:gridCol w:w="5333"/>
      </w:tblGrid>
      <w:tr w:rsidR="00ED3C58" w:rsidRPr="00ED3C58" w14:paraId="0BE2F2D0" w14:textId="77777777" w:rsidTr="00ED3C58">
        <w:tc>
          <w:tcPr>
            <w:tcW w:w="2500" w:type="pct"/>
          </w:tcPr>
          <w:p w14:paraId="14F2F126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3C58"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471A0CBB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  <w:hideMark/>
          </w:tcPr>
          <w:p w14:paraId="4D67382D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3C58"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  <w:r w:rsidRPr="00ED3C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ED3C58" w:rsidRPr="00ED3C58" w14:paraId="084063A3" w14:textId="77777777" w:rsidTr="00ED3C58">
        <w:tc>
          <w:tcPr>
            <w:tcW w:w="2500" w:type="pct"/>
            <w:hideMark/>
          </w:tcPr>
          <w:p w14:paraId="1C89CE96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3C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__________  </w:t>
            </w:r>
          </w:p>
        </w:tc>
        <w:tc>
          <w:tcPr>
            <w:tcW w:w="2500" w:type="pct"/>
            <w:hideMark/>
          </w:tcPr>
          <w:p w14:paraId="6DC70CBB" w14:textId="77777777" w:rsidR="00ED3C58" w:rsidRPr="00ED3C58" w:rsidRDefault="00ED3C58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D3C58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</w:t>
            </w:r>
            <w:r w:rsidRPr="00ED3C58">
              <w:rPr>
                <w:rFonts w:ascii="Times New Roman" w:hAnsi="Times New Roman" w:cs="Times New Roman"/>
                <w:sz w:val="24"/>
                <w:szCs w:val="24"/>
              </w:rPr>
              <w:t xml:space="preserve"> (Ф.И.О.)</w:t>
            </w:r>
          </w:p>
        </w:tc>
      </w:tr>
    </w:tbl>
    <w:p w14:paraId="293B27E0" w14:textId="77777777" w:rsidR="00ED3C58" w:rsidRPr="00ED3C58" w:rsidRDefault="00ED3C58" w:rsidP="00ED3C58">
      <w:pPr>
        <w:rPr>
          <w:lang w:val="en-US"/>
        </w:rPr>
      </w:pPr>
    </w:p>
    <w:p w14:paraId="1198B036" w14:textId="77777777" w:rsidR="00863D88" w:rsidRPr="00ED3C58" w:rsidRDefault="00863D88" w:rsidP="00863D88">
      <w:pPr>
        <w:suppressAutoHyphens w:val="0"/>
        <w:jc w:val="right"/>
        <w:rPr>
          <w:lang w:eastAsia="ru-RU"/>
        </w:rPr>
      </w:pPr>
    </w:p>
    <w:bookmarkEnd w:id="107"/>
    <w:p w14:paraId="29ACD29F" w14:textId="77777777" w:rsidR="00863D88" w:rsidRPr="00ED3C58" w:rsidRDefault="00863D88" w:rsidP="00863D88"/>
    <w:p w14:paraId="0509BC56" w14:textId="23BF4F1A" w:rsidR="00F045B2" w:rsidRPr="00ED3C58" w:rsidRDefault="00F045B2" w:rsidP="00F045B2"/>
    <w:p w14:paraId="7D4A69AA" w14:textId="2AC49B11" w:rsidR="000651B5" w:rsidRPr="00ED3C58" w:rsidRDefault="000651B5" w:rsidP="00F045B2"/>
    <w:p w14:paraId="537D9BD7" w14:textId="14D05795" w:rsidR="000651B5" w:rsidRPr="00ED3C58" w:rsidRDefault="000651B5" w:rsidP="00F045B2"/>
    <w:p w14:paraId="17BCA5C1" w14:textId="3B2FA08D" w:rsidR="000651B5" w:rsidRPr="00ED3C58" w:rsidRDefault="000651B5" w:rsidP="00F045B2"/>
    <w:p w14:paraId="2D2F06FB" w14:textId="002BA926" w:rsidR="000651B5" w:rsidRPr="00ED3C58" w:rsidRDefault="000651B5" w:rsidP="00F045B2"/>
    <w:p w14:paraId="2604C1BE" w14:textId="1F894C93" w:rsidR="000651B5" w:rsidRPr="00ED3C58" w:rsidRDefault="000651B5" w:rsidP="00F045B2"/>
    <w:p w14:paraId="714B6E41" w14:textId="77777777" w:rsidR="000651B5" w:rsidRPr="00ED3C58" w:rsidRDefault="000651B5" w:rsidP="00F045B2"/>
    <w:p w14:paraId="618AF3E0" w14:textId="77777777" w:rsidR="00F045B2" w:rsidRPr="00ED3C58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ED3C58" w:rsidRDefault="000B13B4" w:rsidP="002B6820">
      <w:pPr>
        <w:jc w:val="right"/>
        <w:rPr>
          <w:vertAlign w:val="superscript"/>
        </w:rPr>
      </w:pPr>
    </w:p>
    <w:bookmarkEnd w:id="108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12BFFBC5" w14:textId="77777777" w:rsidR="00D3582C" w:rsidRDefault="008B53BF" w:rsidP="00D3582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br w:type="page"/>
      </w:r>
      <w:r w:rsidR="00D3582C"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3582C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6A2A76BA" w14:textId="77777777" w:rsidR="00D3582C" w:rsidRDefault="00D3582C" w:rsidP="00D3582C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316F0B22" wp14:editId="0C0AE069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9A651" w14:textId="77777777" w:rsidR="00D3582C" w:rsidRDefault="00D3582C" w:rsidP="00D3582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84FD372" wp14:editId="496F71D6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E6F15" w14:textId="77777777" w:rsidR="00D3582C" w:rsidRDefault="00D3582C" w:rsidP="00D3582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36F0C23" wp14:editId="66317C0B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843A2" w14:textId="77777777" w:rsidR="00D3582C" w:rsidRDefault="00D3582C" w:rsidP="00D3582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1370B054" wp14:editId="6529436E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D770DE" w14:textId="77777777" w:rsidR="00D3582C" w:rsidRDefault="00D3582C" w:rsidP="00D3582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7B0CC6A6" wp14:editId="342DB987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1FEBE" w14:textId="77777777" w:rsidR="00D3582C" w:rsidRDefault="00D3582C" w:rsidP="00D3582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933472F" wp14:editId="1F3EB96E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68FE0" w14:textId="77777777" w:rsidR="00D3582C" w:rsidRDefault="00D3582C" w:rsidP="00D3582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445C8541" wp14:editId="2C70F5B7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A3779" w14:textId="77777777" w:rsidR="00D3582C" w:rsidRDefault="00D3582C" w:rsidP="00D3582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48F44ED" wp14:editId="0753EA9A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1F1883" w14:textId="77777777" w:rsidR="00D3582C" w:rsidRDefault="00D3582C" w:rsidP="00D3582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395BD9C2" wp14:editId="13BDA9B7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FC47AA" w14:textId="77777777" w:rsidR="00D3582C" w:rsidRDefault="00D3582C" w:rsidP="00D3582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E249AD5" wp14:editId="0D54D6EB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5F1B8" w14:textId="77777777" w:rsidR="00D3582C" w:rsidRDefault="00D3582C" w:rsidP="00D3582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0AC59A77" wp14:editId="59C37755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6D2B8" w14:textId="77777777" w:rsidR="00D3582C" w:rsidRDefault="00D3582C" w:rsidP="00D3582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3AC5E93F" wp14:editId="5591E8E8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EC37E" w14:textId="77777777" w:rsidR="00D3582C" w:rsidRDefault="00D3582C" w:rsidP="00D3582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9A0F002" wp14:editId="0E2473DE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4EB347" w14:textId="77777777" w:rsidR="00D3582C" w:rsidRDefault="00D3582C" w:rsidP="00D3582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77DB7C8" wp14:editId="1D004CF9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0AA51" w14:textId="77777777" w:rsidR="00D3582C" w:rsidRDefault="00D3582C" w:rsidP="00D3582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2F95B3B7" wp14:editId="1D1C435B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2EBA0" w14:textId="77777777" w:rsidR="00D3582C" w:rsidRDefault="00D3582C" w:rsidP="00D3582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050C5A9" wp14:editId="15BBC8CD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618E4" w14:textId="77777777" w:rsidR="00D3582C" w:rsidRDefault="00D3582C" w:rsidP="00D3582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6013233B" wp14:editId="593B8891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15AC68" w14:textId="77777777" w:rsidR="00D3582C" w:rsidRDefault="00D3582C" w:rsidP="00D3582C">
      <w:pPr>
        <w:rPr>
          <w:lang w:val="x-none"/>
        </w:rPr>
      </w:pPr>
      <w:r w:rsidRPr="00131FFF">
        <w:rPr>
          <w:noProof/>
          <w:lang w:eastAsia="ru-RU"/>
        </w:rPr>
        <w:drawing>
          <wp:inline distT="0" distB="0" distL="0" distR="0" wp14:anchorId="5BF2FF5C" wp14:editId="143B60B7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3F9DB" w14:textId="77777777" w:rsidR="00D3582C" w:rsidRDefault="00D3582C" w:rsidP="00D3582C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44F9FC5C" wp14:editId="455331E2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52BDD" w14:textId="77777777" w:rsidR="00D3582C" w:rsidRDefault="00D3582C" w:rsidP="00D3582C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23AD8A7D" wp14:editId="53A699A7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4086F1" w14:textId="77777777" w:rsidR="00D3582C" w:rsidRDefault="00D3582C" w:rsidP="00D3582C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39617702" wp14:editId="6B1F4B4F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5943B" w14:textId="77777777" w:rsidR="00D3582C" w:rsidRDefault="00D3582C" w:rsidP="00D3582C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2A990FC2" wp14:editId="4CFE5B45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47C9F" w14:textId="77777777" w:rsidR="00D3582C" w:rsidRDefault="00D3582C" w:rsidP="00D3582C">
      <w:pPr>
        <w:rPr>
          <w:lang w:val="x-none"/>
        </w:rPr>
      </w:pPr>
      <w:r w:rsidRPr="008B42F0">
        <w:rPr>
          <w:noProof/>
          <w:lang w:eastAsia="ru-RU"/>
        </w:rPr>
        <w:drawing>
          <wp:inline distT="0" distB="0" distL="0" distR="0" wp14:anchorId="55003F15" wp14:editId="0580DA61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7D836D" w14:textId="77777777" w:rsidR="00D3582C" w:rsidRPr="00131FFF" w:rsidRDefault="00D3582C" w:rsidP="00D3582C">
      <w:pPr>
        <w:rPr>
          <w:lang w:val="x-none"/>
        </w:rPr>
      </w:pPr>
    </w:p>
    <w:p w14:paraId="5427D81E" w14:textId="77777777" w:rsidR="00D3582C" w:rsidRDefault="00D3582C" w:rsidP="00D3582C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179AE9EB" w14:textId="77777777" w:rsidR="00D3582C" w:rsidRDefault="00D3582C" w:rsidP="00D3582C">
      <w:r w:rsidRPr="008B42F0">
        <w:rPr>
          <w:noProof/>
          <w:lang w:eastAsia="ru-RU"/>
        </w:rPr>
        <w:drawing>
          <wp:inline distT="0" distB="0" distL="0" distR="0" wp14:anchorId="3B46753C" wp14:editId="190C48E7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C88E1" w14:textId="77777777" w:rsidR="00D3582C" w:rsidRDefault="00D3582C" w:rsidP="00D3582C">
      <w:r w:rsidRPr="008B42F0">
        <w:rPr>
          <w:noProof/>
          <w:lang w:eastAsia="ru-RU"/>
        </w:rPr>
        <w:drawing>
          <wp:inline distT="0" distB="0" distL="0" distR="0" wp14:anchorId="0755920D" wp14:editId="78D09ED0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BF588" w14:textId="77777777" w:rsidR="00D3582C" w:rsidRDefault="00D3582C" w:rsidP="00D3582C">
      <w:r w:rsidRPr="008B42F0">
        <w:rPr>
          <w:noProof/>
          <w:lang w:eastAsia="ru-RU"/>
        </w:rPr>
        <w:drawing>
          <wp:inline distT="0" distB="0" distL="0" distR="0" wp14:anchorId="76698433" wp14:editId="4901956F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73B6B" w14:textId="77777777" w:rsidR="00D3582C" w:rsidRDefault="00D3582C" w:rsidP="00D3582C">
      <w:r w:rsidRPr="008B42F0">
        <w:rPr>
          <w:noProof/>
          <w:lang w:eastAsia="ru-RU"/>
        </w:rPr>
        <w:drawing>
          <wp:inline distT="0" distB="0" distL="0" distR="0" wp14:anchorId="5CCE955F" wp14:editId="7C453360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F6FFC" w14:textId="77777777" w:rsidR="00D3582C" w:rsidRDefault="00D3582C" w:rsidP="00D3582C">
      <w:r w:rsidRPr="008B42F0">
        <w:rPr>
          <w:noProof/>
          <w:lang w:eastAsia="ru-RU"/>
        </w:rPr>
        <w:drawing>
          <wp:inline distT="0" distB="0" distL="0" distR="0" wp14:anchorId="05D0F03A" wp14:editId="3B9C8869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7D09E" w14:textId="77777777" w:rsidR="00D3582C" w:rsidRDefault="00D3582C" w:rsidP="00D3582C">
      <w:r w:rsidRPr="008B42F0">
        <w:rPr>
          <w:noProof/>
          <w:lang w:eastAsia="ru-RU"/>
        </w:rPr>
        <w:drawing>
          <wp:inline distT="0" distB="0" distL="0" distR="0" wp14:anchorId="7F29E57A" wp14:editId="05558883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B0E78" w14:textId="77777777" w:rsidR="00D3582C" w:rsidRDefault="00D3582C" w:rsidP="00D3582C">
      <w:r w:rsidRPr="008B42F0">
        <w:rPr>
          <w:noProof/>
          <w:lang w:eastAsia="ru-RU"/>
        </w:rPr>
        <w:drawing>
          <wp:inline distT="0" distB="0" distL="0" distR="0" wp14:anchorId="3D62C190" wp14:editId="10A87F17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6FFF7" w14:textId="77777777" w:rsidR="00D3582C" w:rsidRDefault="00D3582C" w:rsidP="00D3582C">
      <w:r w:rsidRPr="008B42F0">
        <w:rPr>
          <w:noProof/>
          <w:lang w:eastAsia="ru-RU"/>
        </w:rPr>
        <w:drawing>
          <wp:inline distT="0" distB="0" distL="0" distR="0" wp14:anchorId="2B205DAA" wp14:editId="13B6011A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66F8F" w14:textId="77777777" w:rsidR="00D3582C" w:rsidRDefault="00D3582C" w:rsidP="00D3582C">
      <w:r w:rsidRPr="008B42F0">
        <w:rPr>
          <w:noProof/>
          <w:lang w:eastAsia="ru-RU"/>
        </w:rPr>
        <w:drawing>
          <wp:inline distT="0" distB="0" distL="0" distR="0" wp14:anchorId="4854FAB7" wp14:editId="7F232820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A2B011" w14:textId="77777777" w:rsidR="00D3582C" w:rsidRDefault="00D3582C" w:rsidP="00D3582C">
      <w:pPr>
        <w:rPr>
          <w:b/>
          <w:bCs/>
        </w:rPr>
      </w:pPr>
      <w:r w:rsidRPr="008B42F0">
        <w:rPr>
          <w:noProof/>
          <w:lang w:eastAsia="ru-RU"/>
        </w:rPr>
        <w:drawing>
          <wp:inline distT="0" distB="0" distL="0" distR="0" wp14:anchorId="02C7582D" wp14:editId="348E7643">
            <wp:extent cx="6532639" cy="92964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533800" cy="929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sectPr w:rsidR="00D3582C" w:rsidSect="00482092">
      <w:footerReference w:type="default" r:id="rId78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50536EC" w14:textId="77777777" w:rsidR="000B4134" w:rsidRDefault="000B4134">
      <w:r>
        <w:separator/>
      </w:r>
    </w:p>
  </w:endnote>
  <w:endnote w:type="continuationSeparator" w:id="0">
    <w:p w14:paraId="67813D2D" w14:textId="77777777" w:rsidR="000B4134" w:rsidRDefault="000B413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22128563" w:rsidR="00863D88" w:rsidRDefault="00863D8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3244A" w:rsidRPr="0003244A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863D88" w:rsidRPr="001A6C06" w:rsidRDefault="00863D8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1528548" w14:textId="77777777" w:rsidR="000B4134" w:rsidRDefault="000B4134">
      <w:r>
        <w:separator/>
      </w:r>
    </w:p>
  </w:footnote>
  <w:footnote w:type="continuationSeparator" w:id="0">
    <w:p w14:paraId="568945B6" w14:textId="77777777" w:rsidR="000B4134" w:rsidRDefault="000B4134">
      <w:r>
        <w:continuationSeparator/>
      </w:r>
    </w:p>
  </w:footnote>
  <w:footnote w:id="1">
    <w:p w14:paraId="0F4CE2F6" w14:textId="0FB4D139" w:rsidR="00863D88" w:rsidRPr="004A1670" w:rsidRDefault="00863D88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6E7CE3A9" w14:textId="77777777" w:rsidR="00B53DC9" w:rsidRDefault="00B53DC9" w:rsidP="00B53DC9">
      <w:pPr>
        <w:pStyle w:val="afa"/>
        <w:rPr>
          <w:sz w:val="18"/>
          <w:szCs w:val="18"/>
          <w:lang w:val="ru-RU"/>
        </w:rPr>
      </w:pPr>
      <w:r>
        <w:rPr>
          <w:rStyle w:val="ab"/>
          <w:sz w:val="18"/>
          <w:szCs w:val="18"/>
        </w:rPr>
        <w:footnoteRef/>
      </w:r>
      <w:r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4836B1CC" w14:textId="77777777" w:rsidR="00B53DC9" w:rsidRDefault="00B53DC9" w:rsidP="00B53DC9">
      <w:pPr>
        <w:pStyle w:val="afa"/>
        <w:rPr>
          <w:sz w:val="18"/>
          <w:szCs w:val="18"/>
        </w:rPr>
      </w:pPr>
      <w:r>
        <w:rPr>
          <w:rStyle w:val="ab"/>
          <w:sz w:val="18"/>
          <w:szCs w:val="18"/>
        </w:rPr>
        <w:footnoteRef/>
      </w:r>
      <w:r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54FAC0F" w14:textId="77777777" w:rsidR="00B53DC9" w:rsidRDefault="00B53DC9" w:rsidP="00B53DC9">
      <w:pPr>
        <w:pStyle w:val="afa"/>
        <w:rPr>
          <w:sz w:val="18"/>
          <w:szCs w:val="18"/>
          <w:lang w:val="ru-RU"/>
        </w:rPr>
      </w:pPr>
      <w:r>
        <w:rPr>
          <w:rStyle w:val="ab"/>
          <w:sz w:val="18"/>
          <w:szCs w:val="18"/>
        </w:rPr>
        <w:footnoteRef/>
      </w:r>
      <w:r>
        <w:rPr>
          <w:sz w:val="18"/>
          <w:szCs w:val="18"/>
        </w:rPr>
        <w:t xml:space="preserve"> </w:t>
      </w:r>
      <w:r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C88AA32" w14:textId="77777777" w:rsidR="00B53DC9" w:rsidRDefault="00B53DC9" w:rsidP="00B53DC9">
      <w:pPr>
        <w:pStyle w:val="afa"/>
        <w:jc w:val="both"/>
        <w:rPr>
          <w:sz w:val="18"/>
          <w:lang w:val="ru-RU"/>
        </w:rPr>
      </w:pPr>
      <w:r>
        <w:rPr>
          <w:rStyle w:val="ab"/>
          <w:sz w:val="18"/>
          <w:szCs w:val="18"/>
        </w:rPr>
        <w:footnoteRef/>
      </w:r>
      <w:r>
        <w:rPr>
          <w:sz w:val="18"/>
          <w:szCs w:val="18"/>
        </w:rPr>
        <w:t xml:space="preserve"> </w:t>
      </w:r>
      <w:r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  <w:t>в форме</w:t>
      </w:r>
      <w:r>
        <w:rPr>
          <w:sz w:val="18"/>
          <w:szCs w:val="18"/>
        </w:rPr>
        <w:t xml:space="preserve"> </w:t>
      </w:r>
      <w:r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5"/>
  </w:num>
  <w:num w:numId="6">
    <w:abstractNumId w:val="8"/>
  </w:num>
  <w:num w:numId="7">
    <w:abstractNumId w:val="17"/>
  </w:num>
  <w:num w:numId="8">
    <w:abstractNumId w:val="0"/>
  </w:num>
  <w:num w:numId="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1"/>
  </w:num>
  <w:num w:numId="11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WuScrqporDAUB4b8z89UOgVtx6RWZByV2jx8KPPjJkvSMJVV4BqP7IJ2GxCx1h8NDljU9DSMI0fLCnS7DDLmw==" w:salt="hLuuo+3PrZfPeHC9X88xG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0241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44A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134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D45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D88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6DD9"/>
    <w:rsid w:val="0041733C"/>
    <w:rsid w:val="004179A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BF1"/>
    <w:rsid w:val="006D5F68"/>
    <w:rsid w:val="006D632D"/>
    <w:rsid w:val="006D6538"/>
    <w:rsid w:val="006D67A7"/>
    <w:rsid w:val="006E0C50"/>
    <w:rsid w:val="006E4FE5"/>
    <w:rsid w:val="006E5E7E"/>
    <w:rsid w:val="006E5EED"/>
    <w:rsid w:val="006E62E3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451C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6CF2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3D8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12C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60E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B77F1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97D65"/>
    <w:rsid w:val="00AA002F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DC9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582C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095C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397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C58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3D73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41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863D8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D3582C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4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725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88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79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635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56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60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8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66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openxmlformats.org/officeDocument/2006/relationships/image" Target="media/image6.jpg"/><Relationship Id="rId26" Type="http://schemas.openxmlformats.org/officeDocument/2006/relationships/image" Target="media/image14.jpg"/><Relationship Id="rId39" Type="http://schemas.openxmlformats.org/officeDocument/2006/relationships/image" Target="media/image27.jpg"/><Relationship Id="rId21" Type="http://schemas.openxmlformats.org/officeDocument/2006/relationships/image" Target="media/image9.png"/><Relationship Id="rId34" Type="http://schemas.openxmlformats.org/officeDocument/2006/relationships/image" Target="media/image22.jp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76" Type="http://schemas.openxmlformats.org/officeDocument/2006/relationships/image" Target="media/image64.pn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2" Type="http://schemas.openxmlformats.org/officeDocument/2006/relationships/numbering" Target="numbering.xml"/><Relationship Id="rId16" Type="http://schemas.openxmlformats.org/officeDocument/2006/relationships/image" Target="media/image4.jpg"/><Relationship Id="rId29" Type="http://schemas.openxmlformats.org/officeDocument/2006/relationships/image" Target="media/image17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2.jpg"/><Relationship Id="rId32" Type="http://schemas.openxmlformats.org/officeDocument/2006/relationships/image" Target="media/image20.jp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image" Target="media/image62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9.pn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7.jpg"/><Relationship Id="rId31" Type="http://schemas.openxmlformats.org/officeDocument/2006/relationships/image" Target="media/image19.jp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rts-tender.ru/tariffs/platform-property-sales-tariffs" TargetMode="External"/><Relationship Id="rId14" Type="http://schemas.openxmlformats.org/officeDocument/2006/relationships/image" Target="media/image2.jpg"/><Relationship Id="rId22" Type="http://schemas.openxmlformats.org/officeDocument/2006/relationships/image" Target="media/image10.png"/><Relationship Id="rId27" Type="http://schemas.openxmlformats.org/officeDocument/2006/relationships/image" Target="media/image15.jpg"/><Relationship Id="rId30" Type="http://schemas.openxmlformats.org/officeDocument/2006/relationships/image" Target="media/image18.jpg"/><Relationship Id="rId35" Type="http://schemas.openxmlformats.org/officeDocument/2006/relationships/image" Target="media/image23.jp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image" Target="media/image65.pn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s://arenda.mosreg.ru" TargetMode="External"/><Relationship Id="rId17" Type="http://schemas.openxmlformats.org/officeDocument/2006/relationships/image" Target="media/image5.jpg"/><Relationship Id="rId25" Type="http://schemas.openxmlformats.org/officeDocument/2006/relationships/image" Target="media/image13.jp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36" Type="http://schemas.openxmlformats.org/officeDocument/2006/relationships/image" Target="media/image24.jpg"/><Relationship Id="rId49" Type="http://schemas.openxmlformats.org/officeDocument/2006/relationships/image" Target="media/image37.png"/><Relationship Id="rId57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1035E4C-AF13-4411-AE45-5E12A67655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1569</TotalTime>
  <Pages>85</Pages>
  <Words>9282</Words>
  <Characters>52912</Characters>
  <Application>Microsoft Office Word</Application>
  <DocSecurity>8</DocSecurity>
  <Lines>440</Lines>
  <Paragraphs>124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62070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Утеева Екатерина Петровна</cp:lastModifiedBy>
  <cp:revision>782</cp:revision>
  <cp:lastPrinted>2023-06-29T14:15:00Z</cp:lastPrinted>
  <dcterms:created xsi:type="dcterms:W3CDTF">2021-06-01T11:30:00Z</dcterms:created>
  <dcterms:modified xsi:type="dcterms:W3CDTF">2023-06-29T14:16:00Z</dcterms:modified>
</cp:coreProperties>
</file>