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83A1AD8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68054D86" w:rsidR="00E2146D" w:rsidRPr="000E3CE0" w:rsidRDefault="00B95DB0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EA5CFC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A96352" w:rsidRPr="00A96352">
        <w:rPr>
          <w:b/>
          <w:bCs/>
          <w:color w:val="0000FF"/>
          <w:sz w:val="28"/>
          <w:szCs w:val="28"/>
          <w:lang w:eastAsia="ru-RU"/>
        </w:rPr>
        <w:t>ПП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106957">
        <w:rPr>
          <w:b/>
          <w:bCs/>
          <w:color w:val="0000FF"/>
          <w:sz w:val="28"/>
          <w:szCs w:val="28"/>
          <w:lang w:eastAsia="ru-RU"/>
        </w:rPr>
        <w:t>1593</w:t>
      </w:r>
      <w:permEnd w:id="532153728"/>
    </w:p>
    <w:p w14:paraId="23DF08A8" w14:textId="4E975E52" w:rsidR="0005122A" w:rsidRDefault="00106957" w:rsidP="00106957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106957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106957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106957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D65663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1" w:name="_GoBack"/>
      <w:permStart w:id="1891390158" w:edGrp="everyone"/>
      <w:r w:rsidR="00D927EB" w:rsidRPr="00D927EB">
        <w:rPr>
          <w:b/>
          <w:color w:val="0000FF"/>
          <w:sz w:val="28"/>
          <w:szCs w:val="28"/>
          <w:lang w:eastAsia="ru-RU"/>
        </w:rPr>
        <w:t>00300060110282</w:t>
      </w:r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0E20A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06957">
        <w:rPr>
          <w:b/>
          <w:color w:val="0000FF"/>
          <w:sz w:val="28"/>
          <w:szCs w:val="28"/>
          <w:lang w:eastAsia="ru-RU"/>
        </w:rPr>
        <w:t>25.05.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5603B6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502FE">
        <w:rPr>
          <w:b/>
          <w:color w:val="0000FF"/>
          <w:sz w:val="28"/>
          <w:szCs w:val="28"/>
          <w:lang w:eastAsia="ru-RU"/>
        </w:rPr>
        <w:t>21</w:t>
      </w:r>
      <w:r w:rsidR="00B95DB0">
        <w:rPr>
          <w:b/>
          <w:color w:val="0000FF"/>
          <w:sz w:val="28"/>
          <w:szCs w:val="28"/>
          <w:lang w:eastAsia="ru-RU"/>
        </w:rPr>
        <w:t>.0</w:t>
      </w:r>
      <w:r w:rsidR="001502FE">
        <w:rPr>
          <w:b/>
          <w:color w:val="0000FF"/>
          <w:sz w:val="28"/>
          <w:szCs w:val="28"/>
          <w:lang w:eastAsia="ru-RU"/>
        </w:rPr>
        <w:t>8</w:t>
      </w:r>
      <w:r w:rsidR="00106957" w:rsidRPr="00106957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B95DB0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B5119D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1502FE">
        <w:rPr>
          <w:b/>
          <w:color w:val="0000FF"/>
          <w:sz w:val="28"/>
          <w:szCs w:val="28"/>
          <w:lang w:eastAsia="ru-RU"/>
        </w:rPr>
        <w:t>24</w:t>
      </w:r>
      <w:r w:rsidR="00B95DB0">
        <w:rPr>
          <w:b/>
          <w:color w:val="0000FF"/>
          <w:sz w:val="28"/>
          <w:szCs w:val="28"/>
          <w:lang w:eastAsia="ru-RU"/>
        </w:rPr>
        <w:t>.0</w:t>
      </w:r>
      <w:r w:rsidR="001502FE">
        <w:rPr>
          <w:b/>
          <w:color w:val="0000FF"/>
          <w:sz w:val="28"/>
          <w:szCs w:val="28"/>
          <w:lang w:eastAsia="ru-RU"/>
        </w:rPr>
        <w:t>8</w:t>
      </w:r>
      <w:r w:rsidR="00B95DB0">
        <w:rPr>
          <w:b/>
          <w:color w:val="0000FF"/>
          <w:sz w:val="28"/>
          <w:szCs w:val="28"/>
          <w:lang w:eastAsia="ru-RU"/>
        </w:rPr>
        <w:t>.2023</w:t>
      </w:r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68BA21B1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B95DB0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74AFA985" w14:textId="7C9EEBE4" w:rsidR="00235D06" w:rsidRDefault="00235D06" w:rsidP="00824A4C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Hlk129864291"/>
      <w:bookmarkStart w:id="3" w:name="_Toc479691583"/>
      <w:permEnd w:id="1919557836"/>
      <w:r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АЗГЭ-ПП/2</w:t>
      </w:r>
      <w:r w:rsidR="00824A4C">
        <w:rPr>
          <w:iCs/>
          <w:sz w:val="22"/>
          <w:szCs w:val="22"/>
        </w:rPr>
        <w:t>2</w:t>
      </w:r>
      <w:r>
        <w:rPr>
          <w:iCs/>
          <w:sz w:val="22"/>
          <w:szCs w:val="22"/>
        </w:rPr>
        <w:t>-</w:t>
      </w:r>
      <w:r w:rsidR="00824A4C">
        <w:rPr>
          <w:iCs/>
          <w:sz w:val="22"/>
          <w:szCs w:val="22"/>
        </w:rPr>
        <w:t>1593</w:t>
      </w:r>
      <w:r>
        <w:rPr>
          <w:iCs/>
          <w:sz w:val="22"/>
          <w:szCs w:val="22"/>
        </w:rPr>
        <w:t xml:space="preserve"> </w:t>
      </w:r>
      <w:r w:rsidR="00824A4C" w:rsidRPr="00824A4C">
        <w:rPr>
          <w:iCs/>
          <w:sz w:val="22"/>
          <w:szCs w:val="22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области, вид разрешенного использования: </w:t>
      </w:r>
      <w:r w:rsidR="00824A4C" w:rsidRPr="00824A4C">
        <w:rPr>
          <w:iCs/>
          <w:sz w:val="22"/>
          <w:szCs w:val="22"/>
        </w:rPr>
        <w:br/>
        <w:t>для ведения личного подсобного хозяйства (приусадебный земельный участок)</w:t>
      </w:r>
      <w:r w:rsidR="00824A4C"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t>(далее – Извещение о проведении аукциона)</w:t>
      </w:r>
      <w:r w:rsidR="00824A4C">
        <w:rPr>
          <w:iCs/>
          <w:sz w:val="22"/>
          <w:szCs w:val="22"/>
        </w:rPr>
        <w:t>, изложив Извещение о проведении аукциона в следующей редакции:</w:t>
      </w:r>
    </w:p>
    <w:bookmarkEnd w:id="2"/>
    <w:p w14:paraId="7AF09001" w14:textId="77777777" w:rsidR="00235D06" w:rsidRDefault="00235D06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0F08AE54" w:rsidR="0011232C" w:rsidRPr="000E3CE0" w:rsidRDefault="006A506D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0EE703B5" w14:textId="77777777" w:rsidR="00B95DB0" w:rsidRDefault="00B95DB0" w:rsidP="00B95DB0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4F85EBBA" w14:textId="77777777" w:rsidR="00B95DB0" w:rsidRDefault="00B95DB0" w:rsidP="00B95DB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5FB12884" w14:textId="77777777" w:rsidR="00B95DB0" w:rsidRDefault="00B95DB0" w:rsidP="00B95DB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2A6C4A03" w14:textId="77777777" w:rsidR="00B95DB0" w:rsidRDefault="00B95DB0" w:rsidP="00B95DB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17602AD0" w14:textId="77777777" w:rsidR="00B95DB0" w:rsidRDefault="00B95DB0" w:rsidP="00B95DB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F57193E" w14:textId="77777777" w:rsidR="00B95DB0" w:rsidRDefault="00B95DB0" w:rsidP="00B95DB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57F89B2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06957">
        <w:rPr>
          <w:color w:val="0000FF"/>
          <w:sz w:val="22"/>
          <w:szCs w:val="22"/>
          <w:lang w:eastAsia="ru-RU"/>
        </w:rPr>
        <w:t>20.05.2022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06957">
        <w:rPr>
          <w:color w:val="0000FF"/>
          <w:sz w:val="22"/>
          <w:szCs w:val="22"/>
          <w:lang w:eastAsia="ru-RU"/>
        </w:rPr>
        <w:t xml:space="preserve">75-З </w:t>
      </w:r>
      <w:r w:rsidR="00106957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06957">
        <w:rPr>
          <w:color w:val="0000FF"/>
          <w:sz w:val="22"/>
          <w:szCs w:val="22"/>
          <w:lang w:eastAsia="ru-RU"/>
        </w:rPr>
        <w:t>123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C246AD3" w:rsidR="0005122A" w:rsidRPr="0005122A" w:rsidRDefault="00106957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06957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Павловский Посад Московской области от </w:t>
      </w:r>
      <w:r>
        <w:rPr>
          <w:color w:val="0000FF"/>
          <w:sz w:val="22"/>
          <w:szCs w:val="22"/>
          <w:lang w:eastAsia="ru-RU"/>
        </w:rPr>
        <w:t>23.05</w:t>
      </w:r>
      <w:r w:rsidRPr="00106957">
        <w:rPr>
          <w:color w:val="0000FF"/>
          <w:sz w:val="22"/>
          <w:szCs w:val="22"/>
          <w:lang w:eastAsia="ru-RU"/>
        </w:rPr>
        <w:t xml:space="preserve">.2022 № </w:t>
      </w:r>
      <w:r>
        <w:rPr>
          <w:color w:val="0000FF"/>
          <w:sz w:val="22"/>
          <w:szCs w:val="22"/>
          <w:lang w:eastAsia="ru-RU"/>
        </w:rPr>
        <w:t>883</w:t>
      </w:r>
      <w:r w:rsidRPr="00106957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 участка»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473A0BD" w14:textId="77777777" w:rsidR="00B95DB0" w:rsidRDefault="00B95DB0" w:rsidP="00B95DB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291DF8C4" w14:textId="5CBA95BD" w:rsidR="00106957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06957">
        <w:rPr>
          <w:b/>
          <w:bCs/>
          <w:color w:val="0000FF"/>
          <w:sz w:val="22"/>
          <w:szCs w:val="22"/>
        </w:rPr>
        <w:t xml:space="preserve">Администрация городского округа Павловский Посад Московской области </w:t>
      </w:r>
    </w:p>
    <w:p w14:paraId="7DDD2E32" w14:textId="77777777" w:rsidR="00106957" w:rsidRDefault="001069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142500, Московская область, г. Павловский Посад, пл. Революции, д. 4 </w:t>
      </w:r>
    </w:p>
    <w:p w14:paraId="294240CE" w14:textId="77777777" w:rsidR="00106957" w:rsidRDefault="001069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www.pavpos.ru </w:t>
      </w:r>
    </w:p>
    <w:p w14:paraId="6DBCF66D" w14:textId="77777777" w:rsidR="00106957" w:rsidRDefault="001069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pavpos@mosreg.ru </w:t>
      </w:r>
    </w:p>
    <w:p w14:paraId="5B91FAF7" w14:textId="05469A67" w:rsidR="000651B5" w:rsidRPr="004D09FB" w:rsidRDefault="00106957" w:rsidP="0010695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(496) 432-05-87 </w:t>
      </w:r>
      <w:r>
        <w:rPr>
          <w:b/>
          <w:bCs/>
          <w:sz w:val="22"/>
          <w:szCs w:val="22"/>
        </w:rPr>
        <w:t xml:space="preserve">факс: </w:t>
      </w:r>
      <w:r>
        <w:rPr>
          <w:color w:val="0000FF"/>
          <w:sz w:val="22"/>
          <w:szCs w:val="22"/>
        </w:rPr>
        <w:t>+7 (496) 432-24-09.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6395D804" w14:textId="77777777" w:rsidR="00B95DB0" w:rsidRDefault="00B95DB0" w:rsidP="00B95DB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068CF99B" w14:textId="77777777" w:rsidR="00B95DB0" w:rsidRDefault="00B95DB0" w:rsidP="00B95DB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9507537" w14:textId="77777777" w:rsidR="00B95DB0" w:rsidRDefault="00B95DB0" w:rsidP="00B95DB0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4EADAAE0" w14:textId="77777777" w:rsidR="00B95DB0" w:rsidRDefault="00B95DB0" w:rsidP="00B95DB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778142CA" w14:textId="77777777" w:rsidR="00B95DB0" w:rsidRDefault="00B95DB0" w:rsidP="00B95DB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34EC4368" w14:textId="77777777" w:rsidR="00B95DB0" w:rsidRDefault="00B95DB0" w:rsidP="00B95DB0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</w:t>
      </w:r>
      <w:r>
        <w:rPr>
          <w:sz w:val="22"/>
          <w:szCs w:val="22"/>
        </w:rPr>
        <w:lastRenderedPageBreak/>
        <w:t xml:space="preserve">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66E2C8B7" w14:textId="77777777" w:rsidR="00B95DB0" w:rsidRDefault="00B95DB0" w:rsidP="00B95DB0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53B0FD0" w14:textId="77777777" w:rsidR="00B95DB0" w:rsidRDefault="00B95DB0" w:rsidP="00B95DB0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65DA77A6" w14:textId="77777777" w:rsidR="00B95DB0" w:rsidRDefault="00B95DB0" w:rsidP="00B95DB0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092D1A63" w14:textId="77777777" w:rsidR="00B95DB0" w:rsidRDefault="00B95DB0" w:rsidP="00B95DB0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2259FDD7" w14:textId="77777777" w:rsidR="00B95DB0" w:rsidRDefault="00B95DB0" w:rsidP="00B95DB0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16BEB95" w14:textId="77777777" w:rsidR="00B95DB0" w:rsidRDefault="00B95DB0" w:rsidP="00B95DB0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ACAE69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06957" w:rsidRPr="00106957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0C280D3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>Московская область, г.о. Павловский Посад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15A6F6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>1</w:t>
      </w:r>
      <w:r w:rsidR="00106957">
        <w:rPr>
          <w:color w:val="0000FF"/>
          <w:sz w:val="22"/>
          <w:szCs w:val="22"/>
          <w:lang w:eastAsia="ru-RU"/>
        </w:rPr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>164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252F58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 xml:space="preserve">50:17:0020104:769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06957" w:rsidRPr="00106957">
        <w:rPr>
          <w:color w:val="0000FF"/>
          <w:sz w:val="22"/>
          <w:szCs w:val="22"/>
          <w:lang w:eastAsia="ru-RU"/>
        </w:rPr>
        <w:t>13.04.2022 № КУВИ-001/2022-55262701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8DA033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06957" w:rsidRPr="0010695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03512B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3BCCC8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06957" w:rsidRPr="0010695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06957" w:rsidRPr="00106957">
        <w:rPr>
          <w:color w:val="0000FF"/>
          <w:sz w:val="22"/>
          <w:szCs w:val="22"/>
          <w:lang w:eastAsia="ru-RU"/>
        </w:rPr>
        <w:t xml:space="preserve">13.04.2022 </w:t>
      </w:r>
      <w:r w:rsidR="00106957">
        <w:rPr>
          <w:color w:val="0000FF"/>
          <w:sz w:val="22"/>
          <w:szCs w:val="22"/>
          <w:lang w:eastAsia="ru-RU"/>
        </w:rPr>
        <w:br/>
      </w:r>
      <w:r w:rsidR="00106957" w:rsidRPr="00106957">
        <w:rPr>
          <w:color w:val="0000FF"/>
          <w:sz w:val="22"/>
          <w:szCs w:val="22"/>
          <w:lang w:eastAsia="ru-RU"/>
        </w:rPr>
        <w:t>№ КУВИ-001/2022-55262701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C6F7027" w14:textId="77777777" w:rsidR="0089051E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06957" w:rsidRPr="00106957">
        <w:rPr>
          <w:color w:val="0000FF"/>
          <w:sz w:val="22"/>
          <w:szCs w:val="22"/>
          <w:lang w:eastAsia="ru-RU"/>
        </w:rPr>
        <w:t>постановлени</w:t>
      </w:r>
      <w:r w:rsidR="00106957">
        <w:rPr>
          <w:color w:val="0000FF"/>
          <w:sz w:val="22"/>
          <w:szCs w:val="22"/>
          <w:lang w:eastAsia="ru-RU"/>
        </w:rPr>
        <w:t>и</w:t>
      </w:r>
      <w:r w:rsidR="00106957" w:rsidRPr="00106957">
        <w:rPr>
          <w:color w:val="0000FF"/>
          <w:sz w:val="22"/>
          <w:szCs w:val="22"/>
          <w:lang w:eastAsia="ru-RU"/>
        </w:rPr>
        <w:t xml:space="preserve"> Администрации городского округа Павловский Посад Московской области от </w:t>
      </w:r>
      <w:r w:rsidR="00106957">
        <w:rPr>
          <w:color w:val="0000FF"/>
          <w:sz w:val="22"/>
          <w:szCs w:val="22"/>
          <w:lang w:eastAsia="ru-RU"/>
        </w:rPr>
        <w:t>23.05</w:t>
      </w:r>
      <w:r w:rsidR="00106957" w:rsidRPr="00106957">
        <w:rPr>
          <w:color w:val="0000FF"/>
          <w:sz w:val="22"/>
          <w:szCs w:val="22"/>
          <w:lang w:eastAsia="ru-RU"/>
        </w:rPr>
        <w:t xml:space="preserve">.2022 № </w:t>
      </w:r>
      <w:r w:rsidR="00106957">
        <w:rPr>
          <w:color w:val="0000FF"/>
          <w:sz w:val="22"/>
          <w:szCs w:val="22"/>
          <w:lang w:eastAsia="ru-RU"/>
        </w:rPr>
        <w:t>883</w:t>
      </w:r>
      <w:r w:rsidR="00106957" w:rsidRPr="00106957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форме, на право заключения договора аренды земельного участка»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106957" w:rsidRPr="00CA0B6F">
        <w:rPr>
          <w:color w:val="0000FF"/>
          <w:sz w:val="22"/>
          <w:szCs w:val="22"/>
        </w:rPr>
        <w:t>выписк</w:t>
      </w:r>
      <w:r w:rsidR="00106957">
        <w:rPr>
          <w:color w:val="0000FF"/>
          <w:sz w:val="22"/>
          <w:szCs w:val="22"/>
        </w:rPr>
        <w:t xml:space="preserve">е </w:t>
      </w:r>
      <w:r w:rsidR="00106957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06957" w:rsidRPr="00106957">
        <w:rPr>
          <w:color w:val="0000FF"/>
          <w:sz w:val="22"/>
          <w:szCs w:val="22"/>
          <w:lang w:eastAsia="ru-RU"/>
        </w:rPr>
        <w:t>13.04.2022 № КУВИ-001/2022-55262701</w:t>
      </w:r>
      <w:r w:rsidR="00106957">
        <w:rPr>
          <w:color w:val="0000FF"/>
          <w:sz w:val="22"/>
          <w:szCs w:val="22"/>
        </w:rPr>
        <w:t xml:space="preserve"> (Приложение 2), письме Управления Росреестра </w:t>
      </w:r>
      <w:r w:rsidR="00106957">
        <w:rPr>
          <w:color w:val="0000FF"/>
          <w:sz w:val="22"/>
          <w:szCs w:val="22"/>
        </w:rPr>
        <w:br/>
        <w:t xml:space="preserve">по Московской области от 25.04.2022 № 47-00976/22 (Приложение 2),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06957" w:rsidRPr="00106957">
        <w:rPr>
          <w:color w:val="0000FF"/>
          <w:sz w:val="22"/>
          <w:szCs w:val="22"/>
        </w:rPr>
        <w:t>18.03.2022</w:t>
      </w:r>
      <w:r w:rsidR="00106957">
        <w:rPr>
          <w:color w:val="0000FF"/>
          <w:sz w:val="22"/>
          <w:szCs w:val="22"/>
        </w:rPr>
        <w:t xml:space="preserve"> </w:t>
      </w:r>
      <w:r w:rsidR="00106957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106957" w:rsidRPr="00106957">
        <w:rPr>
          <w:color w:val="0000FF"/>
          <w:sz w:val="22"/>
          <w:szCs w:val="22"/>
        </w:rPr>
        <w:t>ГЗ-22-005721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106957" w:rsidRPr="00106957">
        <w:rPr>
          <w:color w:val="0000FF"/>
          <w:sz w:val="22"/>
          <w:szCs w:val="22"/>
        </w:rPr>
        <w:t>письме</w:t>
      </w:r>
      <w:r w:rsidR="00106957">
        <w:rPr>
          <w:color w:val="0000FF"/>
          <w:sz w:val="22"/>
          <w:szCs w:val="22"/>
        </w:rPr>
        <w:t xml:space="preserve"> </w:t>
      </w:r>
      <w:r w:rsidR="00106957" w:rsidRPr="00106957">
        <w:rPr>
          <w:color w:val="0000FF"/>
          <w:sz w:val="22"/>
          <w:szCs w:val="22"/>
        </w:rPr>
        <w:t>ПАО «Ростелеком»</w:t>
      </w:r>
      <w:r w:rsidR="00106957">
        <w:rPr>
          <w:color w:val="0000FF"/>
          <w:sz w:val="22"/>
          <w:szCs w:val="22"/>
        </w:rPr>
        <w:t xml:space="preserve"> от 04.05.2022 № 01/05/38409/22 </w:t>
      </w:r>
      <w:r w:rsidR="00106957" w:rsidRPr="00134683">
        <w:rPr>
          <w:color w:val="0000FF"/>
          <w:sz w:val="22"/>
          <w:szCs w:val="22"/>
        </w:rPr>
        <w:t>(Приложение 4),</w:t>
      </w:r>
      <w:r w:rsidR="00106957">
        <w:rPr>
          <w:color w:val="0000FF"/>
          <w:sz w:val="22"/>
          <w:szCs w:val="22"/>
        </w:rPr>
        <w:t xml:space="preserve"> </w:t>
      </w:r>
      <w:r w:rsidR="00106957" w:rsidRPr="00106957">
        <w:rPr>
          <w:color w:val="0000FF"/>
          <w:sz w:val="22"/>
          <w:szCs w:val="22"/>
        </w:rPr>
        <w:lastRenderedPageBreak/>
        <w:t>письм</w:t>
      </w:r>
      <w:r w:rsidR="00106957">
        <w:rPr>
          <w:color w:val="0000FF"/>
          <w:sz w:val="22"/>
          <w:szCs w:val="22"/>
        </w:rPr>
        <w:t>ах</w:t>
      </w:r>
      <w:r w:rsidR="00106957" w:rsidRPr="00106957">
        <w:rPr>
          <w:color w:val="0000FF"/>
          <w:sz w:val="22"/>
          <w:szCs w:val="22"/>
        </w:rPr>
        <w:t xml:space="preserve"> Администрации городского округа Павловский Посад Московской области от </w:t>
      </w:r>
      <w:r w:rsidR="00106957">
        <w:rPr>
          <w:color w:val="0000FF"/>
          <w:sz w:val="22"/>
          <w:szCs w:val="22"/>
        </w:rPr>
        <w:t>16.05</w:t>
      </w:r>
      <w:r w:rsidR="00106957" w:rsidRPr="00106957">
        <w:rPr>
          <w:color w:val="0000FF"/>
          <w:sz w:val="22"/>
          <w:szCs w:val="22"/>
        </w:rPr>
        <w:t xml:space="preserve">.2022 № </w:t>
      </w:r>
      <w:r w:rsidR="00106957">
        <w:rPr>
          <w:color w:val="0000FF"/>
          <w:sz w:val="22"/>
          <w:szCs w:val="22"/>
        </w:rPr>
        <w:t>379</w:t>
      </w:r>
      <w:r w:rsidR="00106957" w:rsidRPr="00106957">
        <w:rPr>
          <w:color w:val="0000FF"/>
          <w:sz w:val="22"/>
          <w:szCs w:val="22"/>
        </w:rPr>
        <w:t>-озо</w:t>
      </w:r>
      <w:r w:rsidR="00106957">
        <w:rPr>
          <w:color w:val="0000FF"/>
          <w:sz w:val="22"/>
          <w:szCs w:val="22"/>
        </w:rPr>
        <w:t xml:space="preserve">, </w:t>
      </w:r>
      <w:r w:rsidR="00106957">
        <w:rPr>
          <w:color w:val="0000FF"/>
          <w:sz w:val="22"/>
          <w:szCs w:val="22"/>
        </w:rPr>
        <w:br/>
        <w:t xml:space="preserve">№ 381-озо </w:t>
      </w:r>
      <w:r w:rsidR="00106957" w:rsidRPr="00106957">
        <w:rPr>
          <w:color w:val="0000FF"/>
          <w:sz w:val="22"/>
          <w:szCs w:val="22"/>
        </w:rPr>
        <w:t xml:space="preserve">(Приложение 4), акте осмотра Земельного участка от </w:t>
      </w:r>
      <w:r w:rsidR="0089051E">
        <w:rPr>
          <w:color w:val="0000FF"/>
          <w:sz w:val="22"/>
          <w:szCs w:val="22"/>
        </w:rPr>
        <w:t>21.04</w:t>
      </w:r>
      <w:r w:rsidR="00106957" w:rsidRPr="00106957">
        <w:rPr>
          <w:color w:val="0000FF"/>
          <w:sz w:val="22"/>
          <w:szCs w:val="22"/>
        </w:rPr>
        <w:t>.2022 (Приложение 4)</w:t>
      </w:r>
      <w:r w:rsidR="0089051E">
        <w:rPr>
          <w:color w:val="0000FF"/>
          <w:sz w:val="22"/>
          <w:szCs w:val="22"/>
        </w:rPr>
        <w:t>, в том числе:</w:t>
      </w:r>
    </w:p>
    <w:p w14:paraId="4965899D" w14:textId="77777777" w:rsidR="0089051E" w:rsidRDefault="0089051E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BFDBAE0" w14:textId="6B3E6C09" w:rsidR="0089051E" w:rsidRDefault="0089051E" w:rsidP="0089051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Ограничения прав на Земельный участок, </w:t>
      </w:r>
      <w:r w:rsidRPr="00C9389F">
        <w:rPr>
          <w:color w:val="0000FF"/>
          <w:sz w:val="22"/>
          <w:szCs w:val="22"/>
        </w:rPr>
        <w:t>предусмотренные ст. 56, 56.1 Земельного кодекса Российской Федерации</w:t>
      </w:r>
      <w:r>
        <w:rPr>
          <w:color w:val="0000FF"/>
          <w:sz w:val="22"/>
          <w:szCs w:val="22"/>
        </w:rPr>
        <w:t xml:space="preserve">, </w:t>
      </w:r>
      <w:r w:rsidRPr="0089051E">
        <w:rPr>
          <w:color w:val="0000FF"/>
          <w:sz w:val="22"/>
          <w:szCs w:val="22"/>
        </w:rPr>
        <w:t>50:00-6.1762</w:t>
      </w:r>
      <w:r>
        <w:rPr>
          <w:color w:val="0000FF"/>
          <w:sz w:val="22"/>
          <w:szCs w:val="22"/>
        </w:rPr>
        <w:t xml:space="preserve">: </w:t>
      </w:r>
      <w:r w:rsidRPr="0089051E">
        <w:rPr>
          <w:color w:val="0000FF"/>
          <w:sz w:val="22"/>
          <w:szCs w:val="22"/>
        </w:rPr>
        <w:t>Третий пояс зоны санитарной охраны источника питьевого и хозяйственно-бытового водоснабжения - касимовского водоносного горизонта, эксплуатируемого скважиной № 2358</w:t>
      </w:r>
      <w:r>
        <w:rPr>
          <w:color w:val="0000FF"/>
          <w:sz w:val="22"/>
          <w:szCs w:val="22"/>
        </w:rPr>
        <w:t xml:space="preserve">: </w:t>
      </w:r>
      <w:r w:rsidRPr="0089051E">
        <w:rPr>
          <w:color w:val="0000FF"/>
          <w:sz w:val="22"/>
          <w:szCs w:val="22"/>
        </w:rPr>
        <w:t>1164</w:t>
      </w:r>
      <w:r>
        <w:rPr>
          <w:color w:val="0000FF"/>
          <w:sz w:val="22"/>
          <w:szCs w:val="22"/>
        </w:rPr>
        <w:t xml:space="preserve"> кв.м.</w:t>
      </w:r>
    </w:p>
    <w:p w14:paraId="2F734493" w14:textId="77777777" w:rsidR="0089051E" w:rsidRDefault="0089051E" w:rsidP="0089051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390212C6" w:rsidR="00885F52" w:rsidRDefault="0089051E" w:rsidP="0089051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 ч</w:t>
      </w:r>
      <w:r w:rsidRPr="0089051E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89051E">
        <w:rPr>
          <w:color w:val="0000FF"/>
          <w:sz w:val="22"/>
          <w:szCs w:val="22"/>
        </w:rPr>
        <w:t>в охранной зоне газопроводов и систем</w:t>
      </w:r>
      <w:r>
        <w:rPr>
          <w:color w:val="0000FF"/>
          <w:sz w:val="22"/>
          <w:szCs w:val="22"/>
        </w:rPr>
        <w:t xml:space="preserve"> </w:t>
      </w:r>
      <w:r w:rsidRPr="0089051E">
        <w:rPr>
          <w:color w:val="0000FF"/>
          <w:sz w:val="22"/>
          <w:szCs w:val="22"/>
        </w:rPr>
        <w:t>газоснабжения</w:t>
      </w:r>
      <w:r>
        <w:rPr>
          <w:color w:val="0000FF"/>
          <w:sz w:val="22"/>
          <w:szCs w:val="22"/>
        </w:rPr>
        <w:t>.</w:t>
      </w:r>
    </w:p>
    <w:p w14:paraId="1F970189" w14:textId="7F22A2CE" w:rsidR="00B3449F" w:rsidRDefault="00B3449F" w:rsidP="0089051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ECCC852" w14:textId="160887C4" w:rsidR="00B3449F" w:rsidRDefault="00B3449F" w:rsidP="00B3449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 Земельного участ</w:t>
      </w:r>
      <w:r w:rsidR="005F0ABD">
        <w:rPr>
          <w:color w:val="0000FF"/>
          <w:sz w:val="22"/>
          <w:szCs w:val="22"/>
        </w:rPr>
        <w:t>ок</w:t>
      </w:r>
      <w:r>
        <w:rPr>
          <w:color w:val="0000FF"/>
          <w:sz w:val="22"/>
          <w:szCs w:val="22"/>
        </w:rPr>
        <w:t xml:space="preserve"> расположен в </w:t>
      </w:r>
      <w:r w:rsidR="005F0ABD">
        <w:rPr>
          <w:color w:val="0000FF"/>
          <w:sz w:val="22"/>
          <w:szCs w:val="22"/>
        </w:rPr>
        <w:t>охранной зоне кабельной линии связи.</w:t>
      </w:r>
    </w:p>
    <w:p w14:paraId="604D3428" w14:textId="0CD6C717" w:rsidR="005F0ABD" w:rsidRDefault="005F0ABD" w:rsidP="00B3449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2B6BCD3" w14:textId="7B857C34" w:rsidR="005F0ABD" w:rsidRDefault="005F0ABD" w:rsidP="005F0A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F0ABD">
        <w:rPr>
          <w:color w:val="0000FF"/>
          <w:sz w:val="22"/>
          <w:szCs w:val="22"/>
        </w:rPr>
        <w:t xml:space="preserve">На Земельном участке проходит кабельная линия связи, размещенная в соответствии с требованиями </w:t>
      </w:r>
      <w:r w:rsidRPr="005F0ABD">
        <w:rPr>
          <w:color w:val="0000FF"/>
          <w:sz w:val="22"/>
          <w:szCs w:val="22"/>
        </w:rPr>
        <w:br/>
        <w:t>ст. 39.36 Земельного кодекса Российской Федерации.</w:t>
      </w:r>
    </w:p>
    <w:p w14:paraId="4AFAD645" w14:textId="13FAE6D1" w:rsidR="005F0ABD" w:rsidRDefault="005F0ABD" w:rsidP="005F0A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50A453E" w14:textId="77777777" w:rsidR="005F0ABD" w:rsidRDefault="005F0ABD" w:rsidP="005F0ABD">
      <w:pPr>
        <w:tabs>
          <w:tab w:val="left" w:pos="426"/>
        </w:tabs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bookmarkStart w:id="48" w:name="_Hlk104305684"/>
      <w:r w:rsidRPr="009F5B9D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B36A200" w14:textId="4FF28D4E" w:rsidR="005F0ABD" w:rsidRDefault="005F0ABD" w:rsidP="005F0ABD">
      <w:pPr>
        <w:tabs>
          <w:tab w:val="left" w:pos="426"/>
        </w:tabs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9F5B9D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E96BE57" w14:textId="40C48B76" w:rsidR="0028332C" w:rsidRDefault="0028332C" w:rsidP="0028332C">
      <w:pPr>
        <w:tabs>
          <w:tab w:val="left" w:pos="426"/>
        </w:tabs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8332C">
        <w:rPr>
          <w:color w:val="0000FF"/>
          <w:sz w:val="22"/>
          <w:szCs w:val="22"/>
        </w:rPr>
        <w:t>Федерального закона от 31.03.1999 № 69-ФЗ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4F2711F9" w14:textId="72F986C1" w:rsidR="00B534AC" w:rsidRPr="00B534AC" w:rsidRDefault="00B534AC" w:rsidP="00B534A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val="x-none"/>
        </w:rPr>
      </w:pPr>
      <w:r>
        <w:rPr>
          <w:color w:val="0000FF"/>
          <w:sz w:val="22"/>
          <w:szCs w:val="22"/>
        </w:rPr>
        <w:t xml:space="preserve">- </w:t>
      </w:r>
      <w:r w:rsidRPr="00B534AC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B534AC">
        <w:rPr>
          <w:color w:val="0000FF"/>
          <w:sz w:val="22"/>
          <w:szCs w:val="22"/>
        </w:rPr>
        <w:t xml:space="preserve"> Правительства РФ от </w:t>
      </w:r>
      <w:r>
        <w:rPr>
          <w:color w:val="0000FF"/>
          <w:sz w:val="22"/>
          <w:szCs w:val="22"/>
        </w:rPr>
        <w:t>0</w:t>
      </w:r>
      <w:r w:rsidRPr="00B534AC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.06.</w:t>
      </w:r>
      <w:r w:rsidRPr="00B534AC">
        <w:rPr>
          <w:color w:val="0000FF"/>
          <w:sz w:val="22"/>
          <w:szCs w:val="22"/>
        </w:rPr>
        <w:t xml:space="preserve">1995 </w:t>
      </w:r>
      <w:r>
        <w:rPr>
          <w:color w:val="0000FF"/>
          <w:sz w:val="22"/>
          <w:szCs w:val="22"/>
        </w:rPr>
        <w:t>№</w:t>
      </w:r>
      <w:r w:rsidRPr="00B534AC">
        <w:rPr>
          <w:color w:val="0000FF"/>
          <w:sz w:val="22"/>
          <w:szCs w:val="22"/>
        </w:rPr>
        <w:t xml:space="preserve"> 578 </w:t>
      </w:r>
      <w:r>
        <w:rPr>
          <w:color w:val="0000FF"/>
          <w:sz w:val="22"/>
          <w:szCs w:val="22"/>
        </w:rPr>
        <w:t>«</w:t>
      </w:r>
      <w:r w:rsidRPr="00B534AC">
        <w:rPr>
          <w:color w:val="0000FF"/>
          <w:sz w:val="22"/>
          <w:szCs w:val="22"/>
        </w:rPr>
        <w:t>Об утверждении Правил охраны линий и сооружений связи Российской Федерации</w:t>
      </w:r>
      <w:r>
        <w:rPr>
          <w:color w:val="0000FF"/>
          <w:sz w:val="22"/>
          <w:szCs w:val="22"/>
        </w:rPr>
        <w:t>»;</w:t>
      </w:r>
    </w:p>
    <w:p w14:paraId="76211D06" w14:textId="4A801016" w:rsidR="0028332C" w:rsidRDefault="0028332C" w:rsidP="002833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8332C">
        <w:rPr>
          <w:color w:val="0000FF"/>
          <w:sz w:val="22"/>
          <w:szCs w:val="22"/>
        </w:rPr>
        <w:t>постановлением Правительства Российской Федерации от 08.09.2017 № 1083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«Об утверждении Правил охраны магистральных газопроводов и о внесении изменений в Положение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о представлении в федеральный орган исполнительной власти (его территориальные органы),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уполномоченный Правительством Российской Федерации на осуществление государственного кадастрового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учета, государственной регистрации прав, ведение Единого государственного реестра недвижимости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и предоставление сведений, содержащихся в Едином государственном реестре недвижимости, федеральными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органами исполнительной власти, органами государственной власти субъектов Российской Федерации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и органами местного самоуправления дополнительных сведений, воспроизводимых на публичных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кадастровых картах»</w:t>
      </w:r>
      <w:r>
        <w:rPr>
          <w:color w:val="0000FF"/>
          <w:sz w:val="22"/>
          <w:szCs w:val="22"/>
        </w:rPr>
        <w:t>;</w:t>
      </w:r>
    </w:p>
    <w:p w14:paraId="59D6033C" w14:textId="41C9CD07" w:rsidR="0028332C" w:rsidRDefault="0028332C" w:rsidP="002833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8332C">
        <w:rPr>
          <w:color w:val="0000FF"/>
          <w:sz w:val="22"/>
          <w:szCs w:val="22"/>
        </w:rPr>
        <w:t>Правил охраны газораспределительных сетей, утвержденных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постановлением Правительства Российской Федерации от 20.11.2000 № 878 «Об утверждении Правил охраны</w:t>
      </w:r>
      <w:r>
        <w:rPr>
          <w:color w:val="0000FF"/>
          <w:sz w:val="22"/>
          <w:szCs w:val="22"/>
        </w:rPr>
        <w:t xml:space="preserve"> </w:t>
      </w:r>
      <w:r w:rsidRPr="0028332C">
        <w:rPr>
          <w:color w:val="0000FF"/>
          <w:sz w:val="22"/>
          <w:szCs w:val="22"/>
        </w:rPr>
        <w:t>газораспределительных сетей»</w:t>
      </w:r>
      <w:r>
        <w:rPr>
          <w:color w:val="0000FF"/>
          <w:sz w:val="22"/>
          <w:szCs w:val="22"/>
        </w:rPr>
        <w:t>;</w:t>
      </w:r>
    </w:p>
    <w:p w14:paraId="0D273EA9" w14:textId="524BE260" w:rsidR="005F0ABD" w:rsidRDefault="005F0ABD" w:rsidP="005F0A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F0ABD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</w:t>
      </w:r>
      <w:r>
        <w:rPr>
          <w:color w:val="0000FF"/>
          <w:sz w:val="22"/>
          <w:szCs w:val="22"/>
        </w:rPr>
        <w:t>;</w:t>
      </w:r>
    </w:p>
    <w:p w14:paraId="6422FBDA" w14:textId="35D50B2A" w:rsidR="005F0ABD" w:rsidRPr="0028332C" w:rsidRDefault="005F0AB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val="x-none"/>
        </w:rPr>
      </w:pPr>
      <w:r>
        <w:rPr>
          <w:color w:val="0000FF"/>
          <w:sz w:val="22"/>
          <w:szCs w:val="22"/>
        </w:rPr>
        <w:t xml:space="preserve">- </w:t>
      </w:r>
      <w:r w:rsidR="0028332C">
        <w:rPr>
          <w:color w:val="0000FF"/>
          <w:sz w:val="22"/>
          <w:szCs w:val="22"/>
        </w:rPr>
        <w:t>р</w:t>
      </w:r>
      <w:r w:rsidR="0028332C" w:rsidRPr="0028332C">
        <w:rPr>
          <w:color w:val="0000FF"/>
          <w:sz w:val="22"/>
          <w:szCs w:val="22"/>
        </w:rPr>
        <w:t>аспоряжени</w:t>
      </w:r>
      <w:r w:rsidR="00E565AA">
        <w:rPr>
          <w:color w:val="0000FF"/>
          <w:sz w:val="22"/>
          <w:szCs w:val="22"/>
        </w:rPr>
        <w:t>я</w:t>
      </w:r>
      <w:r w:rsidR="0028332C" w:rsidRPr="0028332C">
        <w:rPr>
          <w:color w:val="0000FF"/>
          <w:sz w:val="22"/>
          <w:szCs w:val="22"/>
        </w:rPr>
        <w:t xml:space="preserve"> Министерства экологии и природопользования Московской области от 14.02.2022 № 138-РМ </w:t>
      </w:r>
      <w:r w:rsidR="0028332C">
        <w:rPr>
          <w:color w:val="0000FF"/>
          <w:sz w:val="22"/>
          <w:szCs w:val="22"/>
        </w:rPr>
        <w:br/>
      </w:r>
      <w:r w:rsidR="0028332C" w:rsidRPr="0028332C">
        <w:rPr>
          <w:color w:val="0000FF"/>
          <w:sz w:val="22"/>
          <w:szCs w:val="22"/>
        </w:rPr>
        <w:t>«Об утверждении границ охранных зон газораспределительных сетей, расположенных в Московской области»</w:t>
      </w:r>
      <w:r w:rsidR="0028332C">
        <w:rPr>
          <w:color w:val="0000FF"/>
          <w:sz w:val="22"/>
          <w:szCs w:val="22"/>
        </w:rPr>
        <w:t>.</w:t>
      </w:r>
      <w:bookmarkEnd w:id="48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EE13B6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8332C" w:rsidRPr="00106957">
        <w:rPr>
          <w:color w:val="0000FF"/>
          <w:sz w:val="22"/>
          <w:szCs w:val="22"/>
        </w:rPr>
        <w:t>18.03.2022</w:t>
      </w:r>
      <w:r w:rsidR="0028332C">
        <w:rPr>
          <w:color w:val="0000FF"/>
          <w:sz w:val="22"/>
          <w:szCs w:val="22"/>
        </w:rPr>
        <w:t xml:space="preserve"> </w:t>
      </w:r>
      <w:r w:rsidR="0028332C">
        <w:rPr>
          <w:color w:val="0000FF"/>
          <w:sz w:val="22"/>
          <w:szCs w:val="22"/>
        </w:rPr>
        <w:br/>
        <w:t xml:space="preserve">№ </w:t>
      </w:r>
      <w:r w:rsidR="0028332C" w:rsidRPr="00106957">
        <w:rPr>
          <w:color w:val="0000FF"/>
          <w:sz w:val="22"/>
          <w:szCs w:val="22"/>
        </w:rPr>
        <w:t>ГЗ-22-005721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9" w:name="OLE_LINK9"/>
      <w:bookmarkStart w:id="50" w:name="OLE_LINK7"/>
      <w:bookmarkStart w:id="51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6B383497" w14:textId="4FE161EE" w:rsidR="00B95DB0" w:rsidRDefault="00B95DB0" w:rsidP="00B95DB0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rFonts w:eastAsia="Calibri"/>
          <w:color w:val="FF0000"/>
          <w:sz w:val="22"/>
          <w:szCs w:val="22"/>
          <w:lang w:eastAsia="ru-RU"/>
        </w:rPr>
      </w:pPr>
    </w:p>
    <w:p w14:paraId="0DBFBDBB" w14:textId="77777777" w:rsidR="001502FE" w:rsidRPr="000E3CE0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0FDE5C0B" w14:textId="77777777" w:rsidR="001502FE" w:rsidRPr="000A6A63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6701307" w:edGrp="everyone"/>
      <w:r>
        <w:rPr>
          <w:b/>
          <w:bCs/>
          <w:color w:val="0000FF"/>
          <w:sz w:val="22"/>
          <w:szCs w:val="22"/>
          <w:lang w:eastAsia="ru-RU"/>
        </w:rPr>
        <w:lastRenderedPageBreak/>
        <w:t xml:space="preserve">400 000,00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28332C">
        <w:rPr>
          <w:color w:val="0000FF"/>
          <w:sz w:val="22"/>
          <w:szCs w:val="22"/>
          <w:lang w:eastAsia="ru-RU"/>
        </w:rPr>
        <w:t>Четыреста тысяч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206701307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607DD2CF" w14:textId="77777777" w:rsidR="001502FE" w:rsidRPr="000E3CE0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60D2D9C" w14:textId="77777777" w:rsidR="001502FE" w:rsidRPr="008A05CB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1625379624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12 000,00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28332C">
        <w:rPr>
          <w:color w:val="0000FF"/>
          <w:sz w:val="22"/>
          <w:szCs w:val="22"/>
          <w:lang w:eastAsia="ru-RU"/>
        </w:rPr>
        <w:t>Двенадцать тысяч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00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1625379624"/>
    </w:p>
    <w:p w14:paraId="529B8E6A" w14:textId="77777777" w:rsidR="001502FE" w:rsidRPr="000E3CE0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4B3630F" w14:textId="77777777" w:rsidR="001502FE" w:rsidRDefault="001502FE" w:rsidP="001502F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667192463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400 000,00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28332C">
        <w:rPr>
          <w:color w:val="0000FF"/>
          <w:sz w:val="22"/>
          <w:szCs w:val="22"/>
          <w:lang w:eastAsia="ru-RU"/>
        </w:rPr>
        <w:t>Четыреста тысяч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), </w:t>
      </w:r>
      <w:permEnd w:id="1667192463"/>
      <w:r w:rsidRPr="000E3CE0">
        <w:rPr>
          <w:sz w:val="22"/>
          <w:szCs w:val="22"/>
        </w:rPr>
        <w:t xml:space="preserve">НДС не облагается.    </w:t>
      </w:r>
    </w:p>
    <w:p w14:paraId="1476CCFE" w14:textId="77777777" w:rsidR="001502FE" w:rsidRDefault="001502FE" w:rsidP="00B95DB0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rFonts w:eastAsia="Calibri"/>
          <w:color w:val="FF0000"/>
          <w:sz w:val="22"/>
          <w:szCs w:val="22"/>
          <w:lang w:eastAsia="ru-RU"/>
        </w:rPr>
      </w:pPr>
    </w:p>
    <w:p w14:paraId="5C49CA64" w14:textId="77777777" w:rsidR="001502FE" w:rsidRPr="0030388C" w:rsidRDefault="001502FE" w:rsidP="001502F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15E63B18" w14:textId="77777777" w:rsidR="001502FE" w:rsidRPr="0030388C" w:rsidRDefault="001502FE" w:rsidP="001502F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C75CD41" w14:textId="77777777" w:rsidR="001502FE" w:rsidRPr="0030388C" w:rsidRDefault="001502FE" w:rsidP="001502F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0E4FFFAC" w14:textId="77777777" w:rsidR="001502FE" w:rsidRPr="0030388C" w:rsidRDefault="001502FE" w:rsidP="001502F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2E1020C8" w14:textId="77777777" w:rsidR="001502FE" w:rsidRPr="0030388C" w:rsidRDefault="001502FE" w:rsidP="001502F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A00C92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C1293">
        <w:rPr>
          <w:b/>
          <w:color w:val="0000FF"/>
          <w:sz w:val="22"/>
          <w:szCs w:val="22"/>
        </w:rPr>
        <w:t>25</w:t>
      </w:r>
      <w:r w:rsidR="00B534AC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50ED73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502FE">
        <w:rPr>
          <w:b/>
          <w:color w:val="0000FF"/>
          <w:sz w:val="22"/>
          <w:szCs w:val="22"/>
        </w:rPr>
        <w:t>21</w:t>
      </w:r>
      <w:r w:rsidR="00B95DB0">
        <w:rPr>
          <w:b/>
          <w:color w:val="0000FF"/>
          <w:sz w:val="22"/>
          <w:szCs w:val="22"/>
        </w:rPr>
        <w:t>.0</w:t>
      </w:r>
      <w:r w:rsidR="001502FE">
        <w:rPr>
          <w:b/>
          <w:color w:val="0000FF"/>
          <w:sz w:val="22"/>
          <w:szCs w:val="22"/>
        </w:rPr>
        <w:t>8</w:t>
      </w:r>
      <w:r w:rsidR="00B95DB0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B1BE4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1502FE">
        <w:rPr>
          <w:b/>
          <w:color w:val="0000FF"/>
          <w:sz w:val="22"/>
          <w:szCs w:val="22"/>
        </w:rPr>
        <w:t>23</w:t>
      </w:r>
      <w:r w:rsidR="00B95DB0">
        <w:rPr>
          <w:b/>
          <w:color w:val="0000FF"/>
          <w:sz w:val="22"/>
          <w:szCs w:val="22"/>
        </w:rPr>
        <w:t>.0</w:t>
      </w:r>
      <w:r w:rsidR="001502FE">
        <w:rPr>
          <w:b/>
          <w:color w:val="0000FF"/>
          <w:sz w:val="22"/>
          <w:szCs w:val="22"/>
        </w:rPr>
        <w:t>8</w:t>
      </w:r>
      <w:r w:rsidR="00B95DB0">
        <w:rPr>
          <w:b/>
          <w:color w:val="0000FF"/>
          <w:sz w:val="22"/>
          <w:szCs w:val="22"/>
        </w:rPr>
        <w:t>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6094A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502FE">
        <w:rPr>
          <w:b/>
          <w:color w:val="0000FF"/>
          <w:sz w:val="22"/>
          <w:szCs w:val="22"/>
        </w:rPr>
        <w:t>24</w:t>
      </w:r>
      <w:r w:rsidR="00B95DB0">
        <w:rPr>
          <w:b/>
          <w:color w:val="0000FF"/>
          <w:sz w:val="22"/>
          <w:szCs w:val="22"/>
        </w:rPr>
        <w:t>.0</w:t>
      </w:r>
      <w:r w:rsidR="001502FE">
        <w:rPr>
          <w:b/>
          <w:color w:val="0000FF"/>
          <w:sz w:val="22"/>
          <w:szCs w:val="22"/>
        </w:rPr>
        <w:t>8</w:t>
      </w:r>
      <w:r w:rsidR="00B95DB0">
        <w:rPr>
          <w:b/>
          <w:color w:val="0000FF"/>
          <w:sz w:val="22"/>
          <w:szCs w:val="22"/>
        </w:rPr>
        <w:t>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2A268B26" w14:textId="77777777" w:rsidR="00B95DB0" w:rsidRDefault="00B95DB0" w:rsidP="00B95DB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23B5089F" w14:textId="77777777" w:rsidR="00B95DB0" w:rsidRDefault="00B95DB0" w:rsidP="00B95DB0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7318911A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1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0838E61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1F9E380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A996B30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  <w:bookmarkEnd w:id="61"/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4B301415" w14:textId="77777777" w:rsidR="00B95DB0" w:rsidRDefault="00B95DB0" w:rsidP="00B95DB0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28969609"/>
      <w:bookmarkStart w:id="64" w:name="_Toc426462874"/>
      <w:bookmarkStart w:id="65" w:name="_Toc423619381"/>
      <w:bookmarkStart w:id="66" w:name="_Toc419295277"/>
      <w:bookmarkStart w:id="67" w:name="_Toc423619380"/>
      <w:bookmarkStart w:id="68" w:name="_Toc426462877"/>
      <w:bookmarkStart w:id="69" w:name="_Toc428969612"/>
      <w:bookmarkStart w:id="70" w:name="_Toc418069456"/>
      <w:bookmarkStart w:id="71" w:name="_Toc419738552"/>
      <w:bookmarkStart w:id="72" w:name="_Toc423082994"/>
      <w:bookmarkStart w:id="73" w:name="_Toc426462884"/>
      <w:bookmarkEnd w:id="10"/>
      <w:bookmarkEnd w:id="11"/>
      <w:bookmarkEnd w:id="5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0E7F347C" w14:textId="77777777" w:rsidR="00B95DB0" w:rsidRDefault="00B95DB0" w:rsidP="00B95DB0">
      <w:pPr>
        <w:ind w:firstLine="426"/>
        <w:jc w:val="both"/>
        <w:rPr>
          <w:sz w:val="22"/>
          <w:szCs w:val="22"/>
          <w:lang w:eastAsia="ru-RU"/>
        </w:rPr>
      </w:pPr>
    </w:p>
    <w:p w14:paraId="410D3E22" w14:textId="77777777" w:rsidR="00B95DB0" w:rsidRDefault="00B95DB0" w:rsidP="00B95DB0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341563F6" w14:textId="77777777" w:rsidR="00B95DB0" w:rsidRDefault="00B95DB0" w:rsidP="00B95DB0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33A8A464" w14:textId="77777777" w:rsidR="00B95DB0" w:rsidRDefault="00B95DB0" w:rsidP="00B95DB0">
      <w:pPr>
        <w:spacing w:line="276" w:lineRule="auto"/>
        <w:jc w:val="both"/>
        <w:rPr>
          <w:sz w:val="22"/>
          <w:szCs w:val="22"/>
        </w:rPr>
      </w:pPr>
      <w:bookmarkStart w:id="74" w:name="_Toc470009552"/>
    </w:p>
    <w:p w14:paraId="67B769DE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4"/>
    </w:p>
    <w:p w14:paraId="026545D0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5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2340014" w14:textId="77777777" w:rsidR="00B95DB0" w:rsidRDefault="00B95DB0" w:rsidP="00B95DB0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1FF3A5A2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1260253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A34117B" w14:textId="77777777" w:rsidR="00B95DB0" w:rsidRDefault="00B95DB0" w:rsidP="00B95DB0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5"/>
    <w:p w14:paraId="0A8F61AC" w14:textId="77777777" w:rsidR="00B95DB0" w:rsidRDefault="00B95DB0" w:rsidP="00B95DB0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3"/>
    <w:bookmarkEnd w:id="64"/>
    <w:bookmarkEnd w:id="65"/>
    <w:bookmarkEnd w:id="66"/>
    <w:p w14:paraId="213D4E61" w14:textId="77777777" w:rsidR="001502FE" w:rsidRPr="0030388C" w:rsidRDefault="001502FE" w:rsidP="001502FE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7F4AF69" w14:textId="77777777" w:rsidR="001502FE" w:rsidRPr="0030388C" w:rsidRDefault="001502FE" w:rsidP="001502F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10FA36A0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6A0E45AE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40940ED6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B09ED6E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16E64598" w14:textId="77777777" w:rsidR="001502FE" w:rsidRPr="0030388C" w:rsidRDefault="001502FE" w:rsidP="001502FE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B088747" w14:textId="77777777" w:rsidR="001502FE" w:rsidRPr="0030388C" w:rsidRDefault="001502FE" w:rsidP="001502F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313A64F8" w14:textId="77777777" w:rsidR="001502FE" w:rsidRPr="0030388C" w:rsidRDefault="001502FE" w:rsidP="001502F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28403E16" w14:textId="77777777" w:rsidR="001502FE" w:rsidRPr="0030388C" w:rsidRDefault="001502FE" w:rsidP="001502F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439A8A1D" w14:textId="77777777" w:rsidR="001502FE" w:rsidRPr="0030388C" w:rsidRDefault="001502FE" w:rsidP="001502FE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1AB15640" w14:textId="77777777" w:rsidR="001502FE" w:rsidRPr="0030388C" w:rsidRDefault="001502FE" w:rsidP="001502FE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20469551" w14:textId="77777777" w:rsidR="001502FE" w:rsidRPr="0030388C" w:rsidRDefault="001502FE" w:rsidP="001502FE">
      <w:pPr>
        <w:spacing w:line="276" w:lineRule="auto"/>
        <w:jc w:val="both"/>
        <w:rPr>
          <w:b/>
          <w:bCs/>
          <w:sz w:val="22"/>
          <w:szCs w:val="22"/>
        </w:rPr>
      </w:pPr>
    </w:p>
    <w:p w14:paraId="4EDB0384" w14:textId="77777777" w:rsidR="001502FE" w:rsidRPr="0030388C" w:rsidRDefault="001502FE" w:rsidP="001502FE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322B68B" w14:textId="77777777" w:rsidR="001502FE" w:rsidRPr="0030388C" w:rsidRDefault="001502FE" w:rsidP="001502FE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25C1D94D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18BA1A8B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3699097C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80D9C5C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2D3445BF" w14:textId="77777777" w:rsidR="001502FE" w:rsidRPr="0030388C" w:rsidRDefault="001502FE" w:rsidP="001502FE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49647F70" w14:textId="77777777" w:rsidR="001502FE" w:rsidRPr="0030388C" w:rsidRDefault="001502FE" w:rsidP="001502FE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2F79B75E" w14:textId="77777777" w:rsidR="001502FE" w:rsidRPr="0030388C" w:rsidRDefault="001502FE" w:rsidP="001502F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6B7C5628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1C022189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18CD58EB" w14:textId="77777777" w:rsidR="001502FE" w:rsidRPr="0030388C" w:rsidRDefault="001502FE" w:rsidP="001502FE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8D8E22D" w14:textId="77777777" w:rsidR="001502FE" w:rsidRPr="0030388C" w:rsidRDefault="001502FE" w:rsidP="001502FE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536991AB" w14:textId="77777777" w:rsidR="001502FE" w:rsidRPr="0030388C" w:rsidRDefault="001502FE" w:rsidP="001502F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1406253D" w14:textId="77777777" w:rsidR="001502FE" w:rsidRPr="0030388C" w:rsidRDefault="001502FE" w:rsidP="001502F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6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6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4ACF6003" w14:textId="77777777" w:rsidR="001502FE" w:rsidRPr="0030388C" w:rsidRDefault="001502FE" w:rsidP="001502F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0A33E8A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61A2F9BD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453BE0C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5BAEABE6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570572B7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070EC05C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BF62FC9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0E940BDD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6097C898" w14:textId="77777777" w:rsidR="001502FE" w:rsidRPr="0030388C" w:rsidRDefault="001502FE" w:rsidP="001502F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39F7489C" w14:textId="77777777" w:rsidR="001502FE" w:rsidRPr="0030388C" w:rsidRDefault="001502FE" w:rsidP="001502F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EA956E5" w14:textId="77777777" w:rsidR="001502FE" w:rsidRPr="0030388C" w:rsidRDefault="001502FE" w:rsidP="001502FE">
      <w:pPr>
        <w:spacing w:line="276" w:lineRule="auto"/>
        <w:ind w:firstLine="426"/>
        <w:jc w:val="both"/>
        <w:rPr>
          <w:sz w:val="22"/>
          <w:szCs w:val="22"/>
        </w:rPr>
      </w:pPr>
    </w:p>
    <w:p w14:paraId="2177814F" w14:textId="77777777" w:rsidR="001502FE" w:rsidRPr="0065400F" w:rsidRDefault="001502FE" w:rsidP="001502F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39A669FE" w14:textId="77777777" w:rsidR="00B95DB0" w:rsidRDefault="00B95DB0" w:rsidP="00B95DB0">
      <w:pPr>
        <w:spacing w:line="276" w:lineRule="auto"/>
        <w:jc w:val="both"/>
        <w:rPr>
          <w:b/>
          <w:sz w:val="26"/>
          <w:szCs w:val="26"/>
        </w:rPr>
      </w:pPr>
    </w:p>
    <w:p w14:paraId="0F01C343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87"/>
      <w:bookmarkEnd w:id="67"/>
      <w:bookmarkEnd w:id="68"/>
      <w:bookmarkEnd w:id="6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Порядок, форма и срок приема и отзыва Заявок</w:t>
      </w:r>
      <w:bookmarkEnd w:id="77"/>
    </w:p>
    <w:p w14:paraId="51AC9231" w14:textId="77777777" w:rsidR="00B95DB0" w:rsidRDefault="00B95DB0" w:rsidP="00B95DB0">
      <w:pPr>
        <w:spacing w:line="276" w:lineRule="auto"/>
        <w:jc w:val="center"/>
        <w:rPr>
          <w:b/>
          <w:sz w:val="4"/>
          <w:szCs w:val="4"/>
        </w:rPr>
      </w:pPr>
    </w:p>
    <w:p w14:paraId="64714C1F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698237CC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43A37496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0BC7269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087E10C5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67561B53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D631D1C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E60B2D6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EB9725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B654396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6DE974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45D5035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ADAF8E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7D8C05F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7FCECB12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B515DA9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B82FA6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2ACE263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419D57DC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4C407620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60009658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11949D51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0D63DCC2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4B18B805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E5884D7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74ECEA98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3FF0B5C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07AE7D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61DEF30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556DDF79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231965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4921BDF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4440E4F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1E5AD7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33B792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A2BFDB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7DA6F85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99316C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6ADC8D1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A1E17FB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79" w:name="_Toc428969615"/>
      <w:bookmarkStart w:id="80" w:name="_Toc426462880"/>
      <w:bookmarkStart w:id="81" w:name="_Toc423619386"/>
      <w:bookmarkStart w:id="82" w:name="_Toc419295282"/>
    </w:p>
    <w:p w14:paraId="5F8AC3A3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9801AAE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79"/>
      <w:bookmarkEnd w:id="80"/>
      <w:bookmarkEnd w:id="81"/>
      <w:bookmarkEnd w:id="82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28C7693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9992738"/>
      <w:bookmarkStart w:id="86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1ADDECA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5648A8C0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C7E9E86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60944D2D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346190AA" w14:textId="77777777" w:rsidR="00B95DB0" w:rsidRDefault="00B95DB0" w:rsidP="00B95DB0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DF79104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D831654" w14:textId="77777777" w:rsidR="00B95DB0" w:rsidRDefault="00B95DB0" w:rsidP="00B95DB0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8FC601E" w14:textId="77777777" w:rsidR="00B95DB0" w:rsidRDefault="00B95DB0" w:rsidP="00B95DB0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 xml:space="preserve">а ни один </w:t>
      </w:r>
      <w:r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3500434E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6622CA18" w14:textId="77777777" w:rsidR="00B95DB0" w:rsidRDefault="00B95DB0" w:rsidP="00B95DB0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5FAFF4D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7C512BE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10D4B07" w14:textId="77777777" w:rsidR="00B95DB0" w:rsidRDefault="00B95DB0" w:rsidP="00B95DB0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060421CA" w14:textId="77777777" w:rsidR="00B95DB0" w:rsidRDefault="00B95DB0" w:rsidP="00B95DB0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6790F87B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996611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7AED7CC7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03D8DFFF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3215FD4C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10A32747" w14:textId="77777777" w:rsidR="00B95DB0" w:rsidRDefault="00B95DB0" w:rsidP="00B95DB0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5E267A06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5"/>
      <w:bookmarkEnd w:id="86"/>
      <w:bookmarkEnd w:id="88"/>
    </w:p>
    <w:p w14:paraId="052430F8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8774613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72C838A4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0631E172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42A27B40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E5F1FDD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446A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28B7C56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4C2DC350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12AAA643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7B915C8" w14:textId="77777777" w:rsidR="00B95DB0" w:rsidRDefault="00B95DB0" w:rsidP="00B95DB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8EAE6C7" w14:textId="77777777" w:rsidR="00B95DB0" w:rsidRDefault="00B95DB0" w:rsidP="00B95DB0">
      <w:pPr>
        <w:pStyle w:val="2"/>
        <w:numPr>
          <w:ilvl w:val="1"/>
          <w:numId w:val="10"/>
        </w:numPr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56A42CDE" w14:textId="77777777" w:rsidR="00B95DB0" w:rsidRDefault="00B95DB0" w:rsidP="00B95DB0">
      <w:pPr>
        <w:pStyle w:val="2"/>
        <w:numPr>
          <w:ilvl w:val="1"/>
          <w:numId w:val="10"/>
        </w:numPr>
        <w:jc w:val="center"/>
      </w:pP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требованиями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3A8A0A2" w14:textId="2D9CC114" w:rsidR="006856AD" w:rsidRDefault="006856A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6C46764" wp14:editId="04C250A7">
            <wp:extent cx="6486233" cy="9175898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06" cy="917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8EB92" w14:textId="1CC4ED89" w:rsidR="006856AD" w:rsidRDefault="006856AD" w:rsidP="006856A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608E70" wp14:editId="7C0F7A43">
            <wp:extent cx="6621519" cy="9367284"/>
            <wp:effectExtent l="0" t="0" r="825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937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1A55498D" w14:textId="49D96C26" w:rsidR="00D17C08" w:rsidRDefault="006856A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516BD4E" wp14:editId="44692876">
            <wp:extent cx="6837045" cy="884618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EAC967C" w:rsidR="000A6A63" w:rsidRDefault="000A6A63" w:rsidP="009A2C42">
      <w:pPr>
        <w:jc w:val="center"/>
        <w:rPr>
          <w:sz w:val="22"/>
          <w:szCs w:val="22"/>
        </w:rPr>
      </w:pPr>
    </w:p>
    <w:p w14:paraId="4E15E3AB" w14:textId="4B1AAB18" w:rsidR="006856AD" w:rsidRDefault="006856AD" w:rsidP="009A2C42">
      <w:pPr>
        <w:jc w:val="center"/>
        <w:rPr>
          <w:sz w:val="22"/>
          <w:szCs w:val="22"/>
        </w:rPr>
      </w:pPr>
    </w:p>
    <w:p w14:paraId="59228EA2" w14:textId="1DC6D1AB" w:rsidR="006856AD" w:rsidRDefault="006856AD" w:rsidP="009A2C42">
      <w:pPr>
        <w:jc w:val="center"/>
        <w:rPr>
          <w:sz w:val="22"/>
          <w:szCs w:val="22"/>
        </w:rPr>
      </w:pPr>
    </w:p>
    <w:p w14:paraId="6F66476A" w14:textId="03179BB4" w:rsidR="006856AD" w:rsidRDefault="006856A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DF9314" wp14:editId="26C0D0DB">
            <wp:extent cx="6837045" cy="884618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EEBCDC" wp14:editId="6D385D4E">
            <wp:extent cx="6837045" cy="884618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1E40CF" wp14:editId="374A807C">
            <wp:extent cx="6837045" cy="884618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E89015" wp14:editId="2D52BC3B">
            <wp:extent cx="6837045" cy="884618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3D6AB2" wp14:editId="7D97AFC2">
            <wp:extent cx="6837045" cy="884618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FDD026" wp14:editId="43D8629D">
            <wp:extent cx="6837045" cy="8846185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CF952" w14:textId="06C8A2D5" w:rsidR="006856AD" w:rsidRDefault="006856AD" w:rsidP="009A2C42">
      <w:pPr>
        <w:jc w:val="center"/>
        <w:rPr>
          <w:sz w:val="22"/>
          <w:szCs w:val="22"/>
        </w:rPr>
      </w:pPr>
    </w:p>
    <w:p w14:paraId="5A1B74F5" w14:textId="79D34C1C" w:rsidR="006856AD" w:rsidRDefault="006856AD" w:rsidP="009A2C42">
      <w:pPr>
        <w:jc w:val="center"/>
        <w:rPr>
          <w:sz w:val="22"/>
          <w:szCs w:val="22"/>
        </w:rPr>
      </w:pPr>
    </w:p>
    <w:p w14:paraId="3A1BBFF4" w14:textId="559FB38E" w:rsidR="006856AD" w:rsidRDefault="006856AD" w:rsidP="009A2C42">
      <w:pPr>
        <w:jc w:val="center"/>
        <w:rPr>
          <w:sz w:val="22"/>
          <w:szCs w:val="22"/>
        </w:rPr>
      </w:pPr>
    </w:p>
    <w:p w14:paraId="6AB8261A" w14:textId="359A9348" w:rsidR="006856AD" w:rsidRDefault="006856AD" w:rsidP="009A2C42">
      <w:pPr>
        <w:jc w:val="center"/>
        <w:rPr>
          <w:sz w:val="22"/>
          <w:szCs w:val="22"/>
        </w:rPr>
      </w:pPr>
    </w:p>
    <w:p w14:paraId="0610F0D9" w14:textId="48E843C7" w:rsidR="006856AD" w:rsidRDefault="006856A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C5461A" wp14:editId="66788348">
            <wp:extent cx="6837045" cy="959040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59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EE2209" wp14:editId="2849A556">
            <wp:extent cx="6550069" cy="9314121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151" cy="931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2B517F61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3A21EA8F" w:rsidR="0040023F" w:rsidRDefault="006856AD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2303795" wp14:editId="57BE0E71">
            <wp:extent cx="6840855" cy="39249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DDC25" w14:textId="739E7052" w:rsidR="006856AD" w:rsidRDefault="006856AD" w:rsidP="00D111B9">
      <w:pPr>
        <w:jc w:val="center"/>
        <w:rPr>
          <w:noProof/>
          <w:sz w:val="22"/>
          <w:szCs w:val="22"/>
          <w:lang w:eastAsia="ru-RU"/>
        </w:rPr>
      </w:pPr>
    </w:p>
    <w:p w14:paraId="2047EBE8" w14:textId="3313021A" w:rsidR="006856AD" w:rsidRDefault="006856AD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447E60" wp14:editId="45BFF51E">
            <wp:extent cx="6840855" cy="40970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13916309" w:rsidR="00873531" w:rsidRPr="00B645EB" w:rsidRDefault="00AF62B0" w:rsidP="006856AD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5DE2D905" w14:textId="46CC8578" w:rsidR="006856AD" w:rsidRDefault="006856A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30DC59A" wp14:editId="6C5C9AC9">
            <wp:extent cx="6498233" cy="9197162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38" cy="919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0A8BB168" w:rsidR="00F045B2" w:rsidRDefault="00F045B2" w:rsidP="00F14AD1">
      <w:pPr>
        <w:jc w:val="center"/>
        <w:rPr>
          <w:sz w:val="22"/>
          <w:szCs w:val="22"/>
        </w:rPr>
      </w:pPr>
    </w:p>
    <w:p w14:paraId="2C2198A8" w14:textId="3D9833B9" w:rsidR="006856AD" w:rsidRDefault="006856A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8F7464" wp14:editId="23A891FA">
            <wp:extent cx="6783705" cy="9601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54CF6D" wp14:editId="41DF7606">
            <wp:extent cx="6783705" cy="9601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47B7" wp14:editId="4B363FE3">
            <wp:extent cx="6783705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8AB157" wp14:editId="7138C3C0">
            <wp:extent cx="6783705" cy="9611995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078B" w14:textId="16D4194B" w:rsidR="008C2CFA" w:rsidRDefault="008C2CF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499A5B" wp14:editId="3A09943F">
            <wp:extent cx="6804660" cy="9601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C0314B" wp14:editId="689B5BF2">
            <wp:extent cx="6804660" cy="9601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533C78" wp14:editId="0C9A10E0">
            <wp:extent cx="6804660" cy="9601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4AFC51" wp14:editId="0D09B371">
            <wp:extent cx="6804660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423F4" w14:textId="6BEDAAE3" w:rsidR="008C2CFA" w:rsidRDefault="008C2CFA" w:rsidP="00F14AD1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258DE2B8" wp14:editId="2603695C">
            <wp:extent cx="6657910" cy="942044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761" cy="94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B6B6" w14:textId="28AB1584" w:rsidR="008C2CFA" w:rsidRDefault="008C2CFA" w:rsidP="00F14AD1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337D2019" wp14:editId="2E55F9EB">
            <wp:extent cx="6703783" cy="947361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09248" cy="948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53E39" w14:textId="3510DF4F" w:rsidR="00106957" w:rsidRDefault="0010695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53A1EE" wp14:editId="1A780533">
            <wp:extent cx="6794500" cy="96119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8C5F2" w14:textId="50747972" w:rsidR="00A96352" w:rsidRDefault="00A96352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64D386" wp14:editId="3D7A74C7">
            <wp:extent cx="6794500" cy="96119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15869CF5" w:rsidR="00F045B2" w:rsidRDefault="00A96352" w:rsidP="00A9635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461482" wp14:editId="5760A68F">
            <wp:extent cx="6794500" cy="960120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62E662" wp14:editId="39FC0CDF">
            <wp:extent cx="6628964" cy="9367284"/>
            <wp:effectExtent l="0" t="0" r="635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246" cy="936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AE603F8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7533268B" w14:textId="0DEC44E8" w:rsidR="00A96352" w:rsidRDefault="00A96352" w:rsidP="00A96352">
      <w:pPr>
        <w:rPr>
          <w:lang w:val="x-none"/>
        </w:rPr>
      </w:pPr>
    </w:p>
    <w:p w14:paraId="0DB3AFDA" w14:textId="77777777" w:rsidR="00A96352" w:rsidRDefault="00A96352" w:rsidP="00A96352">
      <w:pPr>
        <w:rPr>
          <w:noProof/>
        </w:rPr>
      </w:pPr>
    </w:p>
    <w:p w14:paraId="3C1C3B0B" w14:textId="3FE34AA7" w:rsidR="00A96352" w:rsidRPr="00A96352" w:rsidRDefault="00A96352" w:rsidP="00A96352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D84391D" wp14:editId="03E4CD76">
            <wp:extent cx="6984408" cy="8399721"/>
            <wp:effectExtent l="0" t="0" r="6985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1590"/>
                    <a:stretch/>
                  </pic:blipFill>
                  <pic:spPr bwMode="auto">
                    <a:xfrm>
                      <a:off x="0" y="0"/>
                      <a:ext cx="6990606" cy="840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9977C" w14:textId="77777777" w:rsidR="00A96352" w:rsidRPr="00A96352" w:rsidRDefault="00A96352" w:rsidP="00A96352">
      <w:pPr>
        <w:rPr>
          <w:lang w:val="x-none"/>
        </w:rPr>
      </w:pP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7BAADBDD" w:rsidR="00F14AD1" w:rsidRDefault="00F14AD1" w:rsidP="00F14AD1">
      <w:pPr>
        <w:jc w:val="center"/>
        <w:rPr>
          <w:noProof/>
          <w:sz w:val="22"/>
          <w:szCs w:val="22"/>
        </w:rPr>
      </w:pPr>
    </w:p>
    <w:p w14:paraId="13C4B843" w14:textId="77777777" w:rsidR="00A96352" w:rsidRDefault="00A96352" w:rsidP="00F14AD1">
      <w:pPr>
        <w:jc w:val="center"/>
        <w:rPr>
          <w:noProof/>
        </w:rPr>
      </w:pPr>
    </w:p>
    <w:p w14:paraId="64C1AFBC" w14:textId="1D0995CE" w:rsidR="00A96352" w:rsidRDefault="00A96352" w:rsidP="00A96352">
      <w:pPr>
        <w:rPr>
          <w:noProof/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2E3D3F86" wp14:editId="326D109C">
            <wp:extent cx="8837630" cy="6771894"/>
            <wp:effectExtent l="4128" t="0" r="6032" b="6033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2030"/>
                    <a:stretch/>
                  </pic:blipFill>
                  <pic:spPr bwMode="auto">
                    <a:xfrm rot="16200000">
                      <a:off x="0" y="0"/>
                      <a:ext cx="8844961" cy="6777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1559C" w14:textId="1A51638F" w:rsidR="00A96352" w:rsidRDefault="00A96352" w:rsidP="00F14AD1">
      <w:pPr>
        <w:jc w:val="center"/>
        <w:rPr>
          <w:noProof/>
          <w:sz w:val="22"/>
          <w:szCs w:val="22"/>
        </w:rPr>
      </w:pPr>
    </w:p>
    <w:p w14:paraId="3F651EA5" w14:textId="2555748A" w:rsidR="00A96352" w:rsidRDefault="00A96352" w:rsidP="00F14AD1">
      <w:pPr>
        <w:jc w:val="center"/>
        <w:rPr>
          <w:noProof/>
          <w:sz w:val="22"/>
          <w:szCs w:val="22"/>
        </w:rPr>
      </w:pPr>
    </w:p>
    <w:p w14:paraId="5A648861" w14:textId="5DD0DE8F" w:rsidR="00A96352" w:rsidRDefault="00A96352" w:rsidP="00F14AD1">
      <w:pPr>
        <w:jc w:val="center"/>
        <w:rPr>
          <w:noProof/>
          <w:sz w:val="22"/>
          <w:szCs w:val="22"/>
        </w:rPr>
      </w:pPr>
    </w:p>
    <w:p w14:paraId="30F6EE50" w14:textId="0F49C397" w:rsidR="00A96352" w:rsidRDefault="00A96352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3E9A45" wp14:editId="7C5A1016">
            <wp:extent cx="6783705" cy="96012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71BFDF" wp14:editId="12972B20">
            <wp:extent cx="6837045" cy="8867775"/>
            <wp:effectExtent l="0" t="0" r="190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3704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3004A" w14:textId="08898A66" w:rsidR="00B95DB0" w:rsidRDefault="00B95DB0" w:rsidP="00B95DB0">
      <w:pPr>
        <w:rPr>
          <w:lang w:val="x-none"/>
        </w:rPr>
      </w:pPr>
      <w:bookmarkStart w:id="97" w:name="_Toc479691600"/>
      <w:bookmarkEnd w:id="70"/>
      <w:bookmarkEnd w:id="71"/>
      <w:bookmarkEnd w:id="72"/>
      <w:bookmarkEnd w:id="73"/>
      <w:permEnd w:id="1620328227"/>
    </w:p>
    <w:p w14:paraId="65F5A732" w14:textId="77777777" w:rsidR="001502FE" w:rsidRDefault="00B95DB0" w:rsidP="001502FE">
      <w:pPr>
        <w:pStyle w:val="Default"/>
        <w:spacing w:line="276" w:lineRule="auto"/>
        <w:ind w:hanging="426"/>
        <w:jc w:val="right"/>
        <w:rPr>
          <w:b/>
          <w:bCs/>
        </w:rPr>
      </w:pPr>
      <w:r>
        <w:br w:type="page"/>
      </w:r>
      <w:r w:rsidR="001502FE">
        <w:rPr>
          <w:noProof/>
        </w:rPr>
        <w:lastRenderedPageBreak/>
        <w:drawing>
          <wp:inline distT="0" distB="0" distL="0" distR="0" wp14:anchorId="7591A46C" wp14:editId="6F5DB3D9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C0EFE" w14:textId="77777777" w:rsidR="001502FE" w:rsidRDefault="001502FE" w:rsidP="001502F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8C98C55" wp14:editId="6719867F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7FA57" w14:textId="77777777" w:rsidR="001502FE" w:rsidRDefault="001502FE" w:rsidP="001502F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949AC73" wp14:editId="7A698A58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BD42A" w14:textId="77777777" w:rsidR="001502FE" w:rsidRDefault="001502FE" w:rsidP="001502FE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DED589E" wp14:editId="556D689C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73323" w14:textId="77777777" w:rsidR="001502FE" w:rsidRDefault="001502FE" w:rsidP="001502FE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152FFE3" wp14:editId="482F91CA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EEC9A" w14:textId="77777777" w:rsidR="00B95DB0" w:rsidRDefault="00B95DB0" w:rsidP="00B95DB0">
      <w:pPr>
        <w:suppressAutoHyphens w:val="0"/>
      </w:pPr>
    </w:p>
    <w:p w14:paraId="1EA7A1FF" w14:textId="77777777" w:rsidR="00B95DB0" w:rsidRDefault="00B95DB0" w:rsidP="00B95DB0">
      <w:pPr>
        <w:pStyle w:val="2"/>
        <w:numPr>
          <w:ilvl w:val="1"/>
          <w:numId w:val="10"/>
        </w:numPr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1FFE6325" w14:textId="77777777" w:rsidR="00B95DB0" w:rsidRDefault="00B95DB0" w:rsidP="00B95DB0">
      <w:pPr>
        <w:jc w:val="center"/>
        <w:rPr>
          <w:b/>
          <w:sz w:val="10"/>
        </w:rPr>
      </w:pPr>
    </w:p>
    <w:p w14:paraId="7D2E3C0F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</w:rPr>
        <w:t>ФОРМА ЗАЯВКИ НА УЧАСТИЕ В АУКЦИОНЕ В ЭЛЕКТРОННОЙ ФОРМЕ</w:t>
      </w:r>
    </w:p>
    <w:p w14:paraId="71C2FF6F" w14:textId="77777777" w:rsidR="00B95DB0" w:rsidRDefault="00B95DB0" w:rsidP="00B95DB0">
      <w:pPr>
        <w:rPr>
          <w:b/>
          <w:sz w:val="2"/>
          <w:szCs w:val="10"/>
        </w:rPr>
      </w:pPr>
    </w:p>
    <w:p w14:paraId="60CE4C6B" w14:textId="77777777" w:rsidR="00B95DB0" w:rsidRDefault="00B95DB0" w:rsidP="00B95DB0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>Аукционную комиссию</w:t>
      </w:r>
    </w:p>
    <w:p w14:paraId="655691E4" w14:textId="77777777" w:rsidR="00B95DB0" w:rsidRDefault="00B95DB0" w:rsidP="00B95DB0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 _________________________________________________________________________________________________________________</w:t>
      </w:r>
    </w:p>
    <w:p w14:paraId="4527BCAE" w14:textId="77777777" w:rsidR="00B95DB0" w:rsidRDefault="00B95DB0" w:rsidP="00B95DB0">
      <w:pPr>
        <w:ind w:left="-284" w:firstLine="142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Ф.И.О., гражданина,  индивидуального предпринимателя,</w:t>
      </w:r>
      <w:r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>
        <w:rPr>
          <w:sz w:val="16"/>
          <w:szCs w:val="18"/>
        </w:rPr>
        <w:t>)</w:t>
      </w:r>
    </w:p>
    <w:p w14:paraId="207E4BC9" w14:textId="77777777" w:rsidR="00B95DB0" w:rsidRDefault="00B95DB0" w:rsidP="00B95DB0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в лице</w:t>
      </w:r>
      <w:r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282E1911" w14:textId="77777777" w:rsidR="00B95DB0" w:rsidRDefault="00B95DB0" w:rsidP="00B95DB0">
      <w:pPr>
        <w:ind w:left="-284" w:firstLine="142"/>
        <w:jc w:val="center"/>
        <w:rPr>
          <w:sz w:val="18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>
        <w:rPr>
          <w:sz w:val="16"/>
          <w:szCs w:val="18"/>
        </w:rPr>
        <w:t>)</w:t>
      </w:r>
    </w:p>
    <w:p w14:paraId="0B8459C0" w14:textId="77777777" w:rsidR="00B95DB0" w:rsidRDefault="00B95DB0" w:rsidP="00B95DB0">
      <w:pPr>
        <w:ind w:left="-284" w:firstLine="142"/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>
        <w:rPr>
          <w:sz w:val="19"/>
          <w:szCs w:val="19"/>
        </w:rPr>
        <w:t>______________________________________________________________________________________</w:t>
      </w:r>
    </w:p>
    <w:p w14:paraId="6F73D38B" w14:textId="77777777" w:rsidR="00B95DB0" w:rsidRDefault="00B95DB0" w:rsidP="00B95DB0">
      <w:pPr>
        <w:ind w:left="-284" w:firstLine="142"/>
        <w:jc w:val="center"/>
        <w:rPr>
          <w:b/>
        </w:rPr>
      </w:pPr>
      <w:r>
        <w:rPr>
          <w:sz w:val="18"/>
          <w:szCs w:val="20"/>
        </w:rPr>
        <w:t>(</w:t>
      </w:r>
      <w:r>
        <w:rPr>
          <w:sz w:val="16"/>
          <w:szCs w:val="18"/>
        </w:rPr>
        <w:t>Устав, Положение, Соглашение, Доверенности и т.д</w:t>
      </w:r>
      <w:r>
        <w:rPr>
          <w:sz w:val="18"/>
          <w:szCs w:val="20"/>
        </w:rPr>
        <w:t>.)</w:t>
      </w:r>
    </w:p>
    <w:tbl>
      <w:tblPr>
        <w:tblW w:w="10920" w:type="dxa"/>
        <w:tblInd w:w="-172" w:type="dxa"/>
        <w:tblLayout w:type="fixed"/>
        <w:tblLook w:val="04A0" w:firstRow="1" w:lastRow="0" w:firstColumn="1" w:lastColumn="0" w:noHBand="0" w:noVBand="1"/>
      </w:tblPr>
      <w:tblGrid>
        <w:gridCol w:w="10920"/>
      </w:tblGrid>
      <w:tr w:rsidR="00B95DB0" w14:paraId="3BD3369C" w14:textId="77777777" w:rsidTr="00B95DB0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49876F8F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6BCFA8B9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1888B101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4EFB2723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14195743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B356E3F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95DB0" w14:paraId="18BC2590" w14:textId="77777777" w:rsidTr="00B95DB0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30E2E2B4" w14:textId="77777777" w:rsidR="00B95DB0" w:rsidRDefault="00B95DB0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0B1FD9AD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5FEE83DC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5C4569BC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6DF630D4" w14:textId="77777777" w:rsidR="00B95DB0" w:rsidRDefault="00B95D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04F9B233" w14:textId="77777777" w:rsidR="00B95DB0" w:rsidRDefault="00B95DB0" w:rsidP="00B95DB0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>
        <w:rPr>
          <w:sz w:val="18"/>
          <w:szCs w:val="18"/>
        </w:rPr>
        <w:tab/>
      </w:r>
      <w:r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>
        <w:rPr>
          <w:sz w:val="18"/>
          <w:szCs w:val="18"/>
        </w:rPr>
        <w:t xml:space="preserve">__________________________(сумма прописью), </w:t>
      </w:r>
      <w:r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7A35FA6F" w14:textId="77777777" w:rsidR="00B95DB0" w:rsidRDefault="00B95DB0" w:rsidP="00B95DB0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3D55F1A" w14:textId="77777777" w:rsidR="00B95DB0" w:rsidRDefault="00B95DB0" w:rsidP="00B95DB0">
      <w:pPr>
        <w:numPr>
          <w:ilvl w:val="0"/>
          <w:numId w:val="12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обязуется:</w:t>
      </w:r>
    </w:p>
    <w:p w14:paraId="2BAE15C7" w14:textId="77777777" w:rsidR="00B95DB0" w:rsidRDefault="00B95DB0" w:rsidP="00B95DB0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>
        <w:rPr>
          <w:sz w:val="18"/>
          <w:szCs w:val="18"/>
        </w:rPr>
        <w:t>.</w:t>
      </w:r>
    </w:p>
    <w:p w14:paraId="50864903" w14:textId="77777777" w:rsidR="00B95DB0" w:rsidRDefault="00B95DB0" w:rsidP="00B95DB0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В случае признания Победителем аукциона в электронной форме,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</w:p>
    <w:p w14:paraId="4AABCA23" w14:textId="77777777" w:rsidR="00B95DB0" w:rsidRDefault="00B95DB0" w:rsidP="00B95DB0">
      <w:pPr>
        <w:numPr>
          <w:ilvl w:val="0"/>
          <w:numId w:val="12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3B767695" w14:textId="77777777" w:rsidR="00B95DB0" w:rsidRDefault="00B95DB0" w:rsidP="00B95DB0">
      <w:pPr>
        <w:numPr>
          <w:ilvl w:val="0"/>
          <w:numId w:val="12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AB0121D" w14:textId="77777777" w:rsidR="00B95DB0" w:rsidRDefault="00B95DB0" w:rsidP="00B95DB0">
      <w:pPr>
        <w:numPr>
          <w:ilvl w:val="0"/>
          <w:numId w:val="12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FB3B029" w14:textId="77777777" w:rsidR="00B95DB0" w:rsidRDefault="00B95DB0" w:rsidP="00B95DB0">
      <w:pPr>
        <w:numPr>
          <w:ilvl w:val="0"/>
          <w:numId w:val="12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B79F5A1" w14:textId="77777777" w:rsidR="00B95DB0" w:rsidRDefault="00B95DB0" w:rsidP="00B95DB0">
      <w:pPr>
        <w:numPr>
          <w:ilvl w:val="0"/>
          <w:numId w:val="12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>
        <w:rPr>
          <w:sz w:val="18"/>
          <w:szCs w:val="18"/>
        </w:rPr>
        <w:br/>
        <w:t>и среднего предпринимательства)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60D0E812" w14:textId="77777777" w:rsidR="00B95DB0" w:rsidRDefault="00B95DB0" w:rsidP="00B95DB0">
      <w:pPr>
        <w:numPr>
          <w:ilvl w:val="0"/>
          <w:numId w:val="12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 w:themeColor="text1"/>
          <w:sz w:val="18"/>
          <w:szCs w:val="18"/>
        </w:rPr>
        <w:t>ru</w:t>
      </w:r>
      <w:r>
        <w:rPr>
          <w:rStyle w:val="a3"/>
          <w:color w:val="000000" w:themeColor="text1"/>
          <w:sz w:val="18"/>
          <w:szCs w:val="18"/>
        </w:rPr>
        <w:t xml:space="preserve"> и сайте Оператора электронной площадки</w:t>
      </w:r>
      <w:r>
        <w:rPr>
          <w:sz w:val="18"/>
          <w:szCs w:val="18"/>
        </w:rPr>
        <w:t>.</w:t>
      </w:r>
    </w:p>
    <w:p w14:paraId="4963D86D" w14:textId="77777777" w:rsidR="00B95DB0" w:rsidRDefault="00B95DB0" w:rsidP="00B95DB0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</w:t>
      </w:r>
      <w:r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  <w:t xml:space="preserve"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</w:t>
      </w:r>
      <w:r>
        <w:rPr>
          <w:sz w:val="18"/>
          <w:szCs w:val="18"/>
        </w:rPr>
        <w:br/>
        <w:t>в области защиты персональных данных ему известны.</w:t>
      </w:r>
    </w:p>
    <w:p w14:paraId="167297EE" w14:textId="77777777" w:rsidR="00B95DB0" w:rsidRDefault="00B95DB0" w:rsidP="00B95DB0">
      <w:pPr>
        <w:rPr>
          <w:lang w:val="x-none"/>
        </w:rPr>
      </w:pPr>
    </w:p>
    <w:p w14:paraId="453B4021" w14:textId="77777777" w:rsidR="00B95DB0" w:rsidRDefault="00B95DB0" w:rsidP="00B95DB0">
      <w:pPr>
        <w:jc w:val="center"/>
        <w:rPr>
          <w:b/>
          <w:sz w:val="10"/>
        </w:rPr>
      </w:pPr>
    </w:p>
    <w:p w14:paraId="0D181473" w14:textId="77777777" w:rsidR="00B95DB0" w:rsidRDefault="00B95DB0" w:rsidP="00B95DB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8969625"/>
      <w:bookmarkStart w:id="100" w:name="_Toc426462889"/>
      <w:bookmarkStart w:id="101" w:name="_Toc423619395"/>
      <w:bookmarkStart w:id="102" w:name="_Toc479691599"/>
      <w:r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FD526D0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F3EEBC0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ПРОЕКТ СОГЛАШЕНИЯ О ЗАДАТКЕ №____</w:t>
      </w:r>
    </w:p>
    <w:p w14:paraId="0BE71E10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C790236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____________________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« ____» ___________________г.</w:t>
      </w:r>
    </w:p>
    <w:p w14:paraId="0956A684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5C3EC1B6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E9A3FF3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1. Предмет Соглашения</w:t>
      </w:r>
    </w:p>
    <w:p w14:paraId="2E944F81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BAD604" w14:textId="77777777" w:rsidR="00B95DB0" w:rsidRDefault="00B95DB0" w:rsidP="00B95DB0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>
        <w:t xml:space="preserve"> </w:t>
      </w:r>
      <w:r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3CB11C3D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1952041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103647D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A32C116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 xml:space="preserve"> по следующим реквизитам:</w:t>
      </w:r>
    </w:p>
    <w:p w14:paraId="0826533F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1544645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 __________________________________________________________</w:t>
      </w:r>
    </w:p>
    <w:p w14:paraId="59188940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Банковские реквизиты: ________________________________________________________</w:t>
      </w:r>
    </w:p>
    <w:p w14:paraId="1D564155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БИК ______________</w:t>
      </w:r>
    </w:p>
    <w:p w14:paraId="11150EA2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____________________</w:t>
      </w:r>
    </w:p>
    <w:p w14:paraId="6FDF0B88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Корр. счёт _________________________</w:t>
      </w:r>
    </w:p>
    <w:p w14:paraId="5ACA4077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ИНН ______________ КПП ______________</w:t>
      </w:r>
    </w:p>
    <w:p w14:paraId="1C17E9FA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C77E001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платежа:</w:t>
      </w:r>
    </w:p>
    <w:p w14:paraId="7DD96B70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«________________________________________________________________________________».</w:t>
      </w:r>
    </w:p>
    <w:p w14:paraId="18FBA92B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</w:t>
      </w:r>
    </w:p>
    <w:p w14:paraId="0995854E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4827BB08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373EF680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583691E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3. Ответственность Сторон</w:t>
      </w:r>
    </w:p>
    <w:p w14:paraId="1D64447F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AA47023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16ECACE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1266FD62" w14:textId="77777777" w:rsidR="00B95DB0" w:rsidRDefault="00B95DB0" w:rsidP="00B95DB0">
      <w:pPr>
        <w:suppressAutoHyphens w:val="0"/>
        <w:jc w:val="center"/>
        <w:rPr>
          <w:b/>
          <w:sz w:val="22"/>
          <w:szCs w:val="22"/>
        </w:rPr>
      </w:pPr>
    </w:p>
    <w:p w14:paraId="14134317" w14:textId="77777777" w:rsidR="00B95DB0" w:rsidRDefault="00B95DB0" w:rsidP="00B95DB0">
      <w:pPr>
        <w:suppressAutoHyphens w:val="0"/>
        <w:jc w:val="center"/>
        <w:rPr>
          <w:b/>
          <w:sz w:val="22"/>
          <w:szCs w:val="22"/>
        </w:rPr>
      </w:pPr>
    </w:p>
    <w:p w14:paraId="420187F5" w14:textId="77777777" w:rsidR="00B95DB0" w:rsidRDefault="00B95DB0" w:rsidP="00B95DB0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4. Срок действия Соглашения</w:t>
      </w:r>
    </w:p>
    <w:p w14:paraId="4FC9A5D8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5EC3DEB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531009CE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29550ED6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F26E9E7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5. Заключительные положения</w:t>
      </w:r>
    </w:p>
    <w:p w14:paraId="52E82BAB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FE0166A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42C8AB70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2765B3BE" w14:textId="77777777" w:rsidR="00B95DB0" w:rsidRDefault="00B95DB0" w:rsidP="00B95DB0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AD4184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8B70EFD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6. Юридические адреса и реквизиты Сторон</w:t>
      </w:r>
    </w:p>
    <w:p w14:paraId="11C6D5EE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0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8"/>
        <w:gridCol w:w="3542"/>
        <w:gridCol w:w="3400"/>
      </w:tblGrid>
      <w:tr w:rsidR="00B95DB0" w14:paraId="6B3D6CA0" w14:textId="77777777" w:rsidTr="00B95DB0">
        <w:tc>
          <w:tcPr>
            <w:tcW w:w="3261" w:type="dxa"/>
            <w:hideMark/>
          </w:tcPr>
          <w:p w14:paraId="1409D305" w14:textId="77777777" w:rsidR="00B95DB0" w:rsidRDefault="00B95DB0">
            <w:pPr>
              <w:ind w:left="-27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hideMark/>
          </w:tcPr>
          <w:p w14:paraId="57F12C33" w14:textId="77777777" w:rsidR="00B95DB0" w:rsidRDefault="00B95DB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hideMark/>
          </w:tcPr>
          <w:p w14:paraId="5A398202" w14:textId="77777777" w:rsidR="00B95DB0" w:rsidRDefault="00B95DB0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95DB0" w14:paraId="6B585860" w14:textId="77777777" w:rsidTr="00B95DB0">
        <w:trPr>
          <w:trHeight w:val="250"/>
        </w:trPr>
        <w:tc>
          <w:tcPr>
            <w:tcW w:w="3261" w:type="dxa"/>
          </w:tcPr>
          <w:p w14:paraId="2E7D3787" w14:textId="77777777" w:rsidR="00B95DB0" w:rsidRDefault="00B95DB0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14:paraId="14C80432" w14:textId="77777777" w:rsidR="00B95DB0" w:rsidRDefault="00B95DB0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14:paraId="5855B6F2" w14:textId="77777777" w:rsidR="00B95DB0" w:rsidRDefault="00B95DB0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37433B62" w14:textId="77777777" w:rsidR="00B95DB0" w:rsidRDefault="00B95DB0" w:rsidP="00B95DB0">
      <w:pPr>
        <w:jc w:val="center"/>
        <w:rPr>
          <w:b/>
          <w:sz w:val="22"/>
          <w:szCs w:val="22"/>
        </w:rPr>
      </w:pPr>
    </w:p>
    <w:p w14:paraId="2949F6A5" w14:textId="77777777" w:rsidR="00B95DB0" w:rsidRDefault="00B95DB0" w:rsidP="00B95DB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7. Подписи сторон</w:t>
      </w:r>
    </w:p>
    <w:p w14:paraId="1587DBD4" w14:textId="77777777" w:rsidR="00B95DB0" w:rsidRDefault="00B95DB0" w:rsidP="00B95DB0">
      <w:pPr>
        <w:jc w:val="center"/>
        <w:rPr>
          <w:b/>
          <w:sz w:val="22"/>
          <w:szCs w:val="22"/>
        </w:rPr>
      </w:pPr>
    </w:p>
    <w:p w14:paraId="18091D39" w14:textId="77777777" w:rsidR="00B95DB0" w:rsidRDefault="00B95DB0" w:rsidP="00B95DB0">
      <w:pPr>
        <w:jc w:val="center"/>
        <w:rPr>
          <w:b/>
          <w:sz w:val="22"/>
          <w:szCs w:val="22"/>
        </w:rPr>
      </w:pPr>
    </w:p>
    <w:tbl>
      <w:tblPr>
        <w:tblW w:w="1027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8"/>
        <w:gridCol w:w="3401"/>
        <w:gridCol w:w="3826"/>
      </w:tblGrid>
      <w:tr w:rsidR="00B95DB0" w14:paraId="58B43785" w14:textId="77777777" w:rsidTr="00B95DB0">
        <w:trPr>
          <w:trHeight w:val="738"/>
        </w:trPr>
        <w:tc>
          <w:tcPr>
            <w:tcW w:w="3049" w:type="dxa"/>
            <w:hideMark/>
          </w:tcPr>
          <w:p w14:paraId="30B2D8F1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hideMark/>
          </w:tcPr>
          <w:p w14:paraId="58396918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D81ABDD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Заявителя</w:t>
            </w:r>
          </w:p>
          <w:p w14:paraId="62AB1792" w14:textId="77777777" w:rsidR="00B95DB0" w:rsidRDefault="00B95DB0">
            <w:pPr>
              <w:rPr>
                <w:sz w:val="22"/>
                <w:szCs w:val="22"/>
              </w:rPr>
            </w:pPr>
          </w:p>
        </w:tc>
      </w:tr>
      <w:tr w:rsidR="00B95DB0" w14:paraId="41F73D00" w14:textId="77777777" w:rsidTr="00B95DB0">
        <w:trPr>
          <w:trHeight w:val="738"/>
        </w:trPr>
        <w:tc>
          <w:tcPr>
            <w:tcW w:w="3049" w:type="dxa"/>
          </w:tcPr>
          <w:p w14:paraId="14C2D059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10BF9072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0151C0A" w14:textId="77777777" w:rsidR="00B95DB0" w:rsidRDefault="00B95DB0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4E16F11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______________/_____________/</w:t>
            </w:r>
          </w:p>
          <w:p w14:paraId="376ECB4C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</w:t>
            </w:r>
          </w:p>
          <w:p w14:paraId="307A0092" w14:textId="77777777" w:rsidR="00B95DB0" w:rsidRDefault="00B95DB0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hideMark/>
          </w:tcPr>
          <w:p w14:paraId="5374B256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_______________/________________/</w:t>
            </w:r>
          </w:p>
          <w:p w14:paraId="3EEA6A27" w14:textId="77777777" w:rsidR="00B95DB0" w:rsidRDefault="00B95DB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Подпись</w:t>
            </w:r>
          </w:p>
        </w:tc>
      </w:tr>
    </w:tbl>
    <w:p w14:paraId="44EBF2E1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AD17F53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0E67F9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DB7869C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4B3EFA1" w14:textId="77777777" w:rsidR="00B95DB0" w:rsidRDefault="00B95DB0" w:rsidP="00B95D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0FDDB6D" w14:textId="77777777" w:rsidR="00B95DB0" w:rsidRDefault="00B95DB0">
      <w:pPr>
        <w:suppressAutoHyphens w:val="0"/>
        <w:rPr>
          <w:b/>
          <w:bCs/>
          <w:iCs/>
          <w:sz w:val="26"/>
          <w:szCs w:val="26"/>
          <w:lang w:val="x-none"/>
        </w:rPr>
      </w:pPr>
      <w:r>
        <w:rPr>
          <w:i/>
          <w:sz w:val="26"/>
          <w:szCs w:val="26"/>
        </w:rPr>
        <w:br w:type="page"/>
      </w:r>
    </w:p>
    <w:p w14:paraId="390998DB" w14:textId="02DB93D5" w:rsidR="00324254" w:rsidRPr="00B95DB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bookmarkEnd w:id="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5"/>
      <w:r w:rsidR="00B95DB0">
        <w:rPr>
          <w:rFonts w:ascii="Times New Roman" w:hAnsi="Times New Roman"/>
          <w:i w:val="0"/>
          <w:sz w:val="26"/>
          <w:szCs w:val="26"/>
          <w:lang w:val="ru-RU"/>
        </w:rPr>
        <w:t xml:space="preserve"> 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7E129E29" w14:textId="77777777" w:rsidR="00B534AC" w:rsidRDefault="00B534AC" w:rsidP="00B534AC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bookmarkStart w:id="107" w:name="_Hlk94796801"/>
    </w:p>
    <w:p w14:paraId="4F6A010F" w14:textId="77777777" w:rsidR="0029585A" w:rsidRPr="0029585A" w:rsidRDefault="0029585A" w:rsidP="0029585A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29585A">
        <w:rPr>
          <w:rFonts w:ascii="Times New Roman" w:hAnsi="Times New Roman" w:cs="Times New Roman"/>
          <w:sz w:val="24"/>
          <w:szCs w:val="24"/>
        </w:rPr>
        <w:t>ДОГОВОР</w:t>
      </w:r>
    </w:p>
    <w:p w14:paraId="30B78EF1" w14:textId="77777777" w:rsidR="0029585A" w:rsidRPr="0029585A" w:rsidRDefault="0029585A" w:rsidP="0029585A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0CF37C03" w14:textId="77777777" w:rsidR="0029585A" w:rsidRPr="0029585A" w:rsidRDefault="0029585A" w:rsidP="0029585A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29585A">
        <w:rPr>
          <w:rFonts w:ascii="Times New Roman" w:hAnsi="Times New Roman" w:cs="Times New Roman"/>
          <w:sz w:val="24"/>
          <w:szCs w:val="24"/>
          <w:lang w:val="en-US"/>
        </w:rPr>
        <w:t>№ ________</w:t>
      </w:r>
    </w:p>
    <w:p w14:paraId="73E92500" w14:textId="77777777" w:rsidR="0029585A" w:rsidRPr="0029585A" w:rsidRDefault="0029585A" w:rsidP="0029585A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29585A" w:rsidRPr="0029585A" w14:paraId="063D122F" w14:textId="77777777" w:rsidTr="0029585A">
        <w:tc>
          <w:tcPr>
            <w:tcW w:w="6663" w:type="dxa"/>
            <w:hideMark/>
          </w:tcPr>
          <w:p w14:paraId="523D6DC1" w14:textId="77777777" w:rsidR="0029585A" w:rsidRPr="0029585A" w:rsidRDefault="0029585A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585A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19A86F97" w14:textId="77777777" w:rsidR="0029585A" w:rsidRPr="0029585A" w:rsidRDefault="0029585A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________года</w:t>
            </w:r>
          </w:p>
          <w:p w14:paraId="6DCDAB9A" w14:textId="77777777" w:rsidR="0029585A" w:rsidRPr="0029585A" w:rsidRDefault="0029585A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FEF4374" w14:textId="77777777" w:rsidR="0029585A" w:rsidRPr="0029585A" w:rsidRDefault="0029585A" w:rsidP="0029585A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29585A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29585A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29585A">
        <w:rPr>
          <w:rFonts w:ascii="Times New Roman" w:hAnsi="Times New Roman" w:cs="Times New Roman"/>
          <w:sz w:val="24"/>
          <w:szCs w:val="24"/>
        </w:rPr>
        <w:t>/</w:t>
      </w:r>
      <w:r w:rsidRPr="0029585A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29585A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8" w:name="_Hlk103171639"/>
      <w:r w:rsidRPr="0029585A">
        <w:rPr>
          <w:rFonts w:ascii="Times New Roman" w:hAnsi="Times New Roman" w:cs="Times New Roman"/>
          <w:sz w:val="24"/>
          <w:szCs w:val="24"/>
        </w:rPr>
        <w:t xml:space="preserve"> </w:t>
      </w:r>
      <w:bookmarkEnd w:id="108"/>
      <w:r w:rsidRPr="0029585A">
        <w:rPr>
          <w:rFonts w:ascii="Times New Roman" w:hAnsi="Times New Roman" w:cs="Times New Roman"/>
          <w:noProof/>
          <w:sz w:val="24"/>
          <w:szCs w:val="24"/>
        </w:rPr>
        <w:t>________________________________________________________________</w:t>
      </w:r>
      <w:r w:rsidRPr="0029585A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 и </w:t>
      </w:r>
      <w:bookmarkStart w:id="109" w:name="_Hlk115800118"/>
      <w:r w:rsidRPr="0029585A">
        <w:rPr>
          <w:rFonts w:ascii="Times New Roman" w:hAnsi="Times New Roman" w:cs="Times New Roman"/>
          <w:sz w:val="24"/>
          <w:szCs w:val="24"/>
        </w:rPr>
        <w:t>___________</w:t>
      </w:r>
      <w:bookmarkEnd w:id="109"/>
      <w:r w:rsidRPr="0029585A"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8FBA3B0" w14:textId="77777777" w:rsidR="0029585A" w:rsidRPr="0029585A" w:rsidRDefault="0029585A" w:rsidP="0029585A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1.</w:t>
      </w:r>
      <w:r w:rsidRPr="0029585A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78C37C2A" w14:textId="77777777" w:rsidR="0029585A" w:rsidRPr="0029585A" w:rsidRDefault="0029585A" w:rsidP="0029585A">
      <w:pPr>
        <w:pStyle w:val="afff3"/>
      </w:pPr>
      <w:r w:rsidRPr="0029585A">
        <w:t>1.1.</w:t>
      </w:r>
      <w:r w:rsidRPr="0029585A">
        <w:rPr>
          <w:lang w:val="en-US"/>
        </w:rPr>
        <w:t> </w:t>
      </w:r>
      <w:r w:rsidRPr="0029585A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29585A">
        <w:t xml:space="preserve"> земельный участок, государственная собственность на который не разграничена, площадью 1164 кв. м., с кадастровым номером 50:17:0020104:769,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г.о.Павловский Посад.</w:t>
      </w:r>
    </w:p>
    <w:p w14:paraId="7E7F404E" w14:textId="77777777" w:rsidR="0029585A" w:rsidRPr="0029585A" w:rsidRDefault="0029585A" w:rsidP="0029585A">
      <w:pPr>
        <w:pStyle w:val="afff3"/>
      </w:pPr>
      <w:r w:rsidRPr="0029585A">
        <w:t>1.2.</w:t>
      </w:r>
      <w:r w:rsidRPr="0029585A">
        <w:rPr>
          <w:lang w:val="en-US"/>
        </w:rPr>
        <w:t> </w:t>
      </w:r>
      <w:r w:rsidRPr="0029585A">
        <w:t>Земельный участок предоставляется для использования в соответствии с видом разрешенного использования «</w:t>
      </w:r>
      <w:r w:rsidRPr="0029585A">
        <w:rPr>
          <w:noProof/>
        </w:rPr>
        <w:t>Для ведения личного подсобного хозяйства (приусадебный земельный участок)</w:t>
      </w:r>
      <w:r w:rsidRPr="0029585A">
        <w:t>».</w:t>
      </w:r>
    </w:p>
    <w:p w14:paraId="72D2E3A6" w14:textId="77777777" w:rsidR="0029585A" w:rsidRPr="0029585A" w:rsidRDefault="0029585A" w:rsidP="0029585A">
      <w:pPr>
        <w:pStyle w:val="afff3"/>
      </w:pPr>
      <w:r w:rsidRPr="0029585A">
        <w:t xml:space="preserve">1.3 Земельный участок имеет следующие ограничения в использовании: </w:t>
      </w:r>
    </w:p>
    <w:p w14:paraId="1F744620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noProof/>
          <w:sz w:val="24"/>
          <w:szCs w:val="24"/>
        </w:rPr>
        <w:t>весь участок расположен в 3 поясе ЗСО источников питьевого и хозяйственно-бытового водоснабжения – касимовского водоносного горизонта, эксплуатируемого скважиной № 2358 1164 кв.м, часть участка расположена в охранной зоне газопроводов и систем газоснабжения, часть участка расположена в охранной зоне кабельной линии связи</w:t>
      </w:r>
      <w:r w:rsidRPr="0029585A">
        <w:rPr>
          <w:rFonts w:ascii="Times New Roman" w:hAnsi="Times New Roman" w:cs="Times New Roman"/>
          <w:sz w:val="24"/>
          <w:szCs w:val="24"/>
        </w:rPr>
        <w:t>.</w:t>
      </w:r>
    </w:p>
    <w:p w14:paraId="4AB305FA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50F9252E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1143BFE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04E306E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2A4A56E" w14:textId="77777777" w:rsidR="0029585A" w:rsidRPr="0029585A" w:rsidRDefault="0029585A" w:rsidP="0029585A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2.</w:t>
      </w:r>
      <w:r w:rsidRPr="0029585A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b/>
          <w:sz w:val="24"/>
          <w:szCs w:val="24"/>
        </w:rPr>
        <w:t>Срок договора</w:t>
      </w:r>
    </w:p>
    <w:p w14:paraId="116B5E84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2.1.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Договор заключается на срок _______ лет/месяцев с_______по _______.</w:t>
      </w:r>
    </w:p>
    <w:p w14:paraId="5F15AB18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2.2.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Земельный участок считается переданным Арендодателем Арендатору</w:t>
      </w:r>
      <w:r w:rsidRPr="0029585A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5D5199F3" w14:textId="77777777" w:rsidR="0029585A" w:rsidRPr="0029585A" w:rsidRDefault="0029585A" w:rsidP="0029585A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Договор считается заключенным с момента передачи Земельного участка.</w:t>
      </w:r>
      <w:r w:rsidRPr="0029585A">
        <w:rPr>
          <w:rFonts w:ascii="Times New Roman" w:hAnsi="Times New Roman" w:cs="Times New Roman"/>
          <w:sz w:val="24"/>
          <w:szCs w:val="24"/>
        </w:rPr>
        <w:br/>
        <w:t>Акт приема-передачи Земельного участка подписывается одновременно</w:t>
      </w:r>
      <w:r w:rsidRPr="0029585A">
        <w:rPr>
          <w:rFonts w:ascii="Times New Roman" w:hAnsi="Times New Roman" w:cs="Times New Roman"/>
          <w:sz w:val="24"/>
          <w:szCs w:val="24"/>
        </w:rPr>
        <w:br/>
        <w:t>с подписанием Договора.</w:t>
      </w:r>
    </w:p>
    <w:p w14:paraId="1E8BDE24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3.</w:t>
      </w:r>
      <w:r w:rsidRPr="0029585A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b/>
          <w:sz w:val="24"/>
          <w:szCs w:val="24"/>
        </w:rPr>
        <w:t>Арендная плата</w:t>
      </w:r>
    </w:p>
    <w:p w14:paraId="76D5BCE7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3.1.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Арендная плата начисляется с даты начала срока Договора, указанного</w:t>
      </w:r>
      <w:r w:rsidRPr="0029585A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00BCE21B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lastRenderedPageBreak/>
        <w:t>3.2.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93AE6C5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3.3.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3B3FFEB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3.4.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7B6D8BF8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3.5.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49FB2BD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29585A">
        <w:rPr>
          <w:rFonts w:ascii="Times New Roman" w:hAnsi="Times New Roman" w:cs="Times New Roman"/>
          <w:sz w:val="24"/>
          <w:szCs w:val="24"/>
        </w:rPr>
        <w:br/>
        <w:t>и только при погашении основного долга зачисляется в текущий период</w:t>
      </w:r>
      <w:r w:rsidRPr="0029585A">
        <w:rPr>
          <w:rFonts w:ascii="Times New Roman" w:hAnsi="Times New Roman" w:cs="Times New Roman"/>
          <w:sz w:val="24"/>
          <w:szCs w:val="24"/>
        </w:rPr>
        <w:br/>
        <w:t>по основному обязательству арендной платы.</w:t>
      </w:r>
    </w:p>
    <w:p w14:paraId="6D98CA0F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29585A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98C93A5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108CD86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29585A">
        <w:rPr>
          <w:rFonts w:ascii="Times New Roman" w:hAnsi="Times New Roman" w:cs="Times New Roman"/>
          <w:sz w:val="24"/>
          <w:szCs w:val="24"/>
        </w:rPr>
        <w:br/>
        <w:t>п. 3.4. Договора.</w:t>
      </w:r>
    </w:p>
    <w:p w14:paraId="09C16A72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C1D45F1" w14:textId="77777777" w:rsidR="0029585A" w:rsidRPr="0029585A" w:rsidRDefault="0029585A" w:rsidP="0029585A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29585A">
        <w:rPr>
          <w:rFonts w:ascii="Times New Roman" w:hAnsi="Times New Roman" w:cs="Times New Roman"/>
          <w:sz w:val="24"/>
          <w:szCs w:val="24"/>
        </w:rPr>
        <w:br/>
        <w:t>в федеральном законе о федеральном бюджете на очередной финансовый год</w:t>
      </w:r>
      <w:r w:rsidRPr="0029585A">
        <w:rPr>
          <w:rFonts w:ascii="Times New Roman" w:hAnsi="Times New Roman" w:cs="Times New Roman"/>
          <w:sz w:val="24"/>
          <w:szCs w:val="24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A112709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4. Права и обязанности Сторон</w:t>
      </w:r>
    </w:p>
    <w:p w14:paraId="2F13611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158124AC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668A87D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48147A42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54A30E51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0E691930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0F7FF28" w14:textId="77777777" w:rsidR="0029585A" w:rsidRPr="0029585A" w:rsidRDefault="0029585A" w:rsidP="0029585A">
      <w:pPr>
        <w:ind w:firstLine="540"/>
      </w:pPr>
      <w:r w:rsidRPr="0029585A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5048EA0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неиспользования/неосвоения Земельного участка в течение 1 года;</w:t>
      </w:r>
    </w:p>
    <w:p w14:paraId="4AE07BF2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20FFDB71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неподписания Арендатором дополнительных соглашений</w:t>
      </w:r>
      <w:r w:rsidRPr="0029585A">
        <w:rPr>
          <w:rFonts w:ascii="Times New Roman" w:hAnsi="Times New Roman" w:cs="Times New Roman"/>
          <w:sz w:val="24"/>
          <w:szCs w:val="24"/>
        </w:rPr>
        <w:br/>
        <w:t>к Договору о внесении изменений, указанных в п. 4.1.3.;</w:t>
      </w:r>
    </w:p>
    <w:p w14:paraId="12924071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0FBEDFF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28A36B1D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051039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F03795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352F55E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09BED2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8E6522E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6EB741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1D19E33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21AEF082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4F4D66DE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77042F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 w:rsidRPr="0029585A">
        <w:rPr>
          <w:rFonts w:ascii="Times New Roman" w:hAnsi="Times New Roman" w:cs="Times New Roman"/>
          <w:sz w:val="24"/>
          <w:szCs w:val="24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8C5E24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 w:rsidRPr="0029585A">
        <w:rPr>
          <w:rFonts w:ascii="Times New Roman" w:hAnsi="Times New Roman" w:cs="Times New Roman"/>
          <w:sz w:val="24"/>
          <w:szCs w:val="24"/>
        </w:rPr>
        <w:br/>
        <w:t>об изменении реквизитов, указанных в п. 3.4 Договора, а также</w:t>
      </w:r>
      <w:r w:rsidRPr="0029585A">
        <w:rPr>
          <w:rFonts w:ascii="Times New Roman" w:hAnsi="Times New Roman" w:cs="Times New Roman"/>
          <w:sz w:val="24"/>
          <w:szCs w:val="24"/>
        </w:rPr>
        <w:br/>
        <w:t>об изменении ИНН, КПП, почтового адреса, контактного телефона Арендодателя.</w:t>
      </w:r>
    </w:p>
    <w:p w14:paraId="3A86DB3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6294BEDF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6B4E72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2AD58A9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5F2F1EF0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DC2CB55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</w:p>
    <w:p w14:paraId="24FF562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noProof/>
          <w:sz w:val="24"/>
          <w:szCs w:val="24"/>
        </w:rPr>
        <w:t>Водного кодекса Российской Федерации от 03.06.2006 № 74-ФЗ, СанПиН 2.1.4.1110-02, Федерального закона от 31.03.1999 № 69-ФЗ «О газоснабжении в Российской Федерации», Правил охраны газораспределительных сетей, утвержденных Постановлением Правительством Российской Федерации от 20.11.2000 № 878, Постановления Правительства Российской Федерации от 08.09.2017 № 1083 «Об утверждении Правил охраны магистральных газопроводов и о внесении изменений в Положение о предоставлении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публичных кадастровых картах», Правил охраны линий и сооружений связи Российской Федерации утвержденными Постановлением Правительства Российской Федерации от 09.06.1995 № 578.</w:t>
      </w:r>
    </w:p>
    <w:p w14:paraId="729984BD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lastRenderedPageBreak/>
        <w:t>4.4.3. При досрочном расторжении Договора или по истечении</w:t>
      </w:r>
      <w:r w:rsidRPr="0029585A">
        <w:rPr>
          <w:rFonts w:ascii="Times New Roman" w:hAnsi="Times New Roman" w:cs="Times New Roman"/>
          <w:sz w:val="24"/>
          <w:szCs w:val="24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6862DB1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493897C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 w:rsidRPr="0029585A">
        <w:rPr>
          <w:rFonts w:ascii="Times New Roman" w:hAnsi="Times New Roman" w:cs="Times New Roman"/>
          <w:sz w:val="24"/>
          <w:szCs w:val="24"/>
        </w:rPr>
        <w:br/>
        <w:t>и государственного контроля свободный доступ на Земельный участок,</w:t>
      </w:r>
      <w:r w:rsidRPr="0029585A">
        <w:rPr>
          <w:rFonts w:ascii="Times New Roman" w:hAnsi="Times New Roman" w:cs="Times New Roman"/>
          <w:sz w:val="24"/>
          <w:szCs w:val="24"/>
        </w:rPr>
        <w:br/>
        <w:t>на территорию расположенных на Земельном участке зданий и сооружений.</w:t>
      </w:r>
    </w:p>
    <w:p w14:paraId="0B0E3E01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C6D6BAE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 w:rsidRPr="0029585A">
        <w:rPr>
          <w:rFonts w:ascii="Times New Roman" w:hAnsi="Times New Roman" w:cs="Times New Roman"/>
          <w:sz w:val="24"/>
          <w:szCs w:val="24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CC8B85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B54E26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27E92D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4.4.10. В случае получения уведомления от Арендодателя согласно</w:t>
      </w:r>
      <w:r w:rsidRPr="0029585A">
        <w:rPr>
          <w:rFonts w:ascii="Times New Roman" w:hAnsi="Times New Roman" w:cs="Times New Roman"/>
          <w:sz w:val="24"/>
          <w:szCs w:val="24"/>
        </w:rPr>
        <w:br/>
        <w:t>п. 4.2.4. Договора перечислять арендную плату по реквизитам, указанным в уведомлении.</w:t>
      </w:r>
    </w:p>
    <w:p w14:paraId="1CD3FA8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 w:rsidRPr="0029585A">
        <w:rPr>
          <w:rFonts w:ascii="Times New Roman" w:hAnsi="Times New Roman" w:cs="Times New Roman"/>
          <w:sz w:val="24"/>
          <w:szCs w:val="24"/>
        </w:rPr>
        <w:br/>
        <w:t>в течение пяти дней после окончания срока действия Договора или даты</w:t>
      </w:r>
      <w:r w:rsidRPr="0029585A">
        <w:rPr>
          <w:rFonts w:ascii="Times New Roman" w:hAnsi="Times New Roman" w:cs="Times New Roman"/>
          <w:sz w:val="24"/>
          <w:szCs w:val="24"/>
        </w:rPr>
        <w:br/>
        <w:t>его досрочного расторжения.</w:t>
      </w:r>
    </w:p>
    <w:p w14:paraId="0B3EDE45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5E1ACA6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 w:rsidRPr="0029585A">
        <w:rPr>
          <w:rFonts w:ascii="Times New Roman" w:hAnsi="Times New Roman" w:cs="Times New Roman"/>
          <w:sz w:val="24"/>
          <w:szCs w:val="24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DA91CE5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 w:rsidRPr="0029585A">
        <w:rPr>
          <w:rFonts w:ascii="Times New Roman" w:hAnsi="Times New Roman" w:cs="Times New Roman"/>
          <w:sz w:val="24"/>
          <w:szCs w:val="24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BC646B3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092FBC6" w14:textId="77777777" w:rsidR="0029585A" w:rsidRPr="0029585A" w:rsidRDefault="0029585A" w:rsidP="0029585A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1D19DFE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5. Ответственность Сторон</w:t>
      </w:r>
    </w:p>
    <w:p w14:paraId="21A6E28E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A4E2DCA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43F6DCF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064665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6B787D4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 w:rsidRPr="0029585A">
        <w:rPr>
          <w:rFonts w:ascii="Times New Roman" w:hAnsi="Times New Roman" w:cs="Times New Roman"/>
          <w:sz w:val="24"/>
          <w:szCs w:val="24"/>
        </w:rPr>
        <w:br/>
        <w:t xml:space="preserve"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</w:t>
      </w:r>
      <w:r w:rsidRPr="0029585A">
        <w:rPr>
          <w:rFonts w:ascii="Times New Roman" w:hAnsi="Times New Roman" w:cs="Times New Roman"/>
          <w:sz w:val="24"/>
          <w:szCs w:val="24"/>
        </w:rPr>
        <w:lastRenderedPageBreak/>
        <w:t>Арендатор уплачивает Арендодателю договорную неустойку в размере 0,05 % процентов от суммы, подлежащей уплате</w:t>
      </w:r>
      <w:r w:rsidRPr="0029585A">
        <w:rPr>
          <w:rFonts w:ascii="Times New Roman" w:hAnsi="Times New Roman" w:cs="Times New Roman"/>
          <w:sz w:val="24"/>
          <w:szCs w:val="24"/>
        </w:rPr>
        <w:br/>
        <w:t>в бюджет.</w:t>
      </w:r>
    </w:p>
    <w:p w14:paraId="39E2908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5.5. Арендатор не может быть освобожден от исполнения обязательств</w:t>
      </w:r>
      <w:r w:rsidRPr="0029585A">
        <w:rPr>
          <w:rFonts w:ascii="Times New Roman" w:hAnsi="Times New Roman" w:cs="Times New Roman"/>
          <w:sz w:val="24"/>
          <w:szCs w:val="24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43CF73F1" w14:textId="77777777" w:rsidR="0029585A" w:rsidRPr="0029585A" w:rsidRDefault="0029585A" w:rsidP="0029585A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89FC9C8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6. Рассмотрение споров</w:t>
      </w:r>
    </w:p>
    <w:p w14:paraId="750CC057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53BBCC6" w14:textId="77777777" w:rsidR="0029585A" w:rsidRPr="0029585A" w:rsidRDefault="0029585A" w:rsidP="0029585A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C5B272" w14:textId="77777777" w:rsidR="0029585A" w:rsidRPr="0029585A" w:rsidRDefault="0029585A" w:rsidP="0029585A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7. Изменение условий договора</w:t>
      </w:r>
    </w:p>
    <w:p w14:paraId="3E5BBA4C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006CB40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7.2. Изменение вида разрешенного использования Земельного участка</w:t>
      </w:r>
      <w:r w:rsidRPr="0029585A">
        <w:rPr>
          <w:rFonts w:ascii="Times New Roman" w:hAnsi="Times New Roman" w:cs="Times New Roman"/>
          <w:sz w:val="24"/>
          <w:szCs w:val="24"/>
        </w:rPr>
        <w:br/>
        <w:t>не допускается.</w:t>
      </w:r>
    </w:p>
    <w:p w14:paraId="7FB047B0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28BB2B4B" w14:textId="77777777" w:rsidR="0029585A" w:rsidRPr="0029585A" w:rsidRDefault="0029585A" w:rsidP="0029585A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2F789591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8. Дополнительные и особые условия договора</w:t>
      </w:r>
    </w:p>
    <w:p w14:paraId="400EB3C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F143D9A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68C0208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436B285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116B41FB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ACEED5C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F74BE95" w14:textId="77777777" w:rsidR="0029585A" w:rsidRPr="0029585A" w:rsidRDefault="0029585A" w:rsidP="0029585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4CC04401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9. Приложения к Договору</w:t>
      </w:r>
    </w:p>
    <w:p w14:paraId="06FDA718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4BFFF732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35BB0AD6" w14:textId="77777777" w:rsidR="0029585A" w:rsidRPr="0029585A" w:rsidRDefault="0029585A" w:rsidP="0029585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639B8D21" w14:textId="77777777" w:rsidR="0029585A" w:rsidRPr="0029585A" w:rsidRDefault="0029585A" w:rsidP="0029585A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61821F93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9585A">
        <w:rPr>
          <w:rFonts w:ascii="Times New Roman" w:hAnsi="Times New Roman" w:cs="Times New Roman"/>
          <w:b/>
          <w:sz w:val="24"/>
          <w:szCs w:val="24"/>
        </w:rPr>
        <w:t>10. Адреса, реквизиты и подписи Сторон</w:t>
      </w:r>
    </w:p>
    <w:p w14:paraId="58023C84" w14:textId="77777777" w:rsidR="0029585A" w:rsidRPr="0029585A" w:rsidRDefault="0029585A" w:rsidP="0029585A">
      <w:pPr>
        <w:pStyle w:val="ConsPlusNormal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9585A" w:rsidRPr="0029585A" w14:paraId="30598D61" w14:textId="77777777" w:rsidTr="0029585A">
        <w:tc>
          <w:tcPr>
            <w:tcW w:w="2500" w:type="pct"/>
          </w:tcPr>
          <w:p w14:paraId="68D8864B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55A4CC21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2E37E282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0F96ADF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6B85B816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3F42459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29585A">
              <w:rPr>
                <w:rFonts w:ascii="Times New Roman" w:hAnsi="Times New Roman" w:cs="Times New Roman"/>
                <w:noProof/>
                <w:sz w:val="24"/>
                <w:szCs w:val="24"/>
              </w:rPr>
              <w:t>5035006274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9585A">
              <w:rPr>
                <w:rFonts w:ascii="Times New Roman" w:hAnsi="Times New Roman" w:cs="Times New Roman"/>
                <w:noProof/>
                <w:sz w:val="24"/>
                <w:szCs w:val="24"/>
              </w:rPr>
              <w:t>503501001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82323A7" w14:textId="77777777" w:rsidR="0029585A" w:rsidRPr="0029585A" w:rsidRDefault="0029585A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071B95CA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484E0ADF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7503F875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345F8C7A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509CF46B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585A" w:rsidRPr="0029585A" w14:paraId="2E4F22DE" w14:textId="77777777" w:rsidTr="0029585A">
        <w:tc>
          <w:tcPr>
            <w:tcW w:w="2500" w:type="pct"/>
            <w:hideMark/>
          </w:tcPr>
          <w:p w14:paraId="76919A47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</w:tcPr>
          <w:p w14:paraId="4AD8800A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6EB4EF59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CF96A1A" w14:textId="77777777" w:rsidR="0029585A" w:rsidRPr="0029585A" w:rsidRDefault="0029585A" w:rsidP="0029585A">
      <w:pPr>
        <w:pStyle w:val="ConsPlusNonformat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9585A">
        <w:rPr>
          <w:rFonts w:ascii="Times New Roman" w:eastAsiaTheme="minorEastAsia" w:hAnsi="Times New Roman" w:cs="Times New Roman"/>
          <w:sz w:val="24"/>
          <w:szCs w:val="24"/>
          <w:lang w:val="en-US"/>
        </w:rPr>
        <w:br w:type="page"/>
      </w:r>
    </w:p>
    <w:p w14:paraId="77683DE9" w14:textId="77777777" w:rsidR="0029585A" w:rsidRPr="0029585A" w:rsidRDefault="0029585A" w:rsidP="0029585A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lastRenderedPageBreak/>
        <w:t>Приложение № 2 к договору аренды</w:t>
      </w:r>
      <w:r w:rsidRPr="0029585A">
        <w:rPr>
          <w:rFonts w:ascii="Times New Roman" w:hAnsi="Times New Roman" w:cs="Times New Roman"/>
          <w:sz w:val="24"/>
          <w:szCs w:val="24"/>
        </w:rPr>
        <w:br/>
        <w:t>№ _______</w:t>
      </w:r>
      <w:r w:rsidRPr="0029585A">
        <w:rPr>
          <w:rFonts w:ascii="Times New Roman" w:hAnsi="Times New Roman" w:cs="Times New Roman"/>
          <w:sz w:val="24"/>
          <w:szCs w:val="24"/>
        </w:rPr>
        <w:br/>
        <w:t>от «___» __________ 20___  года</w:t>
      </w:r>
    </w:p>
    <w:p w14:paraId="751C0502" w14:textId="77777777" w:rsidR="0029585A" w:rsidRPr="0029585A" w:rsidRDefault="0029585A" w:rsidP="0029585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F9172F" w14:textId="77777777" w:rsidR="0029585A" w:rsidRPr="0029585A" w:rsidRDefault="0029585A" w:rsidP="0029585A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44FB50D9" w14:textId="77777777" w:rsidR="0029585A" w:rsidRPr="0029585A" w:rsidRDefault="0029585A" w:rsidP="0029585A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1. Годовая арендная плата (Апл) за Земельный участок рассчитывается</w:t>
      </w:r>
      <w:r w:rsidRPr="0029585A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9585A" w:rsidRPr="0029585A" w14:paraId="707F7362" w14:textId="77777777" w:rsidTr="0029585A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96873" w14:textId="77777777" w:rsidR="0029585A" w:rsidRPr="0029585A" w:rsidRDefault="0029585A">
            <w:r w:rsidRPr="0029585A"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8F8E5" w14:textId="77777777" w:rsidR="0029585A" w:rsidRPr="0029585A" w:rsidRDefault="0029585A">
            <w:r w:rsidRPr="0029585A"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11913" w14:textId="77777777" w:rsidR="0029585A" w:rsidRPr="0029585A" w:rsidRDefault="0029585A">
            <w:r w:rsidRPr="0029585A"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BA400" w14:textId="77777777" w:rsidR="0029585A" w:rsidRPr="0029585A" w:rsidRDefault="0029585A">
            <w:r w:rsidRPr="0029585A">
              <w:t>Годовая арендная плата, руб.</w:t>
            </w:r>
          </w:p>
        </w:tc>
      </w:tr>
      <w:tr w:rsidR="0029585A" w:rsidRPr="0029585A" w14:paraId="44AFE020" w14:textId="77777777" w:rsidTr="0029585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A5935" w14:textId="77777777" w:rsidR="0029585A" w:rsidRPr="0029585A" w:rsidRDefault="0029585A">
            <w:pPr>
              <w:rPr>
                <w:lang w:val="en-US"/>
              </w:rPr>
            </w:pPr>
            <w:r w:rsidRPr="0029585A"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D2197" w14:textId="77777777" w:rsidR="0029585A" w:rsidRPr="0029585A" w:rsidRDefault="0029585A">
            <w:r w:rsidRPr="0029585A">
              <w:rPr>
                <w:lang w:val="en-US"/>
              </w:rPr>
              <w:t>1164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E87CE" w14:textId="77777777" w:rsidR="0029585A" w:rsidRPr="0029585A" w:rsidRDefault="0029585A">
            <w:r w:rsidRPr="0029585A"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BD87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A35FDAC" w14:textId="77777777" w:rsidR="0029585A" w:rsidRPr="0029585A" w:rsidRDefault="0029585A" w:rsidP="0029585A">
      <w:pPr>
        <w:pStyle w:val="ConsPlusNormal"/>
        <w:spacing w:before="240" w:after="24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2.</w:t>
      </w:r>
      <w:r w:rsidRPr="0029585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9585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29585A" w:rsidRPr="0029585A" w14:paraId="1B94B9EA" w14:textId="77777777" w:rsidTr="002958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18559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5ADAD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  <w:r w:rsidRPr="0029585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*</w:t>
            </w:r>
          </w:p>
        </w:tc>
      </w:tr>
      <w:tr w:rsidR="0029585A" w:rsidRPr="0029585A" w14:paraId="4B81EAE5" w14:textId="77777777" w:rsidTr="002958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D076C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r w:rsidRPr="0029585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283AB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585A" w:rsidRPr="0029585A" w14:paraId="644A9966" w14:textId="77777777" w:rsidTr="0029585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D40BC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5B91" w14:textId="77777777" w:rsidR="0029585A" w:rsidRPr="0029585A" w:rsidRDefault="0029585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CEBC216" w14:textId="77777777" w:rsidR="0029585A" w:rsidRPr="0029585A" w:rsidRDefault="0029585A" w:rsidP="0029585A">
      <w:pPr>
        <w:pStyle w:val="ConsPlusNormal"/>
        <w:spacing w:before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1B818C47" w14:textId="77777777" w:rsidR="0029585A" w:rsidRPr="0029585A" w:rsidRDefault="0029585A" w:rsidP="0029585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3EF41CE" w14:textId="77777777" w:rsidR="0029585A" w:rsidRPr="0029585A" w:rsidRDefault="0029585A" w:rsidP="0029585A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9585A" w:rsidRPr="0029585A" w14:paraId="6D41229D" w14:textId="77777777" w:rsidTr="0029585A">
        <w:tc>
          <w:tcPr>
            <w:tcW w:w="2500" w:type="pct"/>
          </w:tcPr>
          <w:p w14:paraId="1CBC56A7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054FDD8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579AEB49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29585A" w:rsidRPr="0029585A" w14:paraId="5392233B" w14:textId="77777777" w:rsidTr="0029585A">
        <w:tc>
          <w:tcPr>
            <w:tcW w:w="2500" w:type="pct"/>
            <w:hideMark/>
          </w:tcPr>
          <w:p w14:paraId="76D9DA1E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1E919F1F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285E6667" w14:textId="77777777" w:rsidR="0029585A" w:rsidRPr="0029585A" w:rsidRDefault="0029585A" w:rsidP="0029585A">
      <w:pPr>
        <w:rPr>
          <w:rFonts w:eastAsiaTheme="minorEastAsia"/>
          <w:lang w:val="en-US"/>
        </w:rPr>
      </w:pPr>
      <w:r w:rsidRPr="0029585A">
        <w:rPr>
          <w:rFonts w:eastAsia="Arial Unicode MS"/>
          <w:lang w:val="en-US"/>
        </w:rPr>
        <w:br w:type="page"/>
      </w:r>
    </w:p>
    <w:p w14:paraId="488B3A56" w14:textId="77777777" w:rsidR="0029585A" w:rsidRPr="0029585A" w:rsidRDefault="0029585A" w:rsidP="0029585A">
      <w:pPr>
        <w:pStyle w:val="ConsPlusNormal"/>
        <w:ind w:left="6804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lastRenderedPageBreak/>
        <w:t>Приложение № 3 к договору аренды</w:t>
      </w:r>
      <w:r w:rsidRPr="0029585A">
        <w:rPr>
          <w:rFonts w:ascii="Times New Roman" w:hAnsi="Times New Roman" w:cs="Times New Roman"/>
          <w:sz w:val="24"/>
          <w:szCs w:val="24"/>
        </w:rPr>
        <w:br/>
        <w:t>№ _______</w:t>
      </w:r>
      <w:r w:rsidRPr="0029585A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2049C292" w14:textId="77777777" w:rsidR="0029585A" w:rsidRPr="0029585A" w:rsidRDefault="0029585A" w:rsidP="0029585A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8BA1FE6" w14:textId="77777777" w:rsidR="0029585A" w:rsidRPr="0029585A" w:rsidRDefault="0029585A" w:rsidP="0029585A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276691A0" w14:textId="77777777" w:rsidR="0029585A" w:rsidRPr="0029585A" w:rsidRDefault="0029585A" w:rsidP="0029585A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24ED5D26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29585A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29585A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29585A">
        <w:rPr>
          <w:rFonts w:ascii="Times New Roman" w:hAnsi="Times New Roman" w:cs="Times New Roman"/>
          <w:sz w:val="24"/>
          <w:szCs w:val="24"/>
        </w:rPr>
        <w:t>/</w:t>
      </w:r>
      <w:r w:rsidRPr="0029585A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29585A"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________________________________________________________и городского округа Павловский Посад Московской области</w:t>
      </w:r>
      <w:r w:rsidRPr="0029585A">
        <w:rPr>
          <w:rFonts w:ascii="Times New Roman" w:hAnsi="Times New Roman" w:cs="Times New Roman"/>
          <w:sz w:val="24"/>
          <w:szCs w:val="24"/>
        </w:rPr>
        <w:t xml:space="preserve"> </w:t>
      </w:r>
      <w:r w:rsidRPr="0029585A">
        <w:rPr>
          <w:rFonts w:ascii="Times New Roman" w:hAnsi="Times New Roman" w:cs="Times New Roman"/>
          <w:noProof/>
          <w:sz w:val="24"/>
          <w:szCs w:val="24"/>
        </w:rPr>
        <w:t>Семенова Дениса Олеговича</w:t>
      </w:r>
      <w:r w:rsidRPr="0029585A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</w:t>
      </w:r>
      <w:r w:rsidRPr="0029585A"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29585A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11B5338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0547212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2A8F780" w14:textId="77777777" w:rsidR="0029585A" w:rsidRPr="0029585A" w:rsidRDefault="0029585A" w:rsidP="0029585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372BD6F9" w14:textId="77777777" w:rsidR="0029585A" w:rsidRPr="0029585A" w:rsidRDefault="0029585A" w:rsidP="0029585A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7E2D065" w14:textId="77777777" w:rsidR="0029585A" w:rsidRPr="0029585A" w:rsidRDefault="0029585A" w:rsidP="0029585A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29585A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9585A" w:rsidRPr="0029585A" w14:paraId="091E2A0A" w14:textId="77777777" w:rsidTr="0029585A">
        <w:tc>
          <w:tcPr>
            <w:tcW w:w="2500" w:type="pct"/>
          </w:tcPr>
          <w:p w14:paraId="43618689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F73196D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DA33467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29585A" w:rsidRPr="0029585A" w14:paraId="1268A2B8" w14:textId="77777777" w:rsidTr="0029585A">
        <w:tc>
          <w:tcPr>
            <w:tcW w:w="2500" w:type="pct"/>
          </w:tcPr>
          <w:p w14:paraId="653F7435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4E5A0665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6EB4352B" w14:textId="77777777" w:rsidR="0029585A" w:rsidRPr="0029585A" w:rsidRDefault="0029585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58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29585A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53371621" w14:textId="77777777" w:rsidR="0029585A" w:rsidRDefault="0029585A" w:rsidP="0029585A">
      <w:pPr>
        <w:rPr>
          <w:lang w:val="en-US"/>
        </w:rPr>
      </w:pPr>
    </w:p>
    <w:p w14:paraId="5D7ED4F9" w14:textId="77777777" w:rsidR="00B534AC" w:rsidRDefault="00B534AC" w:rsidP="00B534AC">
      <w:pPr>
        <w:suppressAutoHyphens w:val="0"/>
        <w:jc w:val="right"/>
        <w:rPr>
          <w:lang w:eastAsia="ru-RU"/>
        </w:rPr>
      </w:pPr>
    </w:p>
    <w:bookmarkEnd w:id="107"/>
    <w:p w14:paraId="65BD3EDA" w14:textId="77777777" w:rsidR="00B534AC" w:rsidRDefault="00B534AC" w:rsidP="00B534AC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7ABE9CFC" w14:textId="77777777" w:rsidR="001502FE" w:rsidRDefault="008B53BF" w:rsidP="001502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1502FE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1502F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D997BBC" w14:textId="77777777" w:rsidR="001502FE" w:rsidRDefault="001502FE" w:rsidP="001502FE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7323B0E4" wp14:editId="3B46036E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D5CF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7FE5C52" wp14:editId="44286299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31913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C5B52E2" wp14:editId="368796FF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5D48E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AB887E3" wp14:editId="6441BB5F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81F94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8BE1649" wp14:editId="3F69C224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625B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749ADD4" wp14:editId="409E742F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A24FB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9DC0492" wp14:editId="28A8122F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AEEA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2CE50F1" wp14:editId="50040C69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818E7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65CF056" wp14:editId="767CE510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04436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06C7E24" wp14:editId="4D2FF123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B3D7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3429F2F" wp14:editId="6DE1B53F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13258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6F336AA" wp14:editId="3B84C624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541BE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FB21743" wp14:editId="1E334A6C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805E4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0BAC60F" wp14:editId="084D0977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6DCEF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70CFCF" wp14:editId="18E0E6CF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6A63F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70345EE" wp14:editId="239E6DD1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4AE88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FE7A0CD" wp14:editId="4410A2F4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8639B" w14:textId="77777777" w:rsidR="001502FE" w:rsidRDefault="001502FE" w:rsidP="001502FE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D48333F" wp14:editId="65E2D219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2719" w14:textId="77777777" w:rsidR="001502FE" w:rsidRDefault="001502FE" w:rsidP="001502F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9A2FD98" wp14:editId="0CE79B5F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B23E" w14:textId="77777777" w:rsidR="001502FE" w:rsidRDefault="001502FE" w:rsidP="001502F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C403540" wp14:editId="36479265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A4ED" w14:textId="77777777" w:rsidR="001502FE" w:rsidRDefault="001502FE" w:rsidP="001502F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2C804BB" wp14:editId="7E6A642E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FEFA" w14:textId="77777777" w:rsidR="001502FE" w:rsidRDefault="001502FE" w:rsidP="001502F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292286E" wp14:editId="4C25D735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7F5B" w14:textId="77777777" w:rsidR="001502FE" w:rsidRDefault="001502FE" w:rsidP="001502FE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2BDDE86" wp14:editId="290EA574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AB49" w14:textId="77777777" w:rsidR="001502FE" w:rsidRPr="00131FFF" w:rsidRDefault="001502FE" w:rsidP="001502FE">
      <w:pPr>
        <w:rPr>
          <w:lang w:val="x-none"/>
        </w:rPr>
      </w:pPr>
    </w:p>
    <w:p w14:paraId="0FEEF892" w14:textId="77777777" w:rsidR="001502FE" w:rsidRDefault="001502FE" w:rsidP="001502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5DC2C5D7" w14:textId="77777777" w:rsidR="001502FE" w:rsidRDefault="001502FE" w:rsidP="001502FE">
      <w:r w:rsidRPr="008B42F0">
        <w:rPr>
          <w:noProof/>
          <w:lang w:eastAsia="ru-RU"/>
        </w:rPr>
        <w:drawing>
          <wp:inline distT="0" distB="0" distL="0" distR="0" wp14:anchorId="31EE26C3" wp14:editId="1851D598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A9EA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167BD807" wp14:editId="281B33AD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F4390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369A30FD" wp14:editId="54563C2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F9EB6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0B4E0FF1" wp14:editId="4CC64261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9D2E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6CED550F" wp14:editId="67E507C6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2F1A8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5868235A" wp14:editId="2E21072B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DB54A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441CBD6F" wp14:editId="1D9C29BC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0AA15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0AF9E60B" wp14:editId="2FFAF82F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9A512" w14:textId="77777777" w:rsidR="001502FE" w:rsidRDefault="001502FE" w:rsidP="001502FE">
      <w:r w:rsidRPr="008B42F0">
        <w:rPr>
          <w:noProof/>
          <w:lang w:eastAsia="ru-RU"/>
        </w:rPr>
        <w:lastRenderedPageBreak/>
        <w:drawing>
          <wp:inline distT="0" distB="0" distL="0" distR="0" wp14:anchorId="4A0FE1CA" wp14:editId="5E55DD7E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E7B49" w14:textId="77777777" w:rsidR="001502FE" w:rsidRDefault="001502FE" w:rsidP="001502FE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F1F262F" wp14:editId="090892C6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1502FE" w:rsidSect="00482092">
      <w:footerReference w:type="default" r:id="rId8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2A03D2" w14:textId="77777777" w:rsidR="00F5449E" w:rsidRDefault="00F5449E">
      <w:r>
        <w:separator/>
      </w:r>
    </w:p>
  </w:endnote>
  <w:endnote w:type="continuationSeparator" w:id="0">
    <w:p w14:paraId="669C5364" w14:textId="77777777" w:rsidR="00F5449E" w:rsidRDefault="00F544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FA4E9EB" w:rsidR="00F5449E" w:rsidRDefault="00F544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59DE" w:rsidRPr="000D59D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F5449E" w:rsidRPr="001A6C06" w:rsidRDefault="00F544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C7231B" w14:textId="77777777" w:rsidR="00F5449E" w:rsidRDefault="00F5449E">
      <w:r>
        <w:separator/>
      </w:r>
    </w:p>
  </w:footnote>
  <w:footnote w:type="continuationSeparator" w:id="0">
    <w:p w14:paraId="21A019A3" w14:textId="77777777" w:rsidR="00F5449E" w:rsidRDefault="00F5449E">
      <w:r>
        <w:continuationSeparator/>
      </w:r>
    </w:p>
  </w:footnote>
  <w:footnote w:id="1">
    <w:p w14:paraId="0F4CE2F6" w14:textId="0FB4D139" w:rsidR="00F5449E" w:rsidRPr="004A1670" w:rsidRDefault="00F5449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45FCCEFA" w14:textId="77777777" w:rsidR="00F5449E" w:rsidRDefault="00F5449E" w:rsidP="00B95DB0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0E9D1E58" w14:textId="77777777" w:rsidR="00F5449E" w:rsidRDefault="00F5449E" w:rsidP="00B95DB0">
      <w:pPr>
        <w:pStyle w:val="afa"/>
        <w:rPr>
          <w:sz w:val="18"/>
          <w:szCs w:val="18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CA1E16C" w14:textId="77777777" w:rsidR="00F5449E" w:rsidRDefault="00F5449E" w:rsidP="00B95DB0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951C2B4" w14:textId="77777777" w:rsidR="00F5449E" w:rsidRDefault="00F5449E" w:rsidP="00B95DB0">
      <w:pPr>
        <w:pStyle w:val="afa"/>
        <w:jc w:val="both"/>
        <w:rPr>
          <w:sz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  <w:t>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4"/>
  </w:num>
  <w:num w:numId="9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+2stpM5UwlXNWtJpzhK0GJbMIrBxGEiE02rA/7Gszd6458OkgqFuJJSq8aE3w5q3sT5vdt0W+jvTrwpgrL5IA==" w:salt="VJ/V4QAJchCfX10qsoT17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9DE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957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2FE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5D06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332C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5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8AF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1293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1DC3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0950"/>
    <w:rsid w:val="005F0ABD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6AD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06D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A4C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51E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CFA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352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4530"/>
    <w:rsid w:val="00B24F36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49F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AC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5DB0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C3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7EB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5AA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C55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3AA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9E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06957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7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7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9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7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2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B17CE2-33EC-412E-8071-A339197D5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1624</TotalTime>
  <Pages>91</Pages>
  <Words>9684</Words>
  <Characters>55205</Characters>
  <Application>Microsoft Office Word</Application>
  <DocSecurity>8</DocSecurity>
  <Lines>460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64760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785</cp:revision>
  <cp:lastPrinted>2023-06-29T14:12:00Z</cp:lastPrinted>
  <dcterms:created xsi:type="dcterms:W3CDTF">2021-06-01T11:30:00Z</dcterms:created>
  <dcterms:modified xsi:type="dcterms:W3CDTF">2023-06-29T14:12:00Z</dcterms:modified>
</cp:coreProperties>
</file>