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1D3B191F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2A2759" w:rsidRPr="000E3CE0">
        <w:rPr>
          <w:b/>
          <w:bCs/>
          <w:sz w:val="26"/>
          <w:szCs w:val="26"/>
        </w:rPr>
        <w:t xml:space="preserve"> </w:t>
      </w:r>
      <w:permStart w:id="710041103" w:edGrp="everyone"/>
      <w:r w:rsidR="00287BCE">
        <w:rPr>
          <w:b/>
          <w:bCs/>
          <w:color w:val="0000FF"/>
          <w:sz w:val="28"/>
          <w:szCs w:val="28"/>
          <w:lang w:eastAsia="ru-RU"/>
        </w:rPr>
        <w:t>АЗЭ-</w:t>
      </w:r>
      <w:r w:rsidR="006241AE">
        <w:rPr>
          <w:b/>
          <w:bCs/>
          <w:color w:val="0000FF"/>
          <w:sz w:val="28"/>
          <w:szCs w:val="28"/>
          <w:lang w:eastAsia="ru-RU"/>
        </w:rPr>
        <w:t>ПП</w:t>
      </w:r>
      <w:r w:rsidR="00287BCE">
        <w:rPr>
          <w:b/>
          <w:bCs/>
          <w:color w:val="0000FF"/>
          <w:sz w:val="28"/>
          <w:szCs w:val="28"/>
          <w:lang w:eastAsia="ru-RU"/>
        </w:rPr>
        <w:t>/20-</w:t>
      </w:r>
      <w:r w:rsidR="00FB5711">
        <w:rPr>
          <w:b/>
          <w:bCs/>
          <w:color w:val="0000FF"/>
          <w:sz w:val="28"/>
          <w:szCs w:val="28"/>
          <w:lang w:eastAsia="ru-RU"/>
        </w:rPr>
        <w:t>24</w:t>
      </w:r>
      <w:r w:rsidR="006241AE">
        <w:rPr>
          <w:b/>
          <w:bCs/>
          <w:color w:val="0000FF"/>
          <w:sz w:val="28"/>
          <w:szCs w:val="28"/>
          <w:lang w:eastAsia="ru-RU"/>
        </w:rPr>
        <w:t>82</w:t>
      </w:r>
      <w:permEnd w:id="710041103"/>
    </w:p>
    <w:p w14:paraId="0F93862B" w14:textId="77777777" w:rsidR="00D86725" w:rsidRPr="00D86725" w:rsidRDefault="00D86725" w:rsidP="00D86725">
      <w:pPr>
        <w:tabs>
          <w:tab w:val="left" w:pos="851"/>
        </w:tabs>
        <w:autoSpaceDE w:val="0"/>
        <w:spacing w:line="276" w:lineRule="auto"/>
        <w:jc w:val="center"/>
        <w:rPr>
          <w:color w:val="0000FF"/>
          <w:sz w:val="28"/>
          <w:szCs w:val="28"/>
        </w:rPr>
      </w:pPr>
      <w:permStart w:id="691163565" w:edGrp="everyone"/>
      <w:r w:rsidRPr="00D86725">
        <w:rPr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298EE562" w14:textId="77777777" w:rsidR="00D86725" w:rsidRPr="00D86725" w:rsidRDefault="00D86725" w:rsidP="00D86725">
      <w:pPr>
        <w:tabs>
          <w:tab w:val="left" w:pos="851"/>
        </w:tabs>
        <w:autoSpaceDE w:val="0"/>
        <w:spacing w:line="276" w:lineRule="auto"/>
        <w:jc w:val="center"/>
        <w:rPr>
          <w:color w:val="0000FF"/>
          <w:sz w:val="28"/>
          <w:szCs w:val="28"/>
        </w:rPr>
      </w:pPr>
      <w:r w:rsidRPr="00D86725">
        <w:rPr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51311B2E" w14:textId="3A1DF5F4" w:rsidR="00D86725" w:rsidRPr="000E3CE0" w:rsidRDefault="00931CD0" w:rsidP="00D86725">
      <w:pPr>
        <w:tabs>
          <w:tab w:val="left" w:pos="851"/>
        </w:tabs>
        <w:autoSpaceDE w:val="0"/>
        <w:spacing w:line="276" w:lineRule="auto"/>
        <w:jc w:val="center"/>
        <w:rPr>
          <w:b/>
          <w:bCs/>
          <w:sz w:val="28"/>
          <w:szCs w:val="28"/>
        </w:rPr>
      </w:pPr>
      <w:r w:rsidRPr="00931CD0">
        <w:rPr>
          <w:color w:val="0000FF"/>
          <w:sz w:val="28"/>
          <w:szCs w:val="28"/>
        </w:rPr>
        <w:t xml:space="preserve">городского округа </w:t>
      </w:r>
      <w:r w:rsidR="006241AE">
        <w:rPr>
          <w:color w:val="0000FF"/>
          <w:sz w:val="28"/>
          <w:szCs w:val="28"/>
        </w:rPr>
        <w:t xml:space="preserve">Павловский Посад </w:t>
      </w:r>
      <w:r w:rsidRPr="00931CD0">
        <w:rPr>
          <w:color w:val="0000FF"/>
          <w:sz w:val="28"/>
          <w:szCs w:val="28"/>
        </w:rPr>
        <w:t>Московской области</w:t>
      </w:r>
      <w:r w:rsidR="00D86725" w:rsidRPr="00D86725">
        <w:rPr>
          <w:color w:val="0000FF"/>
          <w:sz w:val="28"/>
          <w:szCs w:val="28"/>
        </w:rPr>
        <w:t>, вид разрешенного использования:</w:t>
      </w:r>
      <w:r w:rsidR="00C709D5">
        <w:rPr>
          <w:color w:val="0000FF"/>
          <w:sz w:val="28"/>
          <w:szCs w:val="28"/>
        </w:rPr>
        <w:t xml:space="preserve"> </w:t>
      </w:r>
      <w:r w:rsidR="00D86725" w:rsidRPr="00D86725">
        <w:rPr>
          <w:color w:val="0000FF"/>
          <w:sz w:val="28"/>
          <w:szCs w:val="28"/>
        </w:rPr>
        <w:t>для индивидуального жилищного строительства</w:t>
      </w:r>
    </w:p>
    <w:p w14:paraId="137D3A55" w14:textId="2DC23C07" w:rsidR="001109BE" w:rsidRPr="000E3CE0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10DA9884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6241AE">
        <w:rPr>
          <w:b/>
          <w:color w:val="0000FF"/>
          <w:sz w:val="28"/>
          <w:szCs w:val="28"/>
        </w:rPr>
        <w:t>______________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141BBA02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C0256F" w:rsidRPr="000E3CE0">
        <w:rPr>
          <w:bCs/>
          <w:sz w:val="26"/>
          <w:szCs w:val="26"/>
        </w:rPr>
        <w:t>www.torgi.mosreg.ru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6241AE">
        <w:rPr>
          <w:b/>
          <w:color w:val="0000FF"/>
          <w:sz w:val="28"/>
          <w:szCs w:val="28"/>
        </w:rPr>
        <w:t>_____________</w:t>
      </w:r>
      <w:r w:rsidR="009B64E7" w:rsidRPr="000E3CE0">
        <w:rPr>
          <w:noProof/>
          <w:sz w:val="22"/>
          <w:szCs w:val="22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7C147C26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914525113" w:edGrp="everyone"/>
      <w:r w:rsidR="006241AE">
        <w:rPr>
          <w:b/>
          <w:color w:val="0000FF"/>
          <w:sz w:val="28"/>
          <w:szCs w:val="28"/>
        </w:rPr>
        <w:t>30</w:t>
      </w:r>
      <w:r w:rsidR="007C2823">
        <w:rPr>
          <w:b/>
          <w:color w:val="0000FF"/>
          <w:sz w:val="28"/>
          <w:szCs w:val="28"/>
        </w:rPr>
        <w:t>.10.2020</w:t>
      </w:r>
      <w:permEnd w:id="1914525113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2EFD24AF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508591612" w:edGrp="everyone"/>
      <w:r w:rsidR="00FF64D5">
        <w:rPr>
          <w:b/>
          <w:color w:val="0000FF"/>
          <w:sz w:val="28"/>
          <w:szCs w:val="28"/>
        </w:rPr>
        <w:t>17</w:t>
      </w:r>
      <w:r w:rsidR="006241AE">
        <w:rPr>
          <w:b/>
          <w:color w:val="0000FF"/>
          <w:sz w:val="28"/>
          <w:szCs w:val="28"/>
        </w:rPr>
        <w:t>.12</w:t>
      </w:r>
      <w:r w:rsidR="007C2823">
        <w:rPr>
          <w:b/>
          <w:color w:val="0000FF"/>
          <w:sz w:val="28"/>
          <w:szCs w:val="28"/>
        </w:rPr>
        <w:t>.202</w:t>
      </w:r>
      <w:r w:rsidR="006241AE">
        <w:rPr>
          <w:b/>
          <w:color w:val="0000FF"/>
          <w:sz w:val="28"/>
          <w:szCs w:val="28"/>
        </w:rPr>
        <w:t>0</w:t>
      </w:r>
      <w:permEnd w:id="1508591612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34DE2E18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799357896" w:edGrp="everyone"/>
      <w:r w:rsidR="00FF64D5">
        <w:rPr>
          <w:b/>
          <w:color w:val="0000FF"/>
          <w:sz w:val="28"/>
          <w:szCs w:val="28"/>
        </w:rPr>
        <w:t>22</w:t>
      </w:r>
      <w:r w:rsidR="006241AE">
        <w:rPr>
          <w:b/>
          <w:color w:val="0000FF"/>
          <w:sz w:val="28"/>
          <w:szCs w:val="28"/>
        </w:rPr>
        <w:t>.12</w:t>
      </w:r>
      <w:r w:rsidR="007C2823">
        <w:rPr>
          <w:b/>
          <w:color w:val="0000FF"/>
          <w:sz w:val="28"/>
          <w:szCs w:val="28"/>
        </w:rPr>
        <w:t>.202</w:t>
      </w:r>
      <w:r w:rsidR="006241AE">
        <w:rPr>
          <w:b/>
          <w:color w:val="0000FF"/>
          <w:sz w:val="28"/>
          <w:szCs w:val="28"/>
        </w:rPr>
        <w:t>0</w:t>
      </w:r>
      <w:permEnd w:id="1799357896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2DEEAB89" w:rsidR="00C347EB" w:rsidRPr="000E3C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  <w:r w:rsidRPr="000E3CE0">
        <w:rPr>
          <w:b/>
          <w:bCs/>
          <w:sz w:val="26"/>
          <w:szCs w:val="26"/>
        </w:rPr>
        <w:t>20</w:t>
      </w:r>
      <w:r w:rsidR="006E7C57" w:rsidRPr="000E3CE0">
        <w:rPr>
          <w:b/>
          <w:bCs/>
          <w:sz w:val="26"/>
          <w:szCs w:val="26"/>
        </w:rPr>
        <w:t>20</w:t>
      </w:r>
      <w:r w:rsidR="00513D43" w:rsidRPr="000E3C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0E3CE0" w:rsidRDefault="00C347EB" w:rsidP="00BE5B57">
      <w:pPr>
        <w:suppressAutoHyphens w:val="0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664AED41" w:rsidR="00185037" w:rsidRPr="000E3C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Аукцион</w:t>
      </w:r>
      <w:r w:rsidR="008C0293" w:rsidRPr="000E3CE0">
        <w:rPr>
          <w:iCs/>
          <w:sz w:val="22"/>
          <w:szCs w:val="22"/>
        </w:rPr>
        <w:t xml:space="preserve"> в электронной форме</w:t>
      </w:r>
      <w:r w:rsidRPr="000E3CE0">
        <w:rPr>
          <w:iCs/>
          <w:sz w:val="22"/>
          <w:szCs w:val="22"/>
        </w:rPr>
        <w:t xml:space="preserve">, открытый по составу </w:t>
      </w:r>
      <w:r w:rsidR="000C0A5D" w:rsidRPr="000E3CE0">
        <w:rPr>
          <w:iCs/>
          <w:sz w:val="22"/>
          <w:szCs w:val="22"/>
        </w:rPr>
        <w:t>у</w:t>
      </w:r>
      <w:r w:rsidR="002739E8" w:rsidRPr="000E3C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C62A20" w:rsidRPr="000E3CE0">
        <w:rPr>
          <w:iCs/>
          <w:sz w:val="22"/>
          <w:szCs w:val="22"/>
        </w:rPr>
        <w:br/>
      </w:r>
      <w:r w:rsidR="002739E8" w:rsidRPr="000E3CE0">
        <w:rPr>
          <w:iCs/>
          <w:sz w:val="22"/>
          <w:szCs w:val="22"/>
        </w:rPr>
        <w:t>в соответствии</w:t>
      </w:r>
      <w:r w:rsidR="008C0293" w:rsidRPr="000E3CE0">
        <w:rPr>
          <w:iCs/>
          <w:sz w:val="22"/>
          <w:szCs w:val="22"/>
        </w:rPr>
        <w:t xml:space="preserve"> </w:t>
      </w:r>
      <w:r w:rsidR="002739E8" w:rsidRPr="000E3CE0">
        <w:rPr>
          <w:iCs/>
          <w:sz w:val="22"/>
          <w:szCs w:val="22"/>
        </w:rPr>
        <w:t>с</w:t>
      </w:r>
      <w:r w:rsidR="00670216" w:rsidRPr="000E3CE0">
        <w:rPr>
          <w:iCs/>
          <w:sz w:val="22"/>
          <w:szCs w:val="22"/>
        </w:rPr>
        <w:t xml:space="preserve"> требованиями</w:t>
      </w:r>
      <w:r w:rsidR="002739E8" w:rsidRPr="000E3CE0">
        <w:rPr>
          <w:iCs/>
          <w:sz w:val="22"/>
          <w:szCs w:val="22"/>
        </w:rPr>
        <w:t>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72305CFB" w14:textId="68E5D9A1" w:rsidR="00D86725" w:rsidRPr="00D86725" w:rsidRDefault="00D86725" w:rsidP="00D86725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 w:rsidRPr="00D86725">
        <w:rPr>
          <w:color w:val="0000FF"/>
          <w:sz w:val="22"/>
          <w:szCs w:val="22"/>
        </w:rPr>
        <w:t>- Сводного заключения Министерства имущественных отношений М</w:t>
      </w:r>
      <w:r w:rsidR="009D478B">
        <w:rPr>
          <w:color w:val="0000FF"/>
          <w:sz w:val="22"/>
          <w:szCs w:val="22"/>
        </w:rPr>
        <w:t xml:space="preserve">осковской области от </w:t>
      </w:r>
      <w:r w:rsidR="006241AE">
        <w:rPr>
          <w:color w:val="0000FF"/>
          <w:sz w:val="22"/>
          <w:szCs w:val="22"/>
        </w:rPr>
        <w:t>19</w:t>
      </w:r>
      <w:r w:rsidR="00931CD0">
        <w:rPr>
          <w:color w:val="0000FF"/>
          <w:sz w:val="22"/>
          <w:szCs w:val="22"/>
        </w:rPr>
        <w:t>.10.2020</w:t>
      </w:r>
      <w:r w:rsidRPr="00D86725">
        <w:rPr>
          <w:color w:val="0000FF"/>
          <w:sz w:val="22"/>
          <w:szCs w:val="22"/>
        </w:rPr>
        <w:br/>
      </w:r>
      <w:r w:rsidR="009D478B">
        <w:rPr>
          <w:color w:val="0000FF"/>
          <w:sz w:val="22"/>
          <w:szCs w:val="22"/>
        </w:rPr>
        <w:t xml:space="preserve">№ </w:t>
      </w:r>
      <w:r w:rsidR="006241AE">
        <w:rPr>
          <w:color w:val="0000FF"/>
          <w:sz w:val="22"/>
          <w:szCs w:val="22"/>
        </w:rPr>
        <w:t>153</w:t>
      </w:r>
      <w:r w:rsidR="009D478B">
        <w:rPr>
          <w:color w:val="0000FF"/>
          <w:sz w:val="22"/>
          <w:szCs w:val="22"/>
        </w:rPr>
        <w:t xml:space="preserve">-З п. </w:t>
      </w:r>
      <w:r w:rsidR="006241AE">
        <w:rPr>
          <w:color w:val="0000FF"/>
          <w:sz w:val="22"/>
          <w:szCs w:val="22"/>
        </w:rPr>
        <w:t>99</w:t>
      </w:r>
      <w:r w:rsidRPr="00D86725">
        <w:rPr>
          <w:color w:val="0000FF"/>
          <w:sz w:val="22"/>
          <w:szCs w:val="22"/>
        </w:rPr>
        <w:t>;</w:t>
      </w:r>
    </w:p>
    <w:p w14:paraId="4C979EFB" w14:textId="70259AC3" w:rsidR="004F5A3B" w:rsidRPr="00287BCE" w:rsidRDefault="006241AE" w:rsidP="00287BCE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B769A5">
        <w:rPr>
          <w:color w:val="0000FF"/>
          <w:sz w:val="22"/>
          <w:szCs w:val="22"/>
        </w:rPr>
        <w:t>- постановления Администрации городского округа Павловский Посад Мо</w:t>
      </w:r>
      <w:r>
        <w:rPr>
          <w:color w:val="0000FF"/>
          <w:sz w:val="22"/>
          <w:szCs w:val="22"/>
        </w:rPr>
        <w:t xml:space="preserve">сковской области от 26.10.2020 </w:t>
      </w:r>
      <w:r w:rsidRPr="00B769A5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 xml:space="preserve">№ 1430 </w:t>
      </w:r>
      <w:r w:rsidRPr="00B769A5">
        <w:rPr>
          <w:color w:val="0000FF"/>
          <w:sz w:val="22"/>
          <w:szCs w:val="22"/>
        </w:rPr>
        <w:t>«О проведении аукциона в электронной форме</w:t>
      </w:r>
      <w:r>
        <w:rPr>
          <w:color w:val="0000FF"/>
          <w:sz w:val="22"/>
          <w:szCs w:val="22"/>
        </w:rPr>
        <w:t>,</w:t>
      </w:r>
      <w:r w:rsidRPr="00B769A5">
        <w:rPr>
          <w:color w:val="0000FF"/>
          <w:sz w:val="22"/>
          <w:szCs w:val="22"/>
        </w:rPr>
        <w:t xml:space="preserve"> на право заключения договора аренды земельного участка»</w:t>
      </w:r>
      <w:r w:rsidR="00D86725" w:rsidRPr="00D86725">
        <w:rPr>
          <w:color w:val="0000FF"/>
          <w:sz w:val="22"/>
          <w:szCs w:val="22"/>
        </w:rPr>
        <w:t xml:space="preserve"> (Приложение 1);</w:t>
      </w:r>
    </w:p>
    <w:permEnd w:id="2003647137"/>
    <w:p w14:paraId="342EBF1F" w14:textId="6A626D20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1DDF162E" w14:textId="77777777" w:rsidR="006241AE" w:rsidRPr="00B769A5" w:rsidRDefault="00EE7642" w:rsidP="006241AE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6241AE" w:rsidRPr="00B769A5">
        <w:rPr>
          <w:b/>
          <w:bCs/>
          <w:color w:val="0000FF"/>
          <w:sz w:val="22"/>
          <w:szCs w:val="22"/>
          <w:lang w:eastAsia="ru-RU"/>
        </w:rPr>
        <w:t>Администрация городского округа Павловский Посад Московской области</w:t>
      </w:r>
    </w:p>
    <w:p w14:paraId="1262AF4A" w14:textId="77777777" w:rsidR="006241AE" w:rsidRPr="00B769A5" w:rsidRDefault="006241AE" w:rsidP="006241AE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B769A5">
        <w:rPr>
          <w:bCs/>
          <w:color w:val="0000FF"/>
          <w:sz w:val="22"/>
          <w:szCs w:val="22"/>
          <w:lang w:eastAsia="ru-RU"/>
        </w:rPr>
        <w:t>Адрес: 142500, Московская область, г. Павловский Посад, пл. Революции, д. 4.</w:t>
      </w:r>
    </w:p>
    <w:p w14:paraId="6EEB75C8" w14:textId="77777777" w:rsidR="006241AE" w:rsidRPr="00B769A5" w:rsidRDefault="006241AE" w:rsidP="006241AE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B769A5">
        <w:rPr>
          <w:bCs/>
          <w:color w:val="0000FF"/>
          <w:sz w:val="22"/>
          <w:szCs w:val="22"/>
          <w:lang w:eastAsia="ru-RU"/>
        </w:rPr>
        <w:t>Сайт: www.pavpos.ru.</w:t>
      </w:r>
    </w:p>
    <w:p w14:paraId="5A1279EF" w14:textId="77777777" w:rsidR="006241AE" w:rsidRPr="00B769A5" w:rsidRDefault="006241AE" w:rsidP="006241AE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B769A5">
        <w:rPr>
          <w:bCs/>
          <w:color w:val="0000FF"/>
          <w:sz w:val="22"/>
          <w:szCs w:val="22"/>
          <w:lang w:eastAsia="ru-RU"/>
        </w:rPr>
        <w:t>Адрес электронной почты: pavpos@mosreg.ru.</w:t>
      </w:r>
    </w:p>
    <w:p w14:paraId="11DC9E78" w14:textId="77777777" w:rsidR="006241AE" w:rsidRPr="00B769A5" w:rsidRDefault="006241AE" w:rsidP="006241AE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B769A5">
        <w:rPr>
          <w:bCs/>
          <w:color w:val="0000FF"/>
          <w:sz w:val="22"/>
          <w:szCs w:val="22"/>
          <w:lang w:eastAsia="ru-RU"/>
        </w:rPr>
        <w:t>Телефон факс: + 7 (496) 432-05-87 факс: +7 (496) 432-24-09.</w:t>
      </w:r>
    </w:p>
    <w:permEnd w:id="1260081158"/>
    <w:p w14:paraId="526A85C8" w14:textId="77777777" w:rsidR="00B403F7" w:rsidRPr="000E3CE0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47D6A33" w14:textId="43ADEA72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1072CF14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Pr="000E3CE0">
        <w:rPr>
          <w:sz w:val="22"/>
          <w:szCs w:val="22"/>
        </w:rPr>
        <w:t xml:space="preserve"> –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1619F4"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>на Едином портале торгов Московской области по адресу</w:t>
      </w:r>
      <w:r w:rsidR="001619F4" w:rsidRPr="000E3CE0">
        <w:rPr>
          <w:rStyle w:val="a3"/>
          <w:color w:val="auto"/>
          <w:u w:val="none"/>
        </w:rPr>
        <w:t xml:space="preserve"> </w:t>
      </w:r>
      <w:hyperlink r:id="rId10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b/>
          <w:sz w:val="22"/>
          <w:szCs w:val="22"/>
        </w:rPr>
        <w:t xml:space="preserve"> </w:t>
      </w:r>
      <w:r w:rsidR="001619F4" w:rsidRPr="000E3CE0">
        <w:rPr>
          <w:sz w:val="22"/>
          <w:szCs w:val="22"/>
        </w:rPr>
        <w:t>(далее – Портал МО),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 xml:space="preserve">в соответствии с действующим </w:t>
      </w:r>
      <w:proofErr w:type="gramStart"/>
      <w:r w:rsidR="00B078DB" w:rsidRPr="00B078DB">
        <w:rPr>
          <w:bCs/>
          <w:sz w:val="22"/>
          <w:szCs w:val="22"/>
          <w:lang w:eastAsia="ru-RU"/>
        </w:rPr>
        <w:t>законодательством</w:t>
      </w:r>
      <w:r w:rsidR="00B078DB" w:rsidRPr="00B078DB">
        <w:rPr>
          <w:b/>
          <w:bCs/>
          <w:sz w:val="22"/>
          <w:szCs w:val="22"/>
          <w:lang w:eastAsia="ru-RU"/>
        </w:rPr>
        <w:t>.</w:t>
      </w:r>
      <w:permEnd w:id="689071942"/>
      <w:r w:rsidR="001619F4" w:rsidRPr="000E3CE0">
        <w:rPr>
          <w:sz w:val="22"/>
          <w:szCs w:val="22"/>
        </w:rPr>
        <w:t>.</w:t>
      </w:r>
      <w:proofErr w:type="gramEnd"/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10).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77777777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hyperlink r:id="rId11" w:history="1">
        <w:r w:rsidRPr="000E3CE0">
          <w:rPr>
            <w:rStyle w:val="a3"/>
            <w:color w:val="auto"/>
            <w:sz w:val="22"/>
            <w:szCs w:val="22"/>
            <w:u w:val="none"/>
            <w:lang w:val="en-US"/>
          </w:rPr>
          <w:t>torgi</w:t>
        </w:r>
        <w:r w:rsidRPr="000E3CE0">
          <w:rPr>
            <w:rStyle w:val="a3"/>
            <w:color w:val="auto"/>
            <w:sz w:val="22"/>
            <w:szCs w:val="22"/>
            <w:u w:val="none"/>
          </w:rPr>
          <w:t>@</w:t>
        </w:r>
        <w:r w:rsidRPr="000E3CE0">
          <w:rPr>
            <w:rStyle w:val="a3"/>
            <w:color w:val="auto"/>
            <w:sz w:val="22"/>
            <w:szCs w:val="22"/>
            <w:u w:val="none"/>
            <w:lang w:val="en-US"/>
          </w:rPr>
          <w:t>rctmo</w:t>
        </w:r>
        <w:r w:rsidRPr="000E3CE0">
          <w:rPr>
            <w:rStyle w:val="a3"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A2A9887" w:rsidR="008C0293" w:rsidRPr="000E3CE0" w:rsidRDefault="001619F4" w:rsidP="00BE5B57">
      <w:pPr>
        <w:autoSpaceDE w:val="0"/>
        <w:spacing w:line="276" w:lineRule="auto"/>
        <w:jc w:val="both"/>
        <w:rPr>
          <w:sz w:val="10"/>
          <w:szCs w:val="10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275BE3C9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C709D5" w:rsidRPr="00C709D5">
        <w:rPr>
          <w:color w:val="0000FF"/>
          <w:sz w:val="22"/>
          <w:szCs w:val="22"/>
        </w:rPr>
        <w:t>право заключения договора</w:t>
      </w:r>
      <w:r w:rsidR="00C709D5">
        <w:rPr>
          <w:color w:val="0000FF"/>
          <w:sz w:val="22"/>
          <w:szCs w:val="22"/>
        </w:rPr>
        <w:t xml:space="preserve"> </w:t>
      </w:r>
      <w:r w:rsidR="00C709D5" w:rsidRPr="00C709D5">
        <w:rPr>
          <w:color w:val="0000FF"/>
          <w:sz w:val="22"/>
          <w:szCs w:val="22"/>
        </w:rPr>
        <w:t>аренды земельного участка, государственная собственность на который не разграничена, расположенного</w:t>
      </w:r>
      <w:r w:rsidR="00C709D5">
        <w:rPr>
          <w:color w:val="0000FF"/>
          <w:sz w:val="22"/>
          <w:szCs w:val="22"/>
        </w:rPr>
        <w:t xml:space="preserve"> </w:t>
      </w:r>
      <w:r w:rsidR="00C709D5">
        <w:rPr>
          <w:color w:val="0000FF"/>
          <w:sz w:val="22"/>
          <w:szCs w:val="22"/>
        </w:rPr>
        <w:br/>
      </w:r>
      <w:r w:rsidR="00C709D5" w:rsidRPr="00C709D5">
        <w:rPr>
          <w:color w:val="0000FF"/>
          <w:sz w:val="22"/>
          <w:szCs w:val="22"/>
        </w:rPr>
        <w:t xml:space="preserve">на территории </w:t>
      </w:r>
      <w:r w:rsidR="00931CD0" w:rsidRPr="00931CD0">
        <w:rPr>
          <w:color w:val="0000FF"/>
          <w:sz w:val="22"/>
          <w:szCs w:val="22"/>
        </w:rPr>
        <w:t>городского</w:t>
      </w:r>
      <w:r w:rsidR="00931CD0">
        <w:rPr>
          <w:color w:val="0000FF"/>
          <w:sz w:val="22"/>
          <w:szCs w:val="22"/>
        </w:rPr>
        <w:t xml:space="preserve"> о</w:t>
      </w:r>
      <w:r w:rsidR="00931CD0" w:rsidRPr="00931CD0">
        <w:rPr>
          <w:color w:val="0000FF"/>
          <w:sz w:val="22"/>
          <w:szCs w:val="22"/>
        </w:rPr>
        <w:t>круга</w:t>
      </w:r>
      <w:r w:rsidR="006241AE">
        <w:rPr>
          <w:color w:val="0000FF"/>
          <w:sz w:val="22"/>
          <w:szCs w:val="22"/>
        </w:rPr>
        <w:t xml:space="preserve"> </w:t>
      </w:r>
      <w:r w:rsidR="006241AE" w:rsidRPr="00B769A5">
        <w:rPr>
          <w:color w:val="0000FF"/>
          <w:sz w:val="22"/>
          <w:szCs w:val="22"/>
        </w:rPr>
        <w:t>Павловский Посад</w:t>
      </w:r>
      <w:r w:rsidR="00931CD0">
        <w:rPr>
          <w:color w:val="0000FF"/>
          <w:sz w:val="22"/>
          <w:szCs w:val="22"/>
        </w:rPr>
        <w:t xml:space="preserve"> </w:t>
      </w:r>
      <w:r w:rsidR="00C709D5" w:rsidRPr="00C709D5">
        <w:rPr>
          <w:color w:val="0000FF"/>
          <w:sz w:val="22"/>
          <w:szCs w:val="22"/>
        </w:rPr>
        <w:t>Московской о</w:t>
      </w:r>
      <w:r w:rsidR="006241AE">
        <w:rPr>
          <w:color w:val="0000FF"/>
          <w:sz w:val="22"/>
          <w:szCs w:val="22"/>
        </w:rPr>
        <w:t>бласти (далее -</w:t>
      </w:r>
      <w:r w:rsidR="00C709D5" w:rsidRPr="00C709D5">
        <w:rPr>
          <w:color w:val="0000FF"/>
          <w:sz w:val="22"/>
          <w:szCs w:val="22"/>
        </w:rPr>
        <w:t xml:space="preserve">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5DE523D" w14:textId="6713B112" w:rsidR="002060BC" w:rsidRPr="000E3C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931CD0">
        <w:rPr>
          <w:color w:val="0000FF"/>
          <w:sz w:val="22"/>
          <w:szCs w:val="22"/>
        </w:rPr>
        <w:t>Московская область,</w:t>
      </w:r>
      <w:r w:rsidR="006241AE">
        <w:rPr>
          <w:color w:val="0000FF"/>
          <w:sz w:val="22"/>
          <w:szCs w:val="22"/>
        </w:rPr>
        <w:t xml:space="preserve"> </w:t>
      </w:r>
      <w:proofErr w:type="spellStart"/>
      <w:r w:rsidR="006241AE">
        <w:rPr>
          <w:color w:val="0000FF"/>
          <w:sz w:val="22"/>
          <w:szCs w:val="22"/>
        </w:rPr>
        <w:t>рп</w:t>
      </w:r>
      <w:proofErr w:type="spellEnd"/>
      <w:proofErr w:type="gramStart"/>
      <w:r w:rsidR="006241AE">
        <w:rPr>
          <w:color w:val="0000FF"/>
          <w:sz w:val="22"/>
          <w:szCs w:val="22"/>
        </w:rPr>
        <w:t xml:space="preserve">. </w:t>
      </w:r>
      <w:proofErr w:type="gramEnd"/>
      <w:r w:rsidR="006241AE">
        <w:rPr>
          <w:color w:val="0000FF"/>
          <w:sz w:val="22"/>
          <w:szCs w:val="22"/>
        </w:rPr>
        <w:t xml:space="preserve">Большие Дворы, ул. М. Горького, </w:t>
      </w:r>
      <w:proofErr w:type="spellStart"/>
      <w:r w:rsidR="006241AE">
        <w:rPr>
          <w:color w:val="0000FF"/>
          <w:sz w:val="22"/>
          <w:szCs w:val="22"/>
        </w:rPr>
        <w:t>г.о</w:t>
      </w:r>
      <w:proofErr w:type="spellEnd"/>
      <w:r w:rsidR="006241AE">
        <w:rPr>
          <w:color w:val="0000FF"/>
          <w:sz w:val="22"/>
          <w:szCs w:val="22"/>
        </w:rPr>
        <w:t>. Павловский Посад</w:t>
      </w:r>
      <w:r w:rsidR="00287BCE">
        <w:rPr>
          <w:color w:val="0000FF"/>
          <w:sz w:val="22"/>
          <w:szCs w:val="22"/>
        </w:rPr>
        <w:t>.</w:t>
      </w:r>
    </w:p>
    <w:permEnd w:id="8865509"/>
    <w:p w14:paraId="6F24059D" w14:textId="77777777" w:rsidR="006D6538" w:rsidRPr="000E3CE0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44461760" w:rsidR="006D6538" w:rsidRPr="000E3C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6241AE">
        <w:rPr>
          <w:color w:val="0000FF"/>
          <w:sz w:val="22"/>
          <w:szCs w:val="22"/>
        </w:rPr>
        <w:t>1 234</w:t>
      </w:r>
      <w:r w:rsidR="00760E7B">
        <w:rPr>
          <w:color w:val="0000FF"/>
          <w:sz w:val="22"/>
          <w:szCs w:val="22"/>
        </w:rPr>
        <w:t>.</w:t>
      </w:r>
    </w:p>
    <w:permEnd w:id="1116432812"/>
    <w:p w14:paraId="1B6BA745" w14:textId="77777777" w:rsidR="006D6538" w:rsidRPr="000E3CE0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4F3C45CE" w:rsidR="00242F27" w:rsidRPr="00B078D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D66799">
        <w:rPr>
          <w:b/>
          <w:sz w:val="22"/>
          <w:szCs w:val="22"/>
        </w:rPr>
        <w:t>: </w:t>
      </w:r>
      <w:r w:rsidR="006241AE">
        <w:rPr>
          <w:color w:val="0000FF"/>
          <w:sz w:val="22"/>
          <w:szCs w:val="22"/>
        </w:rPr>
        <w:t>50:17:0020205:555</w:t>
      </w:r>
      <w:r w:rsidR="00287BCE" w:rsidRPr="00287BCE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287BCE">
        <w:rPr>
          <w:color w:val="0000FF"/>
          <w:sz w:val="22"/>
          <w:szCs w:val="22"/>
        </w:rPr>
        <w:t xml:space="preserve">и </w:t>
      </w:r>
      <w:r w:rsidR="00287BCE">
        <w:rPr>
          <w:color w:val="0000FF"/>
          <w:sz w:val="22"/>
          <w:szCs w:val="22"/>
        </w:rPr>
        <w:br/>
        <w:t xml:space="preserve">об объекте недвижимости от </w:t>
      </w:r>
      <w:r w:rsidR="006241AE">
        <w:rPr>
          <w:color w:val="0000FF"/>
          <w:sz w:val="22"/>
          <w:szCs w:val="22"/>
        </w:rPr>
        <w:t>02.10</w:t>
      </w:r>
      <w:r w:rsidR="00B97C30">
        <w:rPr>
          <w:color w:val="0000FF"/>
          <w:sz w:val="22"/>
          <w:szCs w:val="22"/>
        </w:rPr>
        <w:t>.2020</w:t>
      </w:r>
      <w:r w:rsidR="00287BCE" w:rsidRPr="00287BCE">
        <w:rPr>
          <w:color w:val="0000FF"/>
          <w:sz w:val="22"/>
          <w:szCs w:val="22"/>
        </w:rPr>
        <w:t xml:space="preserve"> № </w:t>
      </w:r>
      <w:r w:rsidR="006241AE">
        <w:rPr>
          <w:color w:val="0000FF"/>
          <w:sz w:val="22"/>
          <w:szCs w:val="22"/>
        </w:rPr>
        <w:t>КУВИ-002/2020-26318707</w:t>
      </w:r>
      <w:r w:rsidR="00287BCE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45949818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078DB">
        <w:rPr>
          <w:color w:val="0000FF"/>
          <w:sz w:val="22"/>
          <w:szCs w:val="22"/>
        </w:rPr>
        <w:t>з</w:t>
      </w:r>
      <w:r w:rsidR="00B078DB" w:rsidRPr="00B078DB">
        <w:rPr>
          <w:color w:val="0000FF"/>
          <w:sz w:val="22"/>
          <w:szCs w:val="22"/>
        </w:rPr>
        <w:t>емли населённых пунктов</w:t>
      </w:r>
      <w:r w:rsidR="00F33E86" w:rsidRPr="000E3CE0">
        <w:rPr>
          <w:color w:val="0000FF"/>
          <w:sz w:val="22"/>
          <w:szCs w:val="22"/>
        </w:rPr>
        <w:t>.</w:t>
      </w:r>
    </w:p>
    <w:p w14:paraId="3F03F230" w14:textId="041E7BCD" w:rsidR="00C17E36" w:rsidRPr="000E3CE0" w:rsidRDefault="0019751C" w:rsidP="0019751C">
      <w:pPr>
        <w:tabs>
          <w:tab w:val="left" w:pos="6765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ab/>
      </w:r>
    </w:p>
    <w:p w14:paraId="130078D0" w14:textId="40568EC1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D11991" w:rsidRPr="000E3CE0">
        <w:rPr>
          <w:color w:val="0000FF"/>
          <w:sz w:val="22"/>
          <w:szCs w:val="22"/>
        </w:rPr>
        <w:t>для индивиду</w:t>
      </w:r>
      <w:r w:rsidR="00D86725">
        <w:rPr>
          <w:color w:val="0000FF"/>
          <w:sz w:val="22"/>
          <w:szCs w:val="22"/>
        </w:rPr>
        <w:t>ального жилищного строительства</w:t>
      </w:r>
      <w:r w:rsidR="002B2372" w:rsidRPr="000E3CE0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085F6E74" w:rsidR="004B6090" w:rsidRPr="000E3CE0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4B6090" w:rsidRPr="000E3CE0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государственная собстве</w:t>
      </w:r>
      <w:r w:rsidR="00B078DB">
        <w:rPr>
          <w:color w:val="0000FF"/>
          <w:sz w:val="22"/>
          <w:szCs w:val="22"/>
        </w:rPr>
        <w:t>нность не разграничена (</w:t>
      </w:r>
      <w:r w:rsidR="00B97C30" w:rsidRPr="00B078DB">
        <w:rPr>
          <w:color w:val="0000FF"/>
          <w:sz w:val="22"/>
          <w:szCs w:val="22"/>
        </w:rPr>
        <w:t xml:space="preserve">выписка </w:t>
      </w:r>
      <w:r w:rsidR="00B97C30">
        <w:rPr>
          <w:color w:val="0000FF"/>
          <w:sz w:val="22"/>
          <w:szCs w:val="22"/>
        </w:rPr>
        <w:br/>
      </w:r>
      <w:r w:rsidR="00B97C30" w:rsidRPr="00B078DB">
        <w:rPr>
          <w:color w:val="0000FF"/>
          <w:sz w:val="22"/>
          <w:szCs w:val="22"/>
        </w:rPr>
        <w:t>из Единого госуда</w:t>
      </w:r>
      <w:r w:rsidR="00B97C30">
        <w:rPr>
          <w:color w:val="0000FF"/>
          <w:sz w:val="22"/>
          <w:szCs w:val="22"/>
        </w:rPr>
        <w:t xml:space="preserve">рственного реестра недвижимости об объекте недвижимости от </w:t>
      </w:r>
      <w:r w:rsidR="00ED785F">
        <w:rPr>
          <w:color w:val="0000FF"/>
          <w:sz w:val="22"/>
          <w:szCs w:val="22"/>
        </w:rPr>
        <w:t>02.10.2020</w:t>
      </w:r>
      <w:r w:rsidR="00ED785F">
        <w:rPr>
          <w:color w:val="0000FF"/>
          <w:sz w:val="22"/>
          <w:szCs w:val="22"/>
        </w:rPr>
        <w:br/>
      </w:r>
      <w:r w:rsidR="00ED785F" w:rsidRPr="00287BCE">
        <w:rPr>
          <w:color w:val="0000FF"/>
          <w:sz w:val="22"/>
          <w:szCs w:val="22"/>
        </w:rPr>
        <w:t xml:space="preserve">№ </w:t>
      </w:r>
      <w:r w:rsidR="00ED785F">
        <w:rPr>
          <w:color w:val="0000FF"/>
          <w:sz w:val="22"/>
          <w:szCs w:val="22"/>
        </w:rPr>
        <w:t>КУВИ-002/2020-26318707</w:t>
      </w:r>
      <w:r w:rsidR="00B078DB" w:rsidRPr="00B078DB">
        <w:rPr>
          <w:color w:val="0000FF"/>
          <w:sz w:val="22"/>
          <w:szCs w:val="22"/>
        </w:rPr>
        <w:t xml:space="preserve"> – Приложение 2).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C180BC6" w14:textId="3168E533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C709D5" w:rsidRPr="00C709D5">
        <w:rPr>
          <w:color w:val="0000FF"/>
          <w:sz w:val="22"/>
          <w:szCs w:val="22"/>
        </w:rPr>
        <w:t xml:space="preserve">указаны </w:t>
      </w:r>
      <w:r w:rsidR="00B97C30">
        <w:rPr>
          <w:color w:val="0000FF"/>
          <w:sz w:val="22"/>
          <w:szCs w:val="22"/>
        </w:rPr>
        <w:t xml:space="preserve">в </w:t>
      </w:r>
      <w:r w:rsidR="00C709D5" w:rsidRPr="00C709D5">
        <w:rPr>
          <w:color w:val="0000FF"/>
          <w:sz w:val="22"/>
          <w:szCs w:val="22"/>
        </w:rPr>
        <w:t xml:space="preserve">Заключении </w:t>
      </w:r>
      <w:r w:rsidR="00ED785F">
        <w:rPr>
          <w:color w:val="0000FF"/>
          <w:sz w:val="22"/>
          <w:szCs w:val="22"/>
        </w:rPr>
        <w:t>Комитета по архитектуре</w:t>
      </w:r>
      <w:r w:rsidR="00ED785F">
        <w:rPr>
          <w:color w:val="0000FF"/>
          <w:sz w:val="22"/>
          <w:szCs w:val="22"/>
        </w:rPr>
        <w:br/>
      </w:r>
      <w:r w:rsidR="00DC5073" w:rsidRPr="00DC5073">
        <w:rPr>
          <w:color w:val="0000FF"/>
          <w:sz w:val="22"/>
          <w:szCs w:val="22"/>
        </w:rPr>
        <w:t>и градостроительству</w:t>
      </w:r>
      <w:r w:rsidR="00DC5073">
        <w:rPr>
          <w:color w:val="0000FF"/>
          <w:sz w:val="22"/>
          <w:szCs w:val="22"/>
        </w:rPr>
        <w:t xml:space="preserve"> </w:t>
      </w:r>
      <w:r w:rsidR="00DC5073" w:rsidRPr="00DC5073">
        <w:rPr>
          <w:color w:val="0000FF"/>
          <w:sz w:val="22"/>
          <w:szCs w:val="22"/>
        </w:rPr>
        <w:t>Московской области</w:t>
      </w:r>
      <w:r w:rsidR="00C709D5" w:rsidRPr="00C709D5">
        <w:rPr>
          <w:color w:val="0000FF"/>
          <w:sz w:val="22"/>
          <w:szCs w:val="22"/>
        </w:rPr>
        <w:t xml:space="preserve"> от </w:t>
      </w:r>
      <w:r w:rsidR="00ED785F">
        <w:rPr>
          <w:color w:val="0000FF"/>
          <w:sz w:val="22"/>
          <w:szCs w:val="22"/>
        </w:rPr>
        <w:t>18.09</w:t>
      </w:r>
      <w:r w:rsidR="00DC5073">
        <w:rPr>
          <w:color w:val="0000FF"/>
          <w:sz w:val="22"/>
          <w:szCs w:val="22"/>
        </w:rPr>
        <w:t>.2020</w:t>
      </w:r>
      <w:r w:rsidR="00C709D5">
        <w:rPr>
          <w:color w:val="0000FF"/>
          <w:sz w:val="22"/>
          <w:szCs w:val="22"/>
        </w:rPr>
        <w:t xml:space="preserve"> № </w:t>
      </w:r>
      <w:r w:rsidR="00C709D5" w:rsidRPr="00C709D5">
        <w:rPr>
          <w:color w:val="0000FF"/>
          <w:sz w:val="22"/>
          <w:szCs w:val="22"/>
        </w:rPr>
        <w:t>28Исх-</w:t>
      </w:r>
      <w:r w:rsidR="00ED785F">
        <w:rPr>
          <w:color w:val="0000FF"/>
          <w:sz w:val="22"/>
          <w:szCs w:val="22"/>
        </w:rPr>
        <w:t xml:space="preserve">37662/48 (Приложение 4), </w:t>
      </w:r>
      <w:r w:rsidR="00C709D5" w:rsidRPr="00C709D5">
        <w:rPr>
          <w:color w:val="0000FF"/>
          <w:sz w:val="22"/>
          <w:szCs w:val="22"/>
        </w:rPr>
        <w:t xml:space="preserve">письме Администрации </w:t>
      </w:r>
      <w:r w:rsidR="00DC5073" w:rsidRPr="00DC5073">
        <w:rPr>
          <w:color w:val="0000FF"/>
          <w:sz w:val="22"/>
          <w:szCs w:val="22"/>
        </w:rPr>
        <w:t>городского округа</w:t>
      </w:r>
      <w:r w:rsidR="00ED785F">
        <w:rPr>
          <w:color w:val="0000FF"/>
          <w:sz w:val="22"/>
          <w:szCs w:val="22"/>
        </w:rPr>
        <w:t xml:space="preserve"> Павловский Посад</w:t>
      </w:r>
      <w:r w:rsidR="00C709D5" w:rsidRPr="00C709D5">
        <w:rPr>
          <w:color w:val="0000FF"/>
          <w:sz w:val="22"/>
          <w:szCs w:val="22"/>
        </w:rPr>
        <w:t xml:space="preserve"> Московской области от </w:t>
      </w:r>
      <w:r w:rsidR="00ED785F">
        <w:rPr>
          <w:color w:val="0000FF"/>
          <w:sz w:val="22"/>
          <w:szCs w:val="22"/>
        </w:rPr>
        <w:t>27.10</w:t>
      </w:r>
      <w:r w:rsidR="00DC5073">
        <w:rPr>
          <w:color w:val="0000FF"/>
          <w:sz w:val="22"/>
          <w:szCs w:val="22"/>
        </w:rPr>
        <w:t>.2020</w:t>
      </w:r>
      <w:r w:rsidR="00C709D5" w:rsidRPr="00C709D5">
        <w:rPr>
          <w:color w:val="0000FF"/>
          <w:sz w:val="22"/>
          <w:szCs w:val="22"/>
        </w:rPr>
        <w:t xml:space="preserve"> № </w:t>
      </w:r>
      <w:r w:rsidR="00ED785F">
        <w:rPr>
          <w:color w:val="0000FF"/>
          <w:sz w:val="22"/>
          <w:szCs w:val="22"/>
        </w:rPr>
        <w:t>1114-озо</w:t>
      </w:r>
      <w:r w:rsidR="00C709D5" w:rsidRPr="00C709D5">
        <w:rPr>
          <w:color w:val="0000FF"/>
          <w:sz w:val="22"/>
          <w:szCs w:val="22"/>
        </w:rPr>
        <w:t xml:space="preserve"> (Приложение 4), </w:t>
      </w:r>
      <w:r w:rsidR="00DC5073" w:rsidRPr="00DC5073">
        <w:rPr>
          <w:color w:val="0000FF"/>
          <w:sz w:val="22"/>
          <w:szCs w:val="22"/>
        </w:rPr>
        <w:t xml:space="preserve">акте </w:t>
      </w:r>
      <w:r w:rsidR="00ED785F">
        <w:rPr>
          <w:color w:val="0000FF"/>
          <w:sz w:val="22"/>
          <w:szCs w:val="22"/>
        </w:rPr>
        <w:t>осмотра</w:t>
      </w:r>
      <w:r w:rsidR="00DC5073" w:rsidRPr="00DC5073">
        <w:rPr>
          <w:color w:val="0000FF"/>
          <w:sz w:val="22"/>
          <w:szCs w:val="22"/>
        </w:rPr>
        <w:t xml:space="preserve"> Земельного участка </w:t>
      </w:r>
      <w:r w:rsidR="00C709D5" w:rsidRPr="00C709D5">
        <w:rPr>
          <w:color w:val="0000FF"/>
          <w:sz w:val="22"/>
          <w:szCs w:val="22"/>
        </w:rPr>
        <w:t xml:space="preserve">от </w:t>
      </w:r>
      <w:r w:rsidR="00ED785F">
        <w:rPr>
          <w:color w:val="0000FF"/>
          <w:sz w:val="22"/>
          <w:szCs w:val="22"/>
        </w:rPr>
        <w:t>25.10.2020</w:t>
      </w:r>
      <w:r w:rsidR="00C709D5" w:rsidRPr="00C709D5">
        <w:rPr>
          <w:color w:val="0000FF"/>
          <w:sz w:val="22"/>
          <w:szCs w:val="22"/>
        </w:rPr>
        <w:t xml:space="preserve"> (Приложение 4</w:t>
      </w:r>
      <w:r w:rsidR="00ED785F">
        <w:rPr>
          <w:color w:val="0000FF"/>
          <w:sz w:val="22"/>
          <w:szCs w:val="22"/>
        </w:rPr>
        <w:t>).</w:t>
      </w:r>
      <w:permEnd w:id="1124416230"/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26ED8E49" w:rsidR="00242F27" w:rsidRPr="000E3CE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B078DB" w:rsidRPr="00B078DB">
        <w:rPr>
          <w:color w:val="0000FF"/>
          <w:sz w:val="22"/>
          <w:szCs w:val="22"/>
        </w:rPr>
        <w:t xml:space="preserve">указаны в </w:t>
      </w:r>
      <w:r w:rsidR="00ED785F">
        <w:rPr>
          <w:color w:val="0000FF"/>
          <w:sz w:val="22"/>
          <w:szCs w:val="22"/>
        </w:rPr>
        <w:t>Заключении Комитета по архитектуре</w:t>
      </w:r>
      <w:r w:rsidR="00ED785F">
        <w:rPr>
          <w:color w:val="0000FF"/>
          <w:sz w:val="22"/>
          <w:szCs w:val="22"/>
        </w:rPr>
        <w:br/>
      </w:r>
      <w:r w:rsidR="00DC5073" w:rsidRPr="00DC5073">
        <w:rPr>
          <w:color w:val="0000FF"/>
          <w:sz w:val="22"/>
          <w:szCs w:val="22"/>
        </w:rPr>
        <w:t>и градостроительству</w:t>
      </w:r>
      <w:r w:rsidR="00DC5073">
        <w:rPr>
          <w:color w:val="0000FF"/>
          <w:sz w:val="22"/>
          <w:szCs w:val="22"/>
        </w:rPr>
        <w:t xml:space="preserve"> </w:t>
      </w:r>
      <w:r w:rsidR="00DC5073" w:rsidRPr="00DC5073">
        <w:rPr>
          <w:color w:val="0000FF"/>
          <w:sz w:val="22"/>
          <w:szCs w:val="22"/>
        </w:rPr>
        <w:t>Московской области</w:t>
      </w:r>
      <w:r w:rsidR="00DC5073" w:rsidRPr="00C709D5">
        <w:rPr>
          <w:color w:val="0000FF"/>
          <w:sz w:val="22"/>
          <w:szCs w:val="22"/>
        </w:rPr>
        <w:t xml:space="preserve"> от </w:t>
      </w:r>
      <w:r w:rsidR="00ED785F">
        <w:rPr>
          <w:color w:val="0000FF"/>
          <w:sz w:val="22"/>
          <w:szCs w:val="22"/>
        </w:rPr>
        <w:t>18.09.2020 № </w:t>
      </w:r>
      <w:r w:rsidR="00ED785F" w:rsidRPr="00C709D5">
        <w:rPr>
          <w:color w:val="0000FF"/>
          <w:sz w:val="22"/>
          <w:szCs w:val="22"/>
        </w:rPr>
        <w:t>28Исх-</w:t>
      </w:r>
      <w:r w:rsidR="00ED785F">
        <w:rPr>
          <w:color w:val="0000FF"/>
          <w:sz w:val="22"/>
          <w:szCs w:val="22"/>
        </w:rPr>
        <w:t>37662/48</w:t>
      </w:r>
      <w:r w:rsidR="00F7235E" w:rsidRPr="00C709D5">
        <w:rPr>
          <w:color w:val="0000FF"/>
          <w:sz w:val="22"/>
          <w:szCs w:val="22"/>
        </w:rPr>
        <w:t xml:space="preserve"> (Приложение 4)</w:t>
      </w:r>
      <w:r w:rsidR="00CF1D22" w:rsidRPr="000E3CE0">
        <w:rPr>
          <w:color w:val="0000FF"/>
          <w:sz w:val="22"/>
          <w:szCs w:val="22"/>
        </w:rPr>
        <w:t>.</w:t>
      </w:r>
      <w:r w:rsidR="00DC5073">
        <w:rPr>
          <w:color w:val="0000FF"/>
          <w:sz w:val="22"/>
          <w:szCs w:val="22"/>
        </w:rPr>
        <w:t xml:space="preserve"> 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2C7A6EE1" w14:textId="77777777" w:rsidR="007C4153" w:rsidRPr="007C4153" w:rsidRDefault="007C4153" w:rsidP="007C415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</w:t>
      </w:r>
      <w:r w:rsidR="00F62CE9" w:rsidRPr="000E3CE0">
        <w:rPr>
          <w:b/>
          <w:sz w:val="22"/>
          <w:szCs w:val="22"/>
        </w:rPr>
        <w:t xml:space="preserve">водоотведения </w:t>
      </w:r>
      <w:r>
        <w:rPr>
          <w:b/>
          <w:sz w:val="22"/>
          <w:szCs w:val="22"/>
        </w:rPr>
        <w:t xml:space="preserve">и </w:t>
      </w:r>
      <w:r w:rsidR="00F62CE9" w:rsidRPr="000E3CE0">
        <w:rPr>
          <w:b/>
          <w:sz w:val="22"/>
          <w:szCs w:val="22"/>
        </w:rPr>
        <w:t>теплоснабжения</w:t>
      </w:r>
      <w:r w:rsidR="00F62CE9" w:rsidRPr="000E3CE0">
        <w:rPr>
          <w:sz w:val="22"/>
          <w:szCs w:val="22"/>
        </w:rPr>
        <w:t xml:space="preserve"> </w:t>
      </w:r>
      <w:r w:rsidRPr="007C4153">
        <w:rPr>
          <w:color w:val="0000FF"/>
          <w:sz w:val="22"/>
          <w:szCs w:val="22"/>
        </w:rPr>
        <w:t>указаны в письме ГКУ МО «АРКИ», а также на сайте</w:t>
      </w:r>
    </w:p>
    <w:p w14:paraId="52E65B28" w14:textId="6FFC8ACC" w:rsidR="00F62CE9" w:rsidRPr="000E3CE0" w:rsidRDefault="007C4153" w:rsidP="007C415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C4153">
        <w:rPr>
          <w:color w:val="0000FF"/>
          <w:sz w:val="22"/>
          <w:szCs w:val="22"/>
        </w:rPr>
        <w:t>Комитета по ценам и тарифам Московской области ktc.mosreg.ru;</w:t>
      </w:r>
    </w:p>
    <w:p w14:paraId="6A43FED2" w14:textId="77777777" w:rsidR="00F62CE9" w:rsidRPr="000E3CE0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4D93B0B4" w14:textId="3AAA5D1E" w:rsidR="00F62CE9" w:rsidRPr="000E3CE0" w:rsidRDefault="00F62CE9" w:rsidP="007C415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 xml:space="preserve">- газоснабжения </w:t>
      </w:r>
      <w:r w:rsidRPr="000E3CE0">
        <w:rPr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7C4153" w:rsidRPr="007C4153">
        <w:rPr>
          <w:color w:val="0000FF"/>
          <w:sz w:val="22"/>
          <w:szCs w:val="22"/>
        </w:rPr>
        <w:t>письме филиала АО «</w:t>
      </w:r>
      <w:proofErr w:type="spellStart"/>
      <w:r w:rsidR="007C4153" w:rsidRPr="007C4153">
        <w:rPr>
          <w:color w:val="0000FF"/>
          <w:sz w:val="22"/>
          <w:szCs w:val="22"/>
        </w:rPr>
        <w:t>М</w:t>
      </w:r>
      <w:r w:rsidR="00F7235E">
        <w:rPr>
          <w:color w:val="0000FF"/>
          <w:sz w:val="22"/>
          <w:szCs w:val="22"/>
        </w:rPr>
        <w:t>особлгаз</w:t>
      </w:r>
      <w:proofErr w:type="spellEnd"/>
      <w:r w:rsidR="007C4153" w:rsidRPr="007C4153">
        <w:rPr>
          <w:color w:val="0000FF"/>
          <w:sz w:val="22"/>
          <w:szCs w:val="22"/>
        </w:rPr>
        <w:t>» «</w:t>
      </w:r>
      <w:r w:rsidR="00ED785F">
        <w:rPr>
          <w:color w:val="0000FF"/>
          <w:sz w:val="22"/>
          <w:szCs w:val="22"/>
        </w:rPr>
        <w:t>Восток</w:t>
      </w:r>
      <w:r w:rsidR="00B52C61">
        <w:rPr>
          <w:color w:val="0000FF"/>
          <w:sz w:val="22"/>
          <w:szCs w:val="22"/>
        </w:rPr>
        <w:t xml:space="preserve">» от </w:t>
      </w:r>
      <w:r w:rsidR="00ED785F">
        <w:rPr>
          <w:color w:val="0000FF"/>
          <w:sz w:val="22"/>
          <w:szCs w:val="22"/>
        </w:rPr>
        <w:t>21</w:t>
      </w:r>
      <w:r w:rsidR="00DC5073">
        <w:rPr>
          <w:color w:val="0000FF"/>
          <w:sz w:val="22"/>
          <w:szCs w:val="22"/>
        </w:rPr>
        <w:t>.09.2020</w:t>
      </w:r>
      <w:r w:rsidR="00ED785F">
        <w:rPr>
          <w:color w:val="0000FF"/>
          <w:sz w:val="22"/>
          <w:szCs w:val="22"/>
        </w:rPr>
        <w:t xml:space="preserve"> № 4643/В</w:t>
      </w:r>
      <w:r w:rsidR="007C4153">
        <w:rPr>
          <w:color w:val="0000FF"/>
          <w:sz w:val="22"/>
          <w:szCs w:val="22"/>
        </w:rPr>
        <w:t xml:space="preserve"> </w:t>
      </w:r>
      <w:r w:rsidR="00DC5073">
        <w:rPr>
          <w:color w:val="0000FF"/>
          <w:sz w:val="22"/>
          <w:szCs w:val="22"/>
        </w:rPr>
        <w:br/>
      </w:r>
      <w:r w:rsidR="007C4153" w:rsidRPr="007C4153">
        <w:rPr>
          <w:color w:val="0000FF"/>
          <w:sz w:val="22"/>
          <w:szCs w:val="22"/>
        </w:rPr>
        <w:t>(Приложение 5), а также в Распоряжении Комитета по ценам и тарифам М</w:t>
      </w:r>
      <w:r w:rsidR="007C4153">
        <w:rPr>
          <w:color w:val="0000FF"/>
          <w:sz w:val="22"/>
          <w:szCs w:val="22"/>
        </w:rPr>
        <w:t xml:space="preserve">осковской области от 07.07.2020 </w:t>
      </w:r>
      <w:r w:rsidR="007C4153">
        <w:rPr>
          <w:color w:val="0000FF"/>
          <w:sz w:val="22"/>
          <w:szCs w:val="22"/>
        </w:rPr>
        <w:br/>
      </w:r>
      <w:r w:rsidR="007C4153" w:rsidRPr="007C4153">
        <w:rPr>
          <w:color w:val="0000FF"/>
          <w:sz w:val="22"/>
          <w:szCs w:val="22"/>
        </w:rPr>
        <w:t>№ 108-Р, размещенном на сайте Комитета по ценам и тарифам Московской области ktc.mosreg.ru;</w:t>
      </w:r>
    </w:p>
    <w:p w14:paraId="35EED13E" w14:textId="77777777" w:rsidR="00F62CE9" w:rsidRPr="000E3CE0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F89DC60" w14:textId="22FE2077" w:rsidR="007E32EE" w:rsidRPr="000E3CE0" w:rsidRDefault="00F62CE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- электроснабжения </w:t>
      </w:r>
      <w:r w:rsidRPr="000E3CE0">
        <w:rPr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7C4153" w:rsidRPr="007C4153">
        <w:rPr>
          <w:color w:val="0000FF"/>
          <w:sz w:val="22"/>
          <w:szCs w:val="22"/>
        </w:rPr>
        <w:t>указаны в письме</w:t>
      </w:r>
      <w:r w:rsidR="00ED785F">
        <w:rPr>
          <w:color w:val="0000FF"/>
          <w:sz w:val="22"/>
          <w:szCs w:val="22"/>
        </w:rPr>
        <w:t xml:space="preserve"> Павлово-Посадского</w:t>
      </w:r>
      <w:r w:rsidR="007C4153" w:rsidRPr="007C4153">
        <w:rPr>
          <w:color w:val="0000FF"/>
          <w:sz w:val="22"/>
          <w:szCs w:val="22"/>
        </w:rPr>
        <w:t xml:space="preserve"> филиала</w:t>
      </w:r>
      <w:r w:rsidR="00ED785F">
        <w:rPr>
          <w:color w:val="0000FF"/>
          <w:sz w:val="22"/>
          <w:szCs w:val="22"/>
        </w:rPr>
        <w:t xml:space="preserve"> АО</w:t>
      </w:r>
      <w:r w:rsidR="007C4153" w:rsidRPr="007C4153">
        <w:rPr>
          <w:color w:val="0000FF"/>
          <w:sz w:val="22"/>
          <w:szCs w:val="22"/>
        </w:rPr>
        <w:t xml:space="preserve"> </w:t>
      </w:r>
      <w:r w:rsidR="005C178A">
        <w:rPr>
          <w:color w:val="0000FF"/>
          <w:sz w:val="22"/>
          <w:szCs w:val="22"/>
        </w:rPr>
        <w:t>«МОСОБЛЭНЕРГО»</w:t>
      </w:r>
      <w:r w:rsidR="005C178A">
        <w:rPr>
          <w:color w:val="0000FF"/>
          <w:sz w:val="22"/>
          <w:szCs w:val="22"/>
        </w:rPr>
        <w:br/>
      </w:r>
      <w:r w:rsidR="00B52C61">
        <w:rPr>
          <w:color w:val="0000FF"/>
          <w:sz w:val="22"/>
          <w:szCs w:val="22"/>
        </w:rPr>
        <w:t xml:space="preserve">от </w:t>
      </w:r>
      <w:r w:rsidR="005C178A">
        <w:rPr>
          <w:color w:val="0000FF"/>
          <w:sz w:val="22"/>
          <w:szCs w:val="22"/>
        </w:rPr>
        <w:t>05.10</w:t>
      </w:r>
      <w:r w:rsidR="00DC5073">
        <w:rPr>
          <w:color w:val="0000FF"/>
          <w:sz w:val="22"/>
          <w:szCs w:val="22"/>
        </w:rPr>
        <w:t>.2020</w:t>
      </w:r>
      <w:r w:rsidR="005C178A">
        <w:rPr>
          <w:color w:val="0000FF"/>
          <w:sz w:val="22"/>
          <w:szCs w:val="22"/>
        </w:rPr>
        <w:t xml:space="preserve"> № 1104/20</w:t>
      </w:r>
      <w:r w:rsidR="007C4153" w:rsidRPr="007C4153">
        <w:rPr>
          <w:color w:val="0000FF"/>
          <w:sz w:val="22"/>
          <w:szCs w:val="22"/>
        </w:rPr>
        <w:t xml:space="preserve"> (Приложение 5), а также в</w:t>
      </w:r>
      <w:r w:rsidR="007C4153">
        <w:rPr>
          <w:color w:val="0000FF"/>
          <w:sz w:val="22"/>
          <w:szCs w:val="22"/>
        </w:rPr>
        <w:t xml:space="preserve"> Распоряжении Комитета по ценам </w:t>
      </w:r>
      <w:r w:rsidR="007C4153" w:rsidRPr="007C4153">
        <w:rPr>
          <w:color w:val="0000FF"/>
          <w:sz w:val="22"/>
          <w:szCs w:val="22"/>
        </w:rPr>
        <w:t>и тарифам Московской области от 20.08.2020 № 135-Р, размещенном на са</w:t>
      </w:r>
      <w:r w:rsidR="007C4153">
        <w:rPr>
          <w:color w:val="0000FF"/>
          <w:sz w:val="22"/>
          <w:szCs w:val="22"/>
        </w:rPr>
        <w:t xml:space="preserve">йте Комитета по ценам и тарифам </w:t>
      </w:r>
      <w:r w:rsidR="007C4153" w:rsidRPr="007C4153">
        <w:rPr>
          <w:color w:val="0000FF"/>
          <w:sz w:val="22"/>
          <w:szCs w:val="22"/>
        </w:rPr>
        <w:t>Московской области ktc.mosreg.ru;</w:t>
      </w:r>
      <w:r w:rsidR="00936F20" w:rsidRPr="000E3CE0">
        <w:rPr>
          <w:sz w:val="22"/>
          <w:szCs w:val="22"/>
        </w:rPr>
        <w:t xml:space="preserve"> </w:t>
      </w:r>
      <w:permEnd w:id="1854411702"/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5CC4B20A" w:rsidR="00D826BB" w:rsidRPr="000E3CE0" w:rsidRDefault="005C178A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278 252,19</w:t>
      </w:r>
      <w:r w:rsidR="00B52C61" w:rsidRPr="00B52C61">
        <w:rPr>
          <w:b/>
          <w:color w:val="0000FF"/>
          <w:sz w:val="22"/>
          <w:szCs w:val="22"/>
        </w:rPr>
        <w:t xml:space="preserve"> руб. </w:t>
      </w:r>
      <w:r w:rsidR="00B52C61" w:rsidRPr="00B52C61">
        <w:rPr>
          <w:color w:val="0000FF"/>
          <w:sz w:val="22"/>
          <w:szCs w:val="22"/>
        </w:rPr>
        <w:t>(</w:t>
      </w:r>
      <w:r>
        <w:rPr>
          <w:color w:val="0000FF"/>
          <w:sz w:val="22"/>
          <w:szCs w:val="22"/>
        </w:rPr>
        <w:t xml:space="preserve">Двести семьдесят восемь </w:t>
      </w:r>
      <w:r w:rsidR="00D66799">
        <w:rPr>
          <w:color w:val="0000FF"/>
          <w:sz w:val="22"/>
          <w:szCs w:val="22"/>
        </w:rPr>
        <w:t>тысяч двести пятьдесят два рубля руб. 19</w:t>
      </w:r>
      <w:r w:rsidR="00FB5711">
        <w:rPr>
          <w:color w:val="0000FF"/>
          <w:sz w:val="22"/>
          <w:szCs w:val="22"/>
        </w:rPr>
        <w:t xml:space="preserve"> коп.</w:t>
      </w:r>
      <w:r w:rsidR="00E00009" w:rsidRPr="000E3CE0">
        <w:rPr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45F34835" w:rsidR="00242F27" w:rsidRPr="00B52C61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«Шаг аукциона»:</w:t>
      </w:r>
      <w:r w:rsidRPr="000E3CE0">
        <w:rPr>
          <w:sz w:val="22"/>
          <w:szCs w:val="22"/>
        </w:rPr>
        <w:t xml:space="preserve"> </w:t>
      </w:r>
      <w:permStart w:id="2124304168" w:edGrp="everyone"/>
      <w:r w:rsidR="00D66799">
        <w:rPr>
          <w:b/>
          <w:color w:val="0000FF"/>
          <w:sz w:val="22"/>
          <w:szCs w:val="22"/>
        </w:rPr>
        <w:t>8 347,56</w:t>
      </w:r>
      <w:r w:rsidR="00B52C61" w:rsidRPr="00B52C61">
        <w:rPr>
          <w:b/>
          <w:color w:val="0000FF"/>
          <w:sz w:val="22"/>
          <w:szCs w:val="22"/>
        </w:rPr>
        <w:t xml:space="preserve"> руб. </w:t>
      </w:r>
      <w:r w:rsidR="00B52C61" w:rsidRPr="00B52C61">
        <w:rPr>
          <w:color w:val="0000FF"/>
          <w:sz w:val="22"/>
          <w:szCs w:val="22"/>
        </w:rPr>
        <w:t>(</w:t>
      </w:r>
      <w:r w:rsidR="00D66799">
        <w:rPr>
          <w:color w:val="0000FF"/>
          <w:sz w:val="22"/>
          <w:szCs w:val="22"/>
        </w:rPr>
        <w:t>Восемь тысяч триста сорок семь руб. 5</w:t>
      </w:r>
      <w:r w:rsidR="00FB5711">
        <w:rPr>
          <w:color w:val="0000FF"/>
          <w:sz w:val="22"/>
          <w:szCs w:val="22"/>
        </w:rPr>
        <w:t>6 коп.</w:t>
      </w:r>
      <w:r w:rsidR="00B52C61" w:rsidRPr="00B52C61">
        <w:rPr>
          <w:color w:val="0000FF"/>
          <w:sz w:val="22"/>
          <w:szCs w:val="22"/>
        </w:rPr>
        <w:t>).</w:t>
      </w:r>
      <w:permEnd w:id="2124304168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378B3801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EE7642" w:rsidRPr="000E3CE0">
        <w:rPr>
          <w:color w:val="0000FF"/>
          <w:sz w:val="22"/>
          <w:szCs w:val="22"/>
        </w:rPr>
        <w:t xml:space="preserve"> </w:t>
      </w:r>
      <w:r w:rsidR="00D66799">
        <w:rPr>
          <w:b/>
          <w:color w:val="0000FF"/>
          <w:sz w:val="22"/>
          <w:szCs w:val="22"/>
        </w:rPr>
        <w:t>278 252,19</w:t>
      </w:r>
      <w:r w:rsidR="00D66799" w:rsidRPr="00B52C61">
        <w:rPr>
          <w:b/>
          <w:color w:val="0000FF"/>
          <w:sz w:val="22"/>
          <w:szCs w:val="22"/>
        </w:rPr>
        <w:t xml:space="preserve"> руб. </w:t>
      </w:r>
      <w:r w:rsidR="00D66799" w:rsidRPr="00B52C61">
        <w:rPr>
          <w:color w:val="0000FF"/>
          <w:sz w:val="22"/>
          <w:szCs w:val="22"/>
        </w:rPr>
        <w:t>(</w:t>
      </w:r>
      <w:r w:rsidR="00D66799">
        <w:rPr>
          <w:color w:val="0000FF"/>
          <w:sz w:val="22"/>
          <w:szCs w:val="22"/>
        </w:rPr>
        <w:t>Двести семьдесят восемь тысяч двести пятьдесят два рубля руб. 19 коп.</w:t>
      </w:r>
      <w:r w:rsidR="00D66799" w:rsidRPr="000E3CE0">
        <w:rPr>
          <w:color w:val="0000FF"/>
          <w:sz w:val="22"/>
          <w:szCs w:val="22"/>
        </w:rPr>
        <w:t>)</w:t>
      </w:r>
      <w:r w:rsidR="00D66799">
        <w:rPr>
          <w:sz w:val="22"/>
          <w:szCs w:val="22"/>
        </w:rPr>
        <w:t>,</w:t>
      </w:r>
      <w:r w:rsidR="00B52C61">
        <w:rPr>
          <w:b/>
          <w:sz w:val="22"/>
          <w:szCs w:val="22"/>
        </w:rPr>
        <w:t xml:space="preserve">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16A5EDEB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F7235E">
        <w:rPr>
          <w:b/>
          <w:color w:val="0000FF"/>
          <w:sz w:val="22"/>
          <w:szCs w:val="22"/>
        </w:rPr>
        <w:t>13</w:t>
      </w:r>
      <w:r w:rsidR="007C4153" w:rsidRPr="007C4153">
        <w:rPr>
          <w:b/>
          <w:color w:val="0000FF"/>
          <w:sz w:val="22"/>
          <w:szCs w:val="22"/>
        </w:rPr>
        <w:t xml:space="preserve"> лет</w:t>
      </w:r>
      <w:r w:rsidR="00F7235E">
        <w:rPr>
          <w:b/>
          <w:color w:val="0000FF"/>
          <w:sz w:val="22"/>
          <w:szCs w:val="22"/>
        </w:rPr>
        <w:t xml:space="preserve"> 2 месяца</w:t>
      </w:r>
      <w:r w:rsidR="00E00009" w:rsidRPr="000E3CE0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550813E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D66799">
        <w:rPr>
          <w:b/>
          <w:color w:val="0000FF"/>
          <w:sz w:val="22"/>
          <w:szCs w:val="22"/>
        </w:rPr>
        <w:t>30</w:t>
      </w:r>
      <w:r w:rsidR="007C4153" w:rsidRPr="00F7235E">
        <w:rPr>
          <w:b/>
          <w:color w:val="0000FF"/>
          <w:sz w:val="22"/>
          <w:szCs w:val="22"/>
        </w:rPr>
        <w:t>.</w:t>
      </w:r>
      <w:r w:rsidR="00F7235E" w:rsidRPr="00F7235E">
        <w:rPr>
          <w:b/>
          <w:color w:val="0000FF"/>
          <w:sz w:val="22"/>
          <w:szCs w:val="22"/>
        </w:rPr>
        <w:t>10</w:t>
      </w:r>
      <w:r w:rsidR="007C4153" w:rsidRPr="00F7235E">
        <w:rPr>
          <w:b/>
          <w:color w:val="0000FF"/>
          <w:sz w:val="22"/>
          <w:szCs w:val="22"/>
        </w:rPr>
        <w:t>.2020 в 09 час. 00 мин</w:t>
      </w:r>
      <w:r w:rsidR="00FA27BE" w:rsidRPr="000E3CE0">
        <w:rPr>
          <w:sz w:val="22"/>
          <w:szCs w:val="22"/>
          <w:vertAlign w:val="superscript"/>
        </w:rPr>
        <w:footnoteReference w:id="1"/>
      </w:r>
      <w:r w:rsidR="00FA27BE" w:rsidRPr="000E3CE0">
        <w:rPr>
          <w:b/>
          <w:sz w:val="22"/>
          <w:szCs w:val="22"/>
        </w:rPr>
        <w:t>.</w:t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90295AC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FF64D5">
        <w:rPr>
          <w:b/>
          <w:color w:val="0000FF"/>
          <w:sz w:val="22"/>
          <w:szCs w:val="22"/>
        </w:rPr>
        <w:t>17</w:t>
      </w:r>
      <w:r w:rsidR="00D66799">
        <w:rPr>
          <w:b/>
          <w:color w:val="0000FF"/>
          <w:sz w:val="22"/>
          <w:szCs w:val="22"/>
        </w:rPr>
        <w:t>.12.2020</w:t>
      </w:r>
      <w:r w:rsidR="007C4153" w:rsidRPr="00440930">
        <w:rPr>
          <w:b/>
          <w:color w:val="0000FF"/>
          <w:sz w:val="22"/>
          <w:szCs w:val="22"/>
        </w:rPr>
        <w:t xml:space="preserve"> в </w:t>
      </w:r>
      <w:r w:rsidR="00440930" w:rsidRPr="00440930">
        <w:rPr>
          <w:b/>
          <w:color w:val="0000FF"/>
          <w:sz w:val="22"/>
          <w:szCs w:val="22"/>
        </w:rPr>
        <w:t>18 час. 00</w:t>
      </w:r>
      <w:r w:rsidR="007C4153" w:rsidRPr="00440930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284D2B6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FF64D5">
        <w:rPr>
          <w:b/>
          <w:color w:val="0000FF"/>
          <w:sz w:val="22"/>
          <w:szCs w:val="22"/>
        </w:rPr>
        <w:t>22</w:t>
      </w:r>
      <w:r w:rsidR="00D66799">
        <w:rPr>
          <w:b/>
          <w:color w:val="0000FF"/>
          <w:sz w:val="22"/>
          <w:szCs w:val="22"/>
        </w:rPr>
        <w:t>.12</w:t>
      </w:r>
      <w:r w:rsidR="00500E79">
        <w:rPr>
          <w:b/>
          <w:color w:val="0000FF"/>
          <w:sz w:val="22"/>
          <w:szCs w:val="22"/>
        </w:rPr>
        <w:t>.</w:t>
      </w:r>
      <w:r w:rsidR="00D66799">
        <w:rPr>
          <w:b/>
          <w:color w:val="0000FF"/>
          <w:sz w:val="22"/>
          <w:szCs w:val="22"/>
        </w:rPr>
        <w:t>2020</w:t>
      </w:r>
      <w:r w:rsidR="007C4153" w:rsidRPr="00440930">
        <w:rPr>
          <w:b/>
          <w:color w:val="0000FF"/>
          <w:sz w:val="22"/>
          <w:szCs w:val="22"/>
        </w:rPr>
        <w:t xml:space="preserve"> в 10 час. 00 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85E9E71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FF64D5">
        <w:rPr>
          <w:b/>
          <w:color w:val="0000FF"/>
          <w:sz w:val="22"/>
          <w:szCs w:val="22"/>
        </w:rPr>
        <w:t>22</w:t>
      </w:r>
      <w:bookmarkStart w:id="48" w:name="_GoBack"/>
      <w:bookmarkEnd w:id="48"/>
      <w:r w:rsidR="00D66799">
        <w:rPr>
          <w:b/>
          <w:color w:val="0000FF"/>
          <w:sz w:val="22"/>
          <w:szCs w:val="22"/>
        </w:rPr>
        <w:t>.12</w:t>
      </w:r>
      <w:r w:rsidR="00500E79">
        <w:rPr>
          <w:b/>
          <w:color w:val="0000FF"/>
          <w:sz w:val="22"/>
          <w:szCs w:val="22"/>
        </w:rPr>
        <w:t>.202</w:t>
      </w:r>
      <w:r w:rsidR="00D66799">
        <w:rPr>
          <w:b/>
          <w:color w:val="0000FF"/>
          <w:sz w:val="22"/>
          <w:szCs w:val="22"/>
        </w:rPr>
        <w:t>0</w:t>
      </w:r>
      <w:r w:rsidR="00782F6C" w:rsidRPr="00440930">
        <w:rPr>
          <w:b/>
          <w:color w:val="0000FF"/>
          <w:sz w:val="22"/>
          <w:szCs w:val="22"/>
        </w:rPr>
        <w:t xml:space="preserve"> в 12 </w:t>
      </w:r>
      <w:r w:rsidR="00F62D58" w:rsidRPr="00440930">
        <w:rPr>
          <w:b/>
          <w:color w:val="0000FF"/>
          <w:sz w:val="22"/>
          <w:szCs w:val="22"/>
        </w:rPr>
        <w:t>час. 00 мин</w:t>
      </w:r>
      <w:r w:rsidRPr="00440930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5"/>
      <w:bookmarkEnd w:id="46"/>
      <w:bookmarkEnd w:id="47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2641BB2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МО 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0252B014" w14:textId="7FEECF72" w:rsidR="00D66799" w:rsidRPr="00FF0949" w:rsidRDefault="00D66799" w:rsidP="00664A4A">
      <w:pPr>
        <w:tabs>
          <w:tab w:val="left" w:pos="0"/>
          <w:tab w:val="left" w:pos="426"/>
          <w:tab w:val="left" w:pos="567"/>
          <w:tab w:val="left" w:pos="851"/>
        </w:tabs>
        <w:autoSpaceDE w:val="0"/>
        <w:jc w:val="both"/>
        <w:rPr>
          <w:color w:val="0000FF"/>
          <w:sz w:val="22"/>
          <w:szCs w:val="22"/>
        </w:rPr>
      </w:pPr>
      <w:permStart w:id="1760039642" w:edGrp="everyone"/>
      <w:r>
        <w:rPr>
          <w:color w:val="0000FF"/>
          <w:sz w:val="22"/>
          <w:szCs w:val="22"/>
        </w:rPr>
        <w:t>- </w:t>
      </w:r>
      <w:r w:rsidRPr="00FF0949">
        <w:rPr>
          <w:color w:val="0000FF"/>
          <w:sz w:val="22"/>
          <w:szCs w:val="22"/>
        </w:rPr>
        <w:t>на официальном сайте Администрации городского округа Павл</w:t>
      </w:r>
      <w:r>
        <w:rPr>
          <w:color w:val="0000FF"/>
          <w:sz w:val="22"/>
          <w:szCs w:val="22"/>
        </w:rPr>
        <w:t>овский Посад Московской области</w:t>
      </w:r>
      <w:r w:rsidRPr="00FF0949">
        <w:rPr>
          <w:color w:val="0000FF"/>
          <w:sz w:val="22"/>
          <w:szCs w:val="22"/>
        </w:rPr>
        <w:t xml:space="preserve"> www.pavpos.ru;</w:t>
      </w:r>
    </w:p>
    <w:p w14:paraId="19970F7C" w14:textId="3613EFA7" w:rsidR="00C3427C" w:rsidRPr="000E3CE0" w:rsidRDefault="00D66799" w:rsidP="00D66799">
      <w:pPr>
        <w:tabs>
          <w:tab w:val="left" w:pos="0"/>
          <w:tab w:val="left" w:pos="426"/>
          <w:tab w:val="left" w:pos="567"/>
          <w:tab w:val="left" w:pos="851"/>
        </w:tabs>
        <w:autoSpaceDE w:val="0"/>
        <w:jc w:val="both"/>
        <w:rPr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FF0949">
        <w:rPr>
          <w:color w:val="0000FF"/>
          <w:sz w:val="22"/>
          <w:szCs w:val="22"/>
        </w:rPr>
        <w:t>в официальном печатном издании Администрации городского окр</w:t>
      </w:r>
      <w:r>
        <w:rPr>
          <w:color w:val="0000FF"/>
          <w:sz w:val="22"/>
          <w:szCs w:val="22"/>
        </w:rPr>
        <w:t>уга Павловский Посад Московской</w:t>
      </w:r>
      <w:r w:rsidRPr="00FF0949">
        <w:rPr>
          <w:color w:val="0000FF"/>
          <w:sz w:val="22"/>
          <w:szCs w:val="22"/>
        </w:rPr>
        <w:t xml:space="preserve"> области – в общественно-политической газете «Павлово-Посадские известия»</w:t>
      </w:r>
      <w:r w:rsidR="00F7235E" w:rsidRPr="00F7235E">
        <w:rPr>
          <w:color w:val="0000FF"/>
          <w:sz w:val="22"/>
          <w:szCs w:val="22"/>
          <w:lang w:eastAsia="ru-RU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1FFD1E5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0E3CE0">
        <w:rPr>
          <w:sz w:val="22"/>
          <w:szCs w:val="22"/>
        </w:rPr>
        <w:t xml:space="preserve"> в установленн</w:t>
      </w:r>
      <w:r w:rsidR="00057112" w:rsidRPr="000E3CE0">
        <w:rPr>
          <w:sz w:val="22"/>
          <w:szCs w:val="22"/>
        </w:rPr>
        <w:t>ый</w:t>
      </w:r>
      <w:r w:rsidR="0036141A" w:rsidRPr="000E3CE0">
        <w:rPr>
          <w:sz w:val="22"/>
          <w:szCs w:val="22"/>
        </w:rPr>
        <w:t xml:space="preserve"> пунктами 2.</w:t>
      </w:r>
      <w:r w:rsidR="00C83F4E" w:rsidRPr="000E3CE0">
        <w:rPr>
          <w:sz w:val="22"/>
          <w:szCs w:val="22"/>
        </w:rPr>
        <w:t>7</w:t>
      </w:r>
      <w:r w:rsidR="0036141A" w:rsidRPr="000E3CE0">
        <w:rPr>
          <w:sz w:val="22"/>
          <w:szCs w:val="22"/>
        </w:rPr>
        <w:t xml:space="preserve"> и 2.</w:t>
      </w:r>
      <w:r w:rsidR="0062664C" w:rsidRPr="000E3CE0">
        <w:rPr>
          <w:sz w:val="22"/>
          <w:szCs w:val="22"/>
        </w:rPr>
        <w:t>8</w:t>
      </w:r>
      <w:r w:rsidR="0036141A" w:rsidRPr="000E3CE0">
        <w:rPr>
          <w:sz w:val="22"/>
          <w:szCs w:val="22"/>
        </w:rPr>
        <w:t xml:space="preserve"> Извещения срок приема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аявок. </w:t>
      </w:r>
    </w:p>
    <w:p w14:paraId="76F3A669" w14:textId="2E578B9B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 xml:space="preserve">Запрос на </w:t>
      </w:r>
      <w:r w:rsidR="0033677D" w:rsidRPr="000E3CE0">
        <w:rPr>
          <w:sz w:val="22"/>
          <w:szCs w:val="22"/>
        </w:rPr>
        <w:lastRenderedPageBreak/>
        <w:t>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Pr="000E3CE0">
        <w:rPr>
          <w:b/>
          <w:bCs/>
          <w:sz w:val="22"/>
          <w:szCs w:val="22"/>
          <w:lang w:eastAsia="ru-RU"/>
        </w:rPr>
        <w:t>torgi@rctmo.ru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A4ABEB2" w14:textId="62E48FA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Ф.И.О. </w:t>
      </w:r>
      <w:r w:rsidR="0036141A" w:rsidRPr="000E3CE0">
        <w:rPr>
          <w:sz w:val="22"/>
          <w:szCs w:val="22"/>
        </w:rPr>
        <w:t xml:space="preserve">физического </w:t>
      </w:r>
      <w:r w:rsidRPr="000E3CE0">
        <w:rPr>
          <w:sz w:val="22"/>
          <w:szCs w:val="22"/>
        </w:rPr>
        <w:t>лица</w:t>
      </w:r>
      <w:r w:rsidR="0036141A" w:rsidRPr="000E3CE0">
        <w:rPr>
          <w:sz w:val="22"/>
          <w:szCs w:val="22"/>
        </w:rPr>
        <w:t xml:space="preserve"> или </w:t>
      </w:r>
      <w:r w:rsidR="00ED00CB" w:rsidRPr="000E3CE0">
        <w:rPr>
          <w:sz w:val="22"/>
          <w:szCs w:val="22"/>
        </w:rPr>
        <w:t>представителя физического лица/юридического лица,</w:t>
      </w:r>
      <w:r w:rsidRPr="000E3CE0">
        <w:rPr>
          <w:sz w:val="22"/>
          <w:szCs w:val="22"/>
        </w:rPr>
        <w:t xml:space="preserve"> уполномоченного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0082A815" w14:textId="47D66D4F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</w:t>
      </w:r>
      <w:r w:rsidR="007D40E4" w:rsidRPr="000E3CE0">
        <w:rPr>
          <w:sz w:val="22"/>
          <w:szCs w:val="22"/>
        </w:rPr>
        <w:t xml:space="preserve"> (для юридического лица)</w:t>
      </w:r>
      <w:r w:rsidRPr="000E3CE0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4DD75865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В течение </w:t>
      </w:r>
      <w:r w:rsidR="007635FD" w:rsidRPr="000E3CE0">
        <w:rPr>
          <w:sz w:val="22"/>
          <w:szCs w:val="22"/>
        </w:rPr>
        <w:t>2</w:t>
      </w:r>
      <w:r w:rsidRPr="000E3CE0">
        <w:rPr>
          <w:sz w:val="22"/>
          <w:szCs w:val="22"/>
        </w:rPr>
        <w:t xml:space="preserve"> (</w:t>
      </w:r>
      <w:r w:rsidR="007635FD" w:rsidRPr="000E3CE0">
        <w:rPr>
          <w:sz w:val="22"/>
          <w:szCs w:val="22"/>
        </w:rPr>
        <w:t>двух</w:t>
      </w:r>
      <w:r w:rsidRPr="000E3CE0">
        <w:rPr>
          <w:sz w:val="22"/>
          <w:szCs w:val="22"/>
        </w:rPr>
        <w:t>) рабоч</w:t>
      </w:r>
      <w:r w:rsidR="007635FD" w:rsidRPr="000E3CE0">
        <w:rPr>
          <w:sz w:val="22"/>
          <w:szCs w:val="22"/>
        </w:rPr>
        <w:t>их</w:t>
      </w:r>
      <w:r w:rsidRPr="000E3CE0">
        <w:rPr>
          <w:sz w:val="22"/>
          <w:szCs w:val="22"/>
        </w:rPr>
        <w:t xml:space="preserve"> дн</w:t>
      </w:r>
      <w:r w:rsidR="007635FD" w:rsidRPr="000E3CE0">
        <w:rPr>
          <w:sz w:val="22"/>
          <w:szCs w:val="22"/>
        </w:rPr>
        <w:t>ей</w:t>
      </w:r>
      <w:r w:rsidRPr="000E3CE0">
        <w:rPr>
          <w:sz w:val="22"/>
          <w:szCs w:val="22"/>
        </w:rPr>
        <w:t xml:space="preserve"> </w:t>
      </w:r>
      <w:r w:rsidR="00D826BB" w:rsidRPr="000E3CE0">
        <w:rPr>
          <w:sz w:val="22"/>
          <w:szCs w:val="22"/>
        </w:rPr>
        <w:t>с</w:t>
      </w:r>
      <w:r w:rsidR="00C17E36" w:rsidRPr="000E3CE0">
        <w:rPr>
          <w:sz w:val="22"/>
          <w:szCs w:val="22"/>
        </w:rPr>
        <w:t>о дня</w:t>
      </w:r>
      <w:r w:rsidR="00D826B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поступления </w:t>
      </w:r>
      <w:r w:rsidR="00D826BB" w:rsidRPr="000E3CE0">
        <w:rPr>
          <w:sz w:val="22"/>
          <w:szCs w:val="22"/>
        </w:rPr>
        <w:t xml:space="preserve">Запроса на осмотр </w:t>
      </w:r>
      <w:r w:rsidR="00E30850" w:rsidRPr="000E3CE0">
        <w:rPr>
          <w:sz w:val="22"/>
          <w:szCs w:val="22"/>
        </w:rPr>
        <w:t xml:space="preserve">Земельного участка </w:t>
      </w:r>
      <w:r w:rsidRPr="000E3CE0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05BD955D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0E3CE0">
        <w:rPr>
          <w:sz w:val="22"/>
          <w:szCs w:val="22"/>
        </w:rPr>
        <w:t>Заявителем</w:t>
      </w:r>
      <w:r w:rsidR="0032601E" w:rsidRPr="000E3CE0">
        <w:rPr>
          <w:sz w:val="22"/>
          <w:szCs w:val="22"/>
        </w:rPr>
        <w:t xml:space="preserve"> </w:t>
      </w:r>
      <w:r w:rsidR="00B82A39" w:rsidRPr="000E3CE0">
        <w:rPr>
          <w:sz w:val="22"/>
          <w:szCs w:val="22"/>
        </w:rPr>
        <w:t>на участие в аукционе</w:t>
      </w:r>
      <w:r w:rsidR="004D05A9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>(далее</w:t>
      </w:r>
      <w:r w:rsidR="007635FD"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 xml:space="preserve">– Заявитель) </w:t>
      </w:r>
      <w:r w:rsidRPr="000E3CE0">
        <w:rPr>
          <w:sz w:val="22"/>
          <w:szCs w:val="22"/>
        </w:rPr>
        <w:t>может быть любое юридическое лицо независимо</w:t>
      </w:r>
      <w:r w:rsidR="008F06A3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0E3CE0">
        <w:rPr>
          <w:sz w:val="22"/>
          <w:szCs w:val="22"/>
        </w:rPr>
        <w:t>происхождения капитала</w:t>
      </w:r>
      <w:r w:rsidR="00C12588" w:rsidRPr="000E3CE0">
        <w:rPr>
          <w:sz w:val="22"/>
          <w:szCs w:val="22"/>
        </w:rPr>
        <w:t xml:space="preserve"> или </w:t>
      </w:r>
      <w:r w:rsidR="008F06A3" w:rsidRPr="000E3CE0">
        <w:rPr>
          <w:sz w:val="22"/>
          <w:szCs w:val="22"/>
        </w:rPr>
        <w:t>гражданин</w:t>
      </w:r>
      <w:r w:rsidR="00C12588" w:rsidRPr="000E3CE0">
        <w:rPr>
          <w:sz w:val="22"/>
          <w:szCs w:val="22"/>
        </w:rPr>
        <w:t>,</w:t>
      </w:r>
      <w:r w:rsidR="008F05C7" w:rsidRPr="000E3CE0">
        <w:rPr>
          <w:sz w:val="22"/>
          <w:szCs w:val="22"/>
        </w:rPr>
        <w:t xml:space="preserve"> в том числе </w:t>
      </w:r>
      <w:r w:rsidRPr="000E3CE0">
        <w:rPr>
          <w:sz w:val="22"/>
          <w:szCs w:val="22"/>
        </w:rPr>
        <w:t>индивидуаль</w:t>
      </w:r>
      <w:r w:rsidR="00C12588" w:rsidRPr="000E3CE0">
        <w:rPr>
          <w:sz w:val="22"/>
          <w:szCs w:val="22"/>
        </w:rPr>
        <w:t>ный предприниматель, претендующи</w:t>
      </w:r>
      <w:r w:rsidR="00AC71C7" w:rsidRPr="000E3CE0">
        <w:rPr>
          <w:sz w:val="22"/>
          <w:szCs w:val="22"/>
        </w:rPr>
        <w:t xml:space="preserve">е </w:t>
      </w:r>
      <w:r w:rsidRPr="000E3CE0">
        <w:rPr>
          <w:sz w:val="22"/>
          <w:szCs w:val="22"/>
        </w:rPr>
        <w:t xml:space="preserve">на заключение договора </w:t>
      </w:r>
      <w:r w:rsidR="00C17E36" w:rsidRPr="000E3CE0">
        <w:rPr>
          <w:sz w:val="22"/>
          <w:szCs w:val="22"/>
        </w:rPr>
        <w:t xml:space="preserve">аренды </w:t>
      </w:r>
      <w:r w:rsidR="0032601E" w:rsidRPr="000E3CE0">
        <w:rPr>
          <w:sz w:val="22"/>
          <w:szCs w:val="22"/>
        </w:rPr>
        <w:t>Земельного участка</w:t>
      </w:r>
      <w:r w:rsidR="00AC71C7" w:rsidRPr="000E3CE0">
        <w:rPr>
          <w:sz w:val="22"/>
          <w:szCs w:val="22"/>
        </w:rPr>
        <w:t>, имеющи</w:t>
      </w:r>
      <w:r w:rsidR="00FD767E" w:rsidRPr="000E3CE0">
        <w:rPr>
          <w:sz w:val="22"/>
          <w:szCs w:val="22"/>
        </w:rPr>
        <w:t>е</w:t>
      </w:r>
      <w:r w:rsidR="00C421CD" w:rsidRPr="000E3CE0">
        <w:rPr>
          <w:sz w:val="22"/>
          <w:szCs w:val="22"/>
        </w:rPr>
        <w:t xml:space="preserve"> </w:t>
      </w:r>
      <w:r w:rsidR="00C421CD" w:rsidRPr="000E3CE0">
        <w:rPr>
          <w:sz w:val="22"/>
          <w:szCs w:val="22"/>
          <w:lang w:eastAsia="ru-RU"/>
        </w:rPr>
        <w:t xml:space="preserve">электронную подпись, </w:t>
      </w:r>
      <w:r w:rsidR="0070274A" w:rsidRPr="000E3CE0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0E3CE0">
        <w:rPr>
          <w:sz w:val="22"/>
          <w:szCs w:val="22"/>
          <w:lang w:eastAsia="ru-RU"/>
        </w:rPr>
        <w:t>удостоверяющим центром</w:t>
      </w:r>
      <w:r w:rsidR="008D0FAC" w:rsidRPr="000E3CE0">
        <w:rPr>
          <w:sz w:val="22"/>
          <w:szCs w:val="22"/>
          <w:lang w:eastAsia="ru-RU"/>
        </w:rPr>
        <w:t xml:space="preserve"> (далее – ЭП)</w:t>
      </w:r>
      <w:r w:rsidR="00C421CD" w:rsidRPr="000E3CE0">
        <w:rPr>
          <w:sz w:val="22"/>
          <w:szCs w:val="22"/>
        </w:rPr>
        <w:t>,</w:t>
      </w:r>
      <w:r w:rsidR="00010B5F" w:rsidRPr="000E3CE0">
        <w:rPr>
          <w:sz w:val="22"/>
          <w:szCs w:val="22"/>
        </w:rPr>
        <w:t xml:space="preserve"> </w:t>
      </w:r>
      <w:r w:rsidR="00626508" w:rsidRPr="000E3CE0">
        <w:rPr>
          <w:sz w:val="22"/>
          <w:szCs w:val="22"/>
        </w:rPr>
        <w:t>и прошедши</w:t>
      </w:r>
      <w:r w:rsidR="00FD767E" w:rsidRPr="000E3CE0">
        <w:rPr>
          <w:sz w:val="22"/>
          <w:szCs w:val="22"/>
        </w:rPr>
        <w:t>е</w:t>
      </w:r>
      <w:r w:rsidR="00626508" w:rsidRPr="000E3CE0">
        <w:rPr>
          <w:sz w:val="22"/>
          <w:szCs w:val="22"/>
        </w:rPr>
        <w:t xml:space="preserve"> регистраци</w:t>
      </w:r>
      <w:r w:rsidR="0062664C" w:rsidRPr="000E3CE0">
        <w:rPr>
          <w:sz w:val="22"/>
          <w:szCs w:val="22"/>
        </w:rPr>
        <w:t>ю (аккредитацию</w:t>
      </w:r>
      <w:r w:rsidR="00626508" w:rsidRPr="000E3CE0">
        <w:rPr>
          <w:sz w:val="22"/>
          <w:szCs w:val="22"/>
        </w:rPr>
        <w:t xml:space="preserve">) на электронной площадке </w:t>
      </w:r>
      <w:r w:rsidR="006D5F68" w:rsidRPr="000E3CE0">
        <w:rPr>
          <w:sz w:val="22"/>
          <w:szCs w:val="22"/>
        </w:rPr>
        <w:t xml:space="preserve">в соответствии </w:t>
      </w:r>
      <w:r w:rsidR="00C9345E" w:rsidRPr="000E3CE0">
        <w:rPr>
          <w:sz w:val="22"/>
          <w:szCs w:val="22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0E3CE0">
        <w:rPr>
          <w:sz w:val="22"/>
          <w:szCs w:val="22"/>
        </w:rPr>
        <w:t xml:space="preserve"> </w:t>
      </w:r>
      <w:r w:rsidR="00CA3957" w:rsidRPr="000E3CE0">
        <w:rPr>
          <w:sz w:val="22"/>
          <w:szCs w:val="22"/>
        </w:rPr>
        <w:t>(</w:t>
      </w:r>
      <w:r w:rsidR="008D0FAC" w:rsidRPr="000E3CE0">
        <w:rPr>
          <w:sz w:val="22"/>
          <w:szCs w:val="22"/>
        </w:rPr>
        <w:t>далее – Регламент и Инструкции</w:t>
      </w:r>
      <w:r w:rsidR="00CA3957" w:rsidRPr="000E3CE0">
        <w:rPr>
          <w:sz w:val="22"/>
          <w:szCs w:val="22"/>
        </w:rPr>
        <w:t>)</w:t>
      </w:r>
      <w:r w:rsidR="00B2294D" w:rsidRPr="000E3CE0">
        <w:rPr>
          <w:sz w:val="22"/>
          <w:szCs w:val="22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3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3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6B93A506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395EC8A9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9D4E01" w:rsidRPr="000E3CE0">
        <w:rPr>
          <w:sz w:val="22"/>
          <w:szCs w:val="22"/>
        </w:rPr>
        <w:t>(Приложение 11).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28B1E4AD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4B9E9C43" w14:textId="77777777" w:rsidR="00D66799" w:rsidRDefault="00D66799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lastRenderedPageBreak/>
        <w:t>Назначение платежа:</w:t>
      </w:r>
    </w:p>
    <w:p w14:paraId="589BC223" w14:textId="77777777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</w:p>
    <w:p w14:paraId="08918FFB" w14:textId="6183796B" w:rsidR="00AB7555" w:rsidRPr="000E3CE0" w:rsidRDefault="00F62D58" w:rsidP="00C906CA">
      <w:pPr>
        <w:spacing w:line="276" w:lineRule="auto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113F94" w:rsidRPr="000E3CE0">
        <w:rPr>
          <w:rStyle w:val="ab"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68925BF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>Операции по перечислению денежных средств на счете Оператора электронной площадки 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066BC447" w14:textId="0BAEC188" w:rsidR="0091631A" w:rsidRPr="000E3CE0" w:rsidRDefault="0091631A" w:rsidP="0091631A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В случае если денежных средств на счете Заявителя недостаточно, Оператором электронной площадки Заявка </w:t>
      </w:r>
      <w:r w:rsidR="000062DC" w:rsidRPr="000E3CE0">
        <w:rPr>
          <w:b/>
          <w:sz w:val="22"/>
          <w:szCs w:val="22"/>
        </w:rPr>
        <w:t>возвращается</w:t>
      </w:r>
      <w:r w:rsidRPr="000E3CE0">
        <w:rPr>
          <w:b/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9E100EA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257FEA74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_RefHeading__53_520497706"/>
      <w:bookmarkStart w:id="65" w:name="__RefHeading__68_1698952488"/>
      <w:bookmarkStart w:id="66" w:name="_Toc479691587"/>
      <w:bookmarkEnd w:id="59"/>
      <w:bookmarkEnd w:id="60"/>
      <w:bookmarkEnd w:id="61"/>
      <w:bookmarkEnd w:id="62"/>
      <w:bookmarkEnd w:id="64"/>
      <w:bookmarkEnd w:id="65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6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0E3CE0">
        <w:rPr>
          <w:bCs/>
          <w:sz w:val="22"/>
          <w:szCs w:val="22"/>
        </w:rPr>
        <w:t>:</w:t>
      </w:r>
    </w:p>
    <w:p w14:paraId="0C7F2D56" w14:textId="7147423A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копии документов, удостоверяющих личность Заявителя (для граждан</w:t>
      </w:r>
      <w:r w:rsidR="00D2773B" w:rsidRPr="000E3CE0">
        <w:rPr>
          <w:bCs/>
          <w:sz w:val="22"/>
          <w:szCs w:val="22"/>
        </w:rPr>
        <w:t xml:space="preserve">, в том числе </w:t>
      </w:r>
      <w:r w:rsidR="00D2773B" w:rsidRPr="000E3CE0">
        <w:rPr>
          <w:bCs/>
          <w:color w:val="000000" w:themeColor="text1"/>
          <w:sz w:val="22"/>
          <w:szCs w:val="22"/>
        </w:rPr>
        <w:t>осуществляющих предпринимательскую деятельность без образования юридического лица и зарегистрированных в установленном порядке в качестве индивидуального предпринимателя</w:t>
      </w:r>
      <w:r w:rsidRPr="000E3CE0">
        <w:rPr>
          <w:bCs/>
          <w:sz w:val="22"/>
          <w:szCs w:val="22"/>
        </w:rPr>
        <w:t>) (в слу</w:t>
      </w:r>
      <w:r w:rsidR="00C9446C" w:rsidRPr="000E3CE0">
        <w:rPr>
          <w:bCs/>
          <w:sz w:val="22"/>
          <w:szCs w:val="22"/>
        </w:rPr>
        <w:t xml:space="preserve">чае </w:t>
      </w:r>
      <w:r w:rsidRPr="000E3C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0E3CE0">
        <w:rPr>
          <w:bCs/>
          <w:sz w:val="22"/>
          <w:szCs w:val="22"/>
        </w:rPr>
        <w:t>ляются</w:t>
      </w:r>
      <w:r w:rsidRPr="000E3CE0">
        <w:rPr>
          <w:bCs/>
          <w:sz w:val="22"/>
          <w:szCs w:val="22"/>
        </w:rPr>
        <w:t xml:space="preserve"> копии 20 (двадцати) </w:t>
      </w:r>
      <w:r w:rsidR="00E574C9" w:rsidRPr="000E3CE0">
        <w:rPr>
          <w:bCs/>
          <w:sz w:val="22"/>
          <w:szCs w:val="22"/>
        </w:rPr>
        <w:t xml:space="preserve">страниц паспорта: </w:t>
      </w:r>
      <w:r w:rsidR="00E574C9"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0E3CE0"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>;</w:t>
      </w:r>
    </w:p>
    <w:p w14:paraId="01F235D3" w14:textId="13E2A0E4" w:rsidR="00FB5B98" w:rsidRPr="000E3CE0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 w:rsidRPr="000E3CE0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Pr="000E3CE0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 w:rsidRPr="000E3CE0">
        <w:rPr>
          <w:rStyle w:val="ab"/>
          <w:bCs/>
          <w:sz w:val="22"/>
          <w:szCs w:val="22"/>
        </w:rPr>
        <w:footnoteReference w:id="3"/>
      </w:r>
    </w:p>
    <w:p w14:paraId="62E9E0BE" w14:textId="776EB082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46B977E3" w14:textId="3B5028C5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отсутствия на </w:t>
      </w:r>
      <w:r w:rsidR="0033677D" w:rsidRPr="000E3CE0">
        <w:rPr>
          <w:bCs/>
          <w:sz w:val="22"/>
          <w:szCs w:val="22"/>
        </w:rPr>
        <w:t xml:space="preserve">аналитическом </w:t>
      </w:r>
      <w:r w:rsidRPr="000E3CE0">
        <w:rPr>
          <w:bCs/>
          <w:sz w:val="22"/>
          <w:szCs w:val="22"/>
        </w:rPr>
        <w:t xml:space="preserve">счете Заявителя денежных средств в размере, </w:t>
      </w:r>
      <w:r w:rsidRPr="000E3CE0">
        <w:rPr>
          <w:sz w:val="22"/>
          <w:szCs w:val="22"/>
        </w:rPr>
        <w:t>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53766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п</w:t>
      </w:r>
      <w:r w:rsidR="00835060" w:rsidRPr="000E3CE0">
        <w:rPr>
          <w:sz w:val="22"/>
          <w:szCs w:val="22"/>
        </w:rPr>
        <w:t>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</w:t>
      </w:r>
      <w:r w:rsidRPr="000E3CE0">
        <w:rPr>
          <w:bCs/>
          <w:sz w:val="22"/>
          <w:szCs w:val="22"/>
        </w:rPr>
        <w:t>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7" w:name="_Toc423619380"/>
      <w:bookmarkStart w:id="68" w:name="_Toc426462877"/>
      <w:bookmarkStart w:id="69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8CF021E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 после проведения процедуры аукциона в электронной форме</w:t>
      </w:r>
      <w:r w:rsidR="00663341" w:rsidRPr="000E3CE0">
        <w:rPr>
          <w:sz w:val="22"/>
          <w:szCs w:val="22"/>
        </w:rPr>
        <w:t>.</w:t>
      </w:r>
    </w:p>
    <w:p w14:paraId="13E99B1C" w14:textId="5F9EFB39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размещает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протокола, но не ранее установленных в Извещении дня и времени начала проведения аукциона в электронной форме</w:t>
      </w:r>
      <w:r w:rsidR="009765A2" w:rsidRPr="000E3CE0">
        <w:rPr>
          <w:sz w:val="22"/>
          <w:szCs w:val="22"/>
        </w:rPr>
        <w:t xml:space="preserve"> (пункт 2.11 Извещения)</w:t>
      </w:r>
      <w:r w:rsidRPr="000E3CE0">
        <w:rPr>
          <w:sz w:val="22"/>
          <w:szCs w:val="22"/>
        </w:rPr>
        <w:t>.</w:t>
      </w:r>
    </w:p>
    <w:p w14:paraId="24420446" w14:textId="7201EFBA" w:rsidR="00916439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признанный в соответствии с полученным им уведомлением Участником,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</w:p>
    <w:p w14:paraId="183D9176" w14:textId="77777777" w:rsidR="0071037B" w:rsidRPr="000E3C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70" w:name="_Toc419295282"/>
      <w:bookmarkStart w:id="71" w:name="_Toc423619386"/>
      <w:bookmarkStart w:id="72" w:name="_Toc426462880"/>
      <w:bookmarkStart w:id="73" w:name="_Toc428969615"/>
      <w:bookmarkEnd w:id="67"/>
      <w:bookmarkEnd w:id="68"/>
      <w:bookmarkEnd w:id="69"/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0"/>
      <w:bookmarkEnd w:id="71"/>
      <w:bookmarkEnd w:id="72"/>
      <w:bookmarkEnd w:id="73"/>
      <w:bookmarkEnd w:id="74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1BF7E80F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>Информация по участию в аукционе указана также в Памятке (Приложении 11).</w:t>
      </w:r>
    </w:p>
    <w:p w14:paraId="6C92C5AD" w14:textId="62B7595C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>пункте 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72A19F7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3ABA3CAF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>, Портале МО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00EC08F2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3F91E204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12DF7706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7"/>
    </w:p>
    <w:p w14:paraId="21FAC968" w14:textId="19A12DBA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 xml:space="preserve">арендной </w:t>
      </w:r>
      <w:r w:rsidR="0070202B" w:rsidRPr="000E3CE0">
        <w:rPr>
          <w:sz w:val="22"/>
          <w:szCs w:val="22"/>
        </w:rPr>
        <w:lastRenderedPageBreak/>
        <w:t>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55164CE3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78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18069456"/>
      <w:bookmarkStart w:id="80" w:name="_Toc419738552"/>
      <w:bookmarkStart w:id="81" w:name="_Toc423082994"/>
      <w:bookmarkStart w:id="82" w:name="_Toc426462884"/>
      <w:bookmarkEnd w:id="7"/>
      <w:bookmarkEnd w:id="8"/>
      <w:bookmarkEnd w:id="54"/>
      <w:bookmarkEnd w:id="78"/>
      <w:r w:rsidRPr="000E3CE0">
        <w:br w:type="page"/>
      </w:r>
      <w:bookmarkStart w:id="83" w:name="_Toc455060530"/>
      <w:bookmarkStart w:id="84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3"/>
      <w:bookmarkEnd w:id="84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028D3C42" w14:textId="60FC8DFB" w:rsidR="00D66799" w:rsidRDefault="00D66799" w:rsidP="002B05DD">
      <w:pPr>
        <w:suppressAutoHyphens w:val="0"/>
        <w:rPr>
          <w:szCs w:val="28"/>
        </w:rPr>
      </w:pPr>
      <w:permStart w:id="1147686127" w:edGrp="everyone"/>
    </w:p>
    <w:p w14:paraId="53DFB8A3" w14:textId="48B45119" w:rsidR="00D66799" w:rsidRDefault="00D66799" w:rsidP="002B05DD">
      <w:pPr>
        <w:suppressAutoHyphens w:val="0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3F85DAE1" wp14:editId="202C5DCA">
            <wp:extent cx="6372000" cy="9010262"/>
            <wp:effectExtent l="0" t="0" r="0" b="635"/>
            <wp:docPr id="5" name="Рисунок 5" descr="Z:\__УРЗП\04. Конкурентные процедуры\АУКЦИОНЫ\2020 год\Павловский Посад\Земля\Аренда\АЗЭ-ПП_20-2482\Документы\Постановление\Пост№1430 26.10.2020 (аукцион) Большие Дворы, ул. М. Горького.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Павловский Посад\Земля\Аренда\АЗЭ-ПП_20-2482\Документы\Постановление\Пост№1430 26.10.2020 (аукцион) Большие Дворы, ул. М. Горького.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000" cy="9010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376334" w14:textId="268B1068" w:rsidR="00D66799" w:rsidRDefault="00D66799" w:rsidP="002B05DD">
      <w:pPr>
        <w:suppressAutoHyphens w:val="0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0058AA51" wp14:editId="7C8FEFD3">
            <wp:extent cx="6567170" cy="9286240"/>
            <wp:effectExtent l="0" t="0" r="5080" b="0"/>
            <wp:docPr id="6" name="Рисунок 6" descr="Z:\__УРЗП\04. Конкурентные процедуры\АУКЦИОНЫ\2020 год\Павловский Посад\Земля\Аренда\АЗЭ-ПП_20-2482\Документы\Постановление\Пост№1430 26.10.2020 (аукцион) Большие Дворы, ул. М. Горького.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Павловский Посад\Земля\Аренда\АЗЭ-ПП_20-2482\Документы\Постановление\Пост№1430 26.10.2020 (аукцион) Большие Дворы, ул. М. Горького.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0F114356" w14:textId="64D0BEDF" w:rsidR="003B3264" w:rsidRPr="002B05DD" w:rsidRDefault="003B3264" w:rsidP="002B05DD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5"/>
    </w:p>
    <w:p w14:paraId="2DF99B62" w14:textId="77777777" w:rsidR="00D66799" w:rsidRDefault="00D66799" w:rsidP="00BE5B57">
      <w:pPr>
        <w:suppressAutoHyphens w:val="0"/>
      </w:pPr>
      <w:permStart w:id="644181587" w:edGrp="everyone"/>
    </w:p>
    <w:p w14:paraId="509BAA79" w14:textId="53063AEE" w:rsidR="00D66799" w:rsidRDefault="00D66799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56E6A7FF" wp14:editId="7AC10C16">
            <wp:extent cx="6567170" cy="8502650"/>
            <wp:effectExtent l="0" t="0" r="5080" b="0"/>
            <wp:docPr id="7" name="Рисунок 7" descr="Z:\__УРЗП\04. Конкурентные процедуры\АУКЦИОНЫ\2020 год\Павловский Посад\Земля\Аренда\АЗЭ-ПП_20-2482\Документы\Выписка\5. Выписка из ЕГРН об объекте недвижимости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Павловский Посад\Земля\Аренда\АЗЭ-ПП_20-2482\Документы\Выписка\5. Выписка из ЕГРН об объекте недвижимости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850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0FA1EA" w14:textId="4A4605EB" w:rsidR="00D66799" w:rsidRDefault="00D66799" w:rsidP="00BE5B57">
      <w:pPr>
        <w:suppressAutoHyphens w:val="0"/>
      </w:pPr>
    </w:p>
    <w:p w14:paraId="7B5DECB2" w14:textId="76DB4F6B" w:rsidR="00D66799" w:rsidRDefault="00D66799" w:rsidP="00BE5B57">
      <w:pPr>
        <w:suppressAutoHyphens w:val="0"/>
      </w:pPr>
    </w:p>
    <w:p w14:paraId="5682A5AB" w14:textId="6FB7BA13" w:rsidR="00D66799" w:rsidRDefault="00D66799" w:rsidP="00BE5B57">
      <w:pPr>
        <w:suppressAutoHyphens w:val="0"/>
      </w:pPr>
    </w:p>
    <w:p w14:paraId="766A6E19" w14:textId="19EEEEC1" w:rsidR="00D66799" w:rsidRDefault="00D66799" w:rsidP="00BE5B57">
      <w:pPr>
        <w:suppressAutoHyphens w:val="0"/>
      </w:pPr>
    </w:p>
    <w:p w14:paraId="7E4A2159" w14:textId="6AA6556E" w:rsidR="00D66799" w:rsidRDefault="00D66799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3E124DC5" wp14:editId="5E5D4392">
            <wp:extent cx="6567170" cy="8502650"/>
            <wp:effectExtent l="0" t="0" r="5080" b="0"/>
            <wp:docPr id="8" name="Рисунок 8" descr="Z:\__УРЗП\04. Конкурентные процедуры\АУКЦИОНЫ\2020 год\Павловский Посад\Земля\Аренда\АЗЭ-ПП_20-2482\Документы\Выписка\5. Выписка из ЕГРН об объекте недвижимости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Павловский Посад\Земля\Аренда\АЗЭ-ПП_20-2482\Документы\Выписка\5. Выписка из ЕГРН об объекте недвижимости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850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CF84F64" wp14:editId="52F19433">
            <wp:extent cx="6567170" cy="8502650"/>
            <wp:effectExtent l="0" t="0" r="5080" b="0"/>
            <wp:docPr id="9" name="Рисунок 9" descr="Z:\__УРЗП\04. Конкурентные процедуры\АУКЦИОНЫ\2020 год\Павловский Посад\Земля\Аренда\АЗЭ-ПП_20-2482\Документы\Выписка\5. Выписка из ЕГРН об объекте недвижимости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Павловский Посад\Земля\Аренда\АЗЭ-ПП_20-2482\Документы\Выписка\5. Выписка из ЕГРН об объекте недвижимости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850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A2B5352" wp14:editId="686FEBE2">
            <wp:extent cx="6567170" cy="8502650"/>
            <wp:effectExtent l="0" t="0" r="5080" b="0"/>
            <wp:docPr id="10" name="Рисунок 10" descr="Z:\__УРЗП\04. Конкурентные процедуры\АУКЦИОНЫ\2020 год\Павловский Посад\Земля\Аренда\АЗЭ-ПП_20-2482\Документы\Выписка\5. Выписка из ЕГРН об объекте недвижимости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Павловский Посад\Земля\Аренда\АЗЭ-ПП_20-2482\Документы\Выписка\5. Выписка из ЕГРН об объекте недвижимости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850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62A2B94" wp14:editId="6AE191E1">
            <wp:extent cx="6567170" cy="8502650"/>
            <wp:effectExtent l="0" t="0" r="5080" b="0"/>
            <wp:docPr id="11" name="Рисунок 11" descr="Z:\__УРЗП\04. Конкурентные процедуры\АУКЦИОНЫ\2020 год\Павловский Посад\Земля\Аренда\АЗЭ-ПП_20-2482\Документы\Выписка\5. Выписка из ЕГРН об объекте недвижимости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Павловский Посад\Земля\Аренда\АЗЭ-ПП_20-2482\Документы\Выписка\5. Выписка из ЕГРН об объекте недвижимости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850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16A375" w14:textId="77777777" w:rsidR="00D66799" w:rsidRDefault="00D66799" w:rsidP="00BE5B57">
      <w:pPr>
        <w:suppressAutoHyphens w:val="0"/>
      </w:pPr>
    </w:p>
    <w:p w14:paraId="55FDD573" w14:textId="77777777" w:rsidR="00D66799" w:rsidRDefault="00D66799" w:rsidP="00BE5B57">
      <w:pPr>
        <w:suppressAutoHyphens w:val="0"/>
      </w:pPr>
    </w:p>
    <w:p w14:paraId="34A5A5B0" w14:textId="77777777" w:rsidR="00D66799" w:rsidRDefault="00D66799" w:rsidP="00BE5B57">
      <w:pPr>
        <w:suppressAutoHyphens w:val="0"/>
      </w:pPr>
    </w:p>
    <w:permEnd w:id="644181587"/>
    <w:p w14:paraId="7FCD2366" w14:textId="214379D5" w:rsidR="003B3264" w:rsidRPr="000E3CE0" w:rsidRDefault="003B3264" w:rsidP="00BE5B57">
      <w:pPr>
        <w:suppressAutoHyphens w:val="0"/>
      </w:pPr>
      <w:r w:rsidRPr="000E3CE0"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55060532"/>
      <w:bookmarkStart w:id="87" w:name="_Toc479691595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6"/>
      <w:bookmarkEnd w:id="87"/>
    </w:p>
    <w:p w14:paraId="4C6A3426" w14:textId="794C19C3" w:rsidR="00DC238C" w:rsidRDefault="00DC238C" w:rsidP="002B05DD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2D919122" w14:textId="607942A3" w:rsidR="002B05DD" w:rsidRDefault="00D66799" w:rsidP="002B05DD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4AF3EFFD" wp14:editId="22D60397">
            <wp:extent cx="6567170" cy="3550920"/>
            <wp:effectExtent l="0" t="0" r="5080" b="0"/>
            <wp:docPr id="12" name="Рисунок 12" descr="Z:\__УРЗП\04. Конкурентные процедуры\АУКЦИОНЫ\2020 год\Павловский Посад\Земля\Аренда\АЗЭ-ПП_20-2482\Документы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Павловский Посад\Земля\Аренда\АЗЭ-ПП_20-2482\Документы\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355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FE542A" w14:textId="1AEF15BE" w:rsidR="00D66799" w:rsidRDefault="00D66799" w:rsidP="002B05DD">
      <w:pPr>
        <w:jc w:val="center"/>
        <w:rPr>
          <w:noProof/>
          <w:sz w:val="22"/>
          <w:szCs w:val="22"/>
          <w:lang w:eastAsia="ru-RU"/>
        </w:rPr>
      </w:pPr>
    </w:p>
    <w:p w14:paraId="6121EC25" w14:textId="6AFF56A8" w:rsidR="00D66799" w:rsidRDefault="00D66799" w:rsidP="002B05DD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5694AB87" wp14:editId="5B47CF93">
            <wp:extent cx="6567170" cy="3313216"/>
            <wp:effectExtent l="0" t="0" r="5080" b="1905"/>
            <wp:docPr id="15" name="Рисунок 15" descr="Z:\__УРЗП\04. Конкурентные процедуры\АУКЦИОНЫ\2020 год\Павловский Посад\Земля\Аренда\АЗЭ-ПП_20-2482\Документы\ПК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Павловский Посад\Земля\Аренда\АЗЭ-ПП_20-2482\Документы\ПКК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677" cy="3317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8E87E4" w14:textId="49A5D6DC" w:rsidR="002B05DD" w:rsidRDefault="002B05DD" w:rsidP="002B05DD">
      <w:pPr>
        <w:jc w:val="center"/>
        <w:rPr>
          <w:noProof/>
          <w:sz w:val="22"/>
          <w:szCs w:val="22"/>
          <w:lang w:eastAsia="ru-RU"/>
        </w:rPr>
      </w:pPr>
    </w:p>
    <w:p w14:paraId="2CF8E526" w14:textId="6A65FFA5" w:rsidR="00760E7B" w:rsidRPr="000E3CE0" w:rsidRDefault="00760E7B" w:rsidP="00DC238C">
      <w:pPr>
        <w:rPr>
          <w:noProof/>
          <w:sz w:val="22"/>
          <w:szCs w:val="22"/>
          <w:lang w:eastAsia="ru-RU"/>
        </w:rPr>
      </w:pPr>
    </w:p>
    <w:permEnd w:id="1206676338"/>
    <w:p w14:paraId="13685B23" w14:textId="42661099" w:rsidR="003B3264" w:rsidRPr="000E3CE0" w:rsidRDefault="003B3264" w:rsidP="00BE5B57">
      <w:pPr>
        <w:suppressAutoHyphens w:val="0"/>
      </w:pPr>
      <w:r w:rsidRPr="000E3CE0">
        <w:br w:type="page"/>
      </w:r>
    </w:p>
    <w:p w14:paraId="4B213703" w14:textId="77777777" w:rsidR="003B3264" w:rsidRPr="000E3C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0E3C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3"/>
      <w:bookmarkStart w:id="89" w:name="_Toc479691596"/>
      <w:r w:rsidRPr="000E3C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8"/>
      <w:bookmarkEnd w:id="89"/>
    </w:p>
    <w:p w14:paraId="6EA2BCB0" w14:textId="49572BA2" w:rsidR="00D66799" w:rsidRDefault="00D66799" w:rsidP="00BE5B57">
      <w:pPr>
        <w:suppressAutoHyphens w:val="0"/>
      </w:pPr>
      <w:permStart w:id="1733499641" w:edGrp="everyone"/>
    </w:p>
    <w:p w14:paraId="3031B3C7" w14:textId="3439E4C4" w:rsidR="00D66799" w:rsidRDefault="00D66799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408CCB51" wp14:editId="7BC248D4">
            <wp:extent cx="6480000" cy="9162978"/>
            <wp:effectExtent l="0" t="0" r="0" b="635"/>
            <wp:docPr id="32" name="Рисунок 32" descr="Z:\__УРЗП\04. Конкурентные процедуры\АУКЦИОНЫ\2020 год\Павловский Посад\Земля\Аренда\АЗЭ-ПП_20-2482\Документы\Архитектура\7. Зак.КАиГ от 18.09.2020_158-01Вх-15165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Павловский Посад\Земля\Аренда\АЗЭ-ПП_20-2482\Документы\Архитектура\7. Зак.КАиГ от 18.09.2020_158-01Вх-15165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62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0A02A1" w14:textId="0E6DF3A5" w:rsidR="00D66799" w:rsidRDefault="00D66799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76322732" wp14:editId="3E40EA91">
            <wp:extent cx="6567170" cy="9286240"/>
            <wp:effectExtent l="0" t="0" r="5080" b="0"/>
            <wp:docPr id="33" name="Рисунок 33" descr="Z:\__УРЗП\04. Конкурентные процедуры\АУКЦИОНЫ\2020 год\Павловский Посад\Земля\Аренда\АЗЭ-ПП_20-2482\Документы\Архитектура\7. Зак.КАиГ от 18.09.2020_158-01Вх-15165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Павловский Посад\Земля\Аренда\АЗЭ-ПП_20-2482\Документы\Архитектура\7. Зак.КАиГ от 18.09.2020_158-01Вх-15165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058371" wp14:editId="60C830F5">
            <wp:extent cx="6567170" cy="9286240"/>
            <wp:effectExtent l="0" t="0" r="5080" b="0"/>
            <wp:docPr id="34" name="Рисунок 34" descr="Z:\__УРЗП\04. Конкурентные процедуры\АУКЦИОНЫ\2020 год\Павловский Посад\Земля\Аренда\АЗЭ-ПП_20-2482\Документы\Архитектура\7. Зак.КАиГ от 18.09.2020_158-01Вх-15165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Павловский Посад\Земля\Аренда\АЗЭ-ПП_20-2482\Документы\Архитектура\7. Зак.КАиГ от 18.09.2020_158-01Вх-15165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DFF45BF" wp14:editId="5786D607">
            <wp:extent cx="6567170" cy="9286240"/>
            <wp:effectExtent l="0" t="0" r="5080" b="0"/>
            <wp:docPr id="35" name="Рисунок 35" descr="Z:\__УРЗП\04. Конкурентные процедуры\АУКЦИОНЫ\2020 год\Павловский Посад\Земля\Аренда\АЗЭ-ПП_20-2482\Документы\Архитектура\7. Зак.КАиГ от 18.09.2020_158-01Вх-15165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Павловский Посад\Земля\Аренда\АЗЭ-ПП_20-2482\Документы\Архитектура\7. Зак.КАиГ от 18.09.2020_158-01Вх-15165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80BC83" wp14:editId="2435AC2D">
            <wp:extent cx="6567170" cy="9286240"/>
            <wp:effectExtent l="0" t="0" r="5080" b="0"/>
            <wp:docPr id="36" name="Рисунок 36" descr="Z:\__УРЗП\04. Конкурентные процедуры\АУКЦИОНЫ\2020 год\Павловский Посад\Земля\Аренда\АЗЭ-ПП_20-2482\Документы\Архитектура\7. Зак.КАиГ от 18.09.2020_158-01Вх-15165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Павловский Посад\Земля\Аренда\АЗЭ-ПП_20-2482\Документы\Архитектура\7. Зак.КАиГ от 18.09.2020_158-01Вх-15165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5C3741" wp14:editId="4FDA7078">
            <wp:extent cx="6567170" cy="9286240"/>
            <wp:effectExtent l="0" t="0" r="5080" b="0"/>
            <wp:docPr id="37" name="Рисунок 37" descr="Z:\__УРЗП\04. Конкурентные процедуры\АУКЦИОНЫ\2020 год\Павловский Посад\Земля\Аренда\АЗЭ-ПП_20-2482\Документы\Архитектура\7. Зак.КАиГ от 18.09.2020_158-01Вх-15165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Павловский Посад\Земля\Аренда\АЗЭ-ПП_20-2482\Документы\Архитектура\7. Зак.КАиГ от 18.09.2020_158-01Вх-15165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DC90C2" wp14:editId="6B58E835">
            <wp:extent cx="6567170" cy="9286240"/>
            <wp:effectExtent l="0" t="0" r="5080" b="0"/>
            <wp:docPr id="38" name="Рисунок 38" descr="Z:\__УРЗП\04. Конкурентные процедуры\АУКЦИОНЫ\2020 год\Павловский Посад\Земля\Аренда\АЗЭ-ПП_20-2482\Документы\Архитектура\7. Зак.КАиГ от 18.09.2020_158-01Вх-15165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Павловский Посад\Земля\Аренда\АЗЭ-ПП_20-2482\Документы\Архитектура\7. Зак.КАиГ от 18.09.2020_158-01Вх-15165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37CEBB" wp14:editId="1B12E611">
            <wp:extent cx="6567170" cy="9286240"/>
            <wp:effectExtent l="0" t="0" r="5080" b="0"/>
            <wp:docPr id="39" name="Рисунок 39" descr="Z:\__УРЗП\04. Конкурентные процедуры\АУКЦИОНЫ\2020 год\Павловский Посад\Земля\Аренда\АЗЭ-ПП_20-2482\Документы\Архитектура\7. Зак.КАиГ от 18.09.2020_158-01Вх-15165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Павловский Посад\Земля\Аренда\АЗЭ-ПП_20-2482\Документы\Архитектура\7. Зак.КАиГ от 18.09.2020_158-01Вх-15165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3AD2BEB" wp14:editId="42789B01">
            <wp:extent cx="6567170" cy="9286240"/>
            <wp:effectExtent l="0" t="0" r="5080" b="0"/>
            <wp:docPr id="40" name="Рисунок 40" descr="Z:\__УРЗП\04. Конкурентные процедуры\АУКЦИОНЫ\2020 год\Павловский Посад\Земля\Аренда\АЗЭ-ПП_20-2482\Документы\Архитектура\7. Зак.КАиГ от 18.09.2020_158-01Вх-15165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Павловский Посад\Земля\Аренда\АЗЭ-ПП_20-2482\Документы\Архитектура\7. Зак.КАиГ от 18.09.2020_158-01Вх-15165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DF70A90" wp14:editId="6AEF561A">
            <wp:extent cx="6567170" cy="9286240"/>
            <wp:effectExtent l="0" t="0" r="5080" b="0"/>
            <wp:docPr id="41" name="Рисунок 41" descr="Z:\__УРЗП\04. Конкурентные процедуры\АУКЦИОНЫ\2020 год\Павловский Посад\Земля\Аренда\АЗЭ-ПП_20-2482\Документы\Архитектура\7. Зак.КАиГ от 18.09.2020_158-01Вх-15165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Павловский Посад\Земля\Аренда\АЗЭ-ПП_20-2482\Документы\Архитектура\7. Зак.КАиГ от 18.09.2020_158-01Вх-15165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E7862E" wp14:editId="4EAC65D0">
            <wp:extent cx="6567170" cy="9286240"/>
            <wp:effectExtent l="0" t="0" r="5080" b="0"/>
            <wp:docPr id="42" name="Рисунок 42" descr="Z:\__УРЗП\04. Конкурентные процедуры\АУКЦИОНЫ\2020 год\Павловский Посад\Земля\Аренда\АЗЭ-ПП_20-2482\Документы\Архитектура\7. Зак.КАиГ от 18.09.2020_158-01Вх-15165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Павловский Посад\Земля\Аренда\АЗЭ-ПП_20-2482\Документы\Архитектура\7. Зак.КАиГ от 18.09.2020_158-01Вх-15165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3357AF0" wp14:editId="29F85830">
            <wp:extent cx="6567170" cy="9286240"/>
            <wp:effectExtent l="0" t="0" r="5080" b="0"/>
            <wp:docPr id="43" name="Рисунок 43" descr="Z:\__УРЗП\04. Конкурентные процедуры\АУКЦИОНЫ\2020 год\Павловский Посад\Земля\Аренда\АЗЭ-ПП_20-2482\Документы\Архитектура\7. Зак.КАиГ от 18.09.2020_158-01Вх-15165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Павловский Посад\Земля\Аренда\АЗЭ-ПП_20-2482\Документы\Архитектура\7. Зак.КАиГ от 18.09.2020_158-01Вх-15165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1204E7" wp14:editId="0BDF3E84">
            <wp:extent cx="6567170" cy="9286240"/>
            <wp:effectExtent l="0" t="0" r="5080" b="0"/>
            <wp:docPr id="44" name="Рисунок 44" descr="Z:\__УРЗП\04. Конкурентные процедуры\АУКЦИОНЫ\2020 год\Павловский Посад\Земля\Аренда\АЗЭ-ПП_20-2482\Документы\Архитектура\7. Зак.КАиГ от 18.09.2020_158-01Вх-15165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Павловский Посад\Земля\Аренда\АЗЭ-ПП_20-2482\Документы\Архитектура\7. Зак.КАиГ от 18.09.2020_158-01Вх-15165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B476B3" w14:textId="77777777" w:rsidR="00D66799" w:rsidRDefault="00D66799" w:rsidP="00BE5B57">
      <w:pPr>
        <w:suppressAutoHyphens w:val="0"/>
      </w:pPr>
    </w:p>
    <w:p w14:paraId="64B0536F" w14:textId="30B8805E" w:rsidR="00D66799" w:rsidRDefault="00D66799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2AAEA0AC" wp14:editId="69793F63">
            <wp:extent cx="6567170" cy="9286240"/>
            <wp:effectExtent l="0" t="0" r="5080" b="0"/>
            <wp:docPr id="45" name="Рисунок 45" descr="Z:\__УРЗП\04. Конкурентные процедуры\АУКЦИОНЫ\2020 год\Павловский Посад\Земля\Аренда\АЗЭ-ПП_20-2482\Документы\Доп. письмо\1. Письмо об отсут.стр. и ст.39.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Павловский Посад\Земля\Аренда\АЗЭ-ПП_20-2482\Документы\Доп. письмо\1. Письмо об отсут.стр. и ст.39.18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215251" w14:textId="1D772067" w:rsidR="00D66799" w:rsidRDefault="00D66799" w:rsidP="00BE5B57">
      <w:pPr>
        <w:suppressAutoHyphens w:val="0"/>
      </w:pPr>
    </w:p>
    <w:p w14:paraId="7E22D878" w14:textId="2A33F566" w:rsidR="00D66799" w:rsidRDefault="00D66799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29D8E67E" wp14:editId="7E380315">
            <wp:extent cx="6567170" cy="9286240"/>
            <wp:effectExtent l="0" t="0" r="5080" b="0"/>
            <wp:docPr id="51" name="Рисунок 51" descr="Z:\__УРЗП\04. Конкурентные процедуры\АУКЦИОНЫ\2020 год\Павловский Посад\Земля\Аренда\АЗЭ-ПП_20-2482\Документы\Акт осмотра\Акт осмотра з-у ул.М.Горького-4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Павловский Посад\Земля\Аренда\АЗЭ-ПП_20-2482\Документы\Акт осмотра\Акт осмотра з-у ул.М.Горького-4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5A0B18" w14:textId="196A810C" w:rsidR="004165A0" w:rsidRDefault="004165A0" w:rsidP="00BE5B57">
      <w:pPr>
        <w:suppressAutoHyphens w:val="0"/>
      </w:pPr>
    </w:p>
    <w:p w14:paraId="7481E22B" w14:textId="11F6CCDE" w:rsidR="00D66799" w:rsidRDefault="004165A0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405907EF" wp14:editId="6B9700B2">
            <wp:extent cx="6567170" cy="9286240"/>
            <wp:effectExtent l="0" t="0" r="5080" b="0"/>
            <wp:docPr id="52" name="Рисунок 52" descr="Z:\__УРЗП\04. Конкурентные процедуры\АУКЦИОНЫ\2020 год\Павловский Посад\Земля\Аренда\АЗЭ-ПП_20-2482\Документы\Акт осмотра\Акт осмотра з-у ул.М.Горького-4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Павловский Посад\Земля\Аренда\АЗЭ-ПП_20-2482\Документы\Акт осмотра\Акт осмотра з-у ул.М.Горького-4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A150A1" wp14:editId="64883887">
            <wp:extent cx="6567170" cy="9286240"/>
            <wp:effectExtent l="0" t="0" r="5080" b="0"/>
            <wp:docPr id="53" name="Рисунок 53" descr="Z:\__УРЗП\04. Конкурентные процедуры\АУКЦИОНЫ\2020 год\Павловский Посад\Земля\Аренда\АЗЭ-ПП_20-2482\Документы\Акт осмотра\Акт осмотра з-у ул.М.Горького-4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Павловский Посад\Земля\Аренда\АЗЭ-ПП_20-2482\Документы\Акт осмотра\Акт осмотра з-у ул.М.Горького-4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129516" wp14:editId="50497C45">
            <wp:extent cx="6567170" cy="9286240"/>
            <wp:effectExtent l="0" t="0" r="5080" b="0"/>
            <wp:docPr id="58" name="Рисунок 58" descr="Z:\__УРЗП\04. Конкурентные процедуры\АУКЦИОНЫ\2020 год\Павловский Посад\Земля\Аренда\АЗЭ-ПП_20-2482\Документы\Акт осмотра\Акт осмотра з-у ул.М.Горького-4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Павловский Посад\Земля\Аренда\АЗЭ-ПП_20-2482\Документы\Акт осмотра\Акт осмотра з-у ул.М.Горького-4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7303D150" w:rsidR="003B3264" w:rsidRPr="000E3CE0" w:rsidRDefault="003B3264" w:rsidP="00BE5B57">
      <w:pPr>
        <w:suppressAutoHyphens w:val="0"/>
      </w:pPr>
      <w:r w:rsidRPr="000E3CE0">
        <w:br w:type="page"/>
      </w:r>
    </w:p>
    <w:p w14:paraId="30933F7C" w14:textId="77777777" w:rsidR="00124233" w:rsidRPr="000E3C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0"/>
    </w:p>
    <w:p w14:paraId="5A042778" w14:textId="77777777" w:rsidR="004165A0" w:rsidRDefault="004165A0" w:rsidP="00BE5B57">
      <w:pPr>
        <w:suppressAutoHyphens w:val="0"/>
      </w:pPr>
      <w:permStart w:id="1620328227" w:edGrp="everyone"/>
    </w:p>
    <w:p w14:paraId="7A37FA25" w14:textId="52D1D928" w:rsidR="004165A0" w:rsidRDefault="004165A0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3E7BABFC" wp14:editId="1EA41D50">
            <wp:extent cx="6500039" cy="9180000"/>
            <wp:effectExtent l="0" t="0" r="0" b="2540"/>
            <wp:docPr id="59" name="Рисунок 59" descr="Z:\__УРЗП\04. Конкурентные процедуры\АУКЦИОНЫ\2020 год\Павловский Посад\Земля\Аренда\АЗЭ-ПП_20-2482\Документы\ТУ\АРКИ\10. ТУ АРКИ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Павловский Посад\Земля\Аренда\АЗЭ-ПП_20-2482\Документы\ТУ\АРКИ\10. ТУ АРКИ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0039" cy="91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84B3AA" w14:textId="11C8FAE7" w:rsidR="004165A0" w:rsidRDefault="004165A0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2F04E2D4" wp14:editId="76BCCA9A">
            <wp:extent cx="6567170" cy="9274810"/>
            <wp:effectExtent l="0" t="0" r="5080" b="2540"/>
            <wp:docPr id="60" name="Рисунок 60" descr="Z:\__УРЗП\04. Конкурентные процедуры\АУКЦИОНЫ\2020 год\Павловский Посад\Земля\Аренда\АЗЭ-ПП_20-2482\Документы\ТУ\АРКИ\10. ТУ АРКИ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Павловский Посад\Земля\Аренда\АЗЭ-ПП_20-2482\Документы\ТУ\АРКИ\10. ТУ АРКИ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4E36B9" w14:textId="3BD3C0AB" w:rsidR="004165A0" w:rsidRDefault="004165A0" w:rsidP="00BE5B57">
      <w:pPr>
        <w:suppressAutoHyphens w:val="0"/>
      </w:pPr>
    </w:p>
    <w:p w14:paraId="45934460" w14:textId="68EA881B" w:rsidR="004165A0" w:rsidRDefault="004165A0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335EFED6" wp14:editId="3EA75D6F">
            <wp:extent cx="6567170" cy="9274810"/>
            <wp:effectExtent l="0" t="0" r="5080" b="2540"/>
            <wp:docPr id="61" name="Рисунок 61" descr="Z:\__УРЗП\04. Конкурентные процедуры\АУКЦИОНЫ\2020 год\Павловский Посад\Земля\Аренда\АЗЭ-ПП_20-2482\Документы\ТУ\Газ\8. ТУ Мособлгаз от 21.09.2020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Павловский Посад\Земля\Аренда\АЗЭ-ПП_20-2482\Документы\ТУ\Газ\8. ТУ Мособлгаз от 21.09.2020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74718B" w14:textId="2C67127C" w:rsidR="004165A0" w:rsidRDefault="004165A0" w:rsidP="00BE5B57">
      <w:pPr>
        <w:suppressAutoHyphens w:val="0"/>
      </w:pPr>
    </w:p>
    <w:p w14:paraId="093CDFCA" w14:textId="7D907964" w:rsidR="004165A0" w:rsidRDefault="004165A0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678C0F5A" wp14:editId="7BCC1531">
            <wp:extent cx="6567170" cy="9274810"/>
            <wp:effectExtent l="0" t="0" r="5080" b="2540"/>
            <wp:docPr id="76" name="Рисунок 76" descr="Z:\__УРЗП\04. Конкурентные процедуры\АУКЦИОНЫ\2020 год\Павловский Посад\Земля\Аренда\АЗЭ-ПП_20-2482\Документы\ТУ\Газ\8. ТУ Мособлгаз от 21.09.2020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Павловский Посад\Земля\Аренда\АЗЭ-ПП_20-2482\Документы\ТУ\Газ\8. ТУ Мособлгаз от 21.09.2020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8DEC10" w14:textId="236E514A" w:rsidR="004165A0" w:rsidRDefault="004165A0" w:rsidP="00BE5B57">
      <w:pPr>
        <w:suppressAutoHyphens w:val="0"/>
      </w:pPr>
    </w:p>
    <w:p w14:paraId="5A3137A8" w14:textId="01B423DA" w:rsidR="004165A0" w:rsidRDefault="004165A0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4B41DDF1" wp14:editId="6C1D6847">
            <wp:extent cx="6567170" cy="9274810"/>
            <wp:effectExtent l="0" t="0" r="5080" b="2540"/>
            <wp:docPr id="77" name="Рисунок 77" descr="Z:\__УРЗП\04. Конкурентные процедуры\АУКЦИОНЫ\2020 год\Павловский Посад\Земля\Аренда\АЗЭ-ПП_20-2482\Документы\ТУ\Сети\9. ТУ Мособлэнерго от 05.10.2020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Павловский Посад\Земля\Аренда\АЗЭ-ПП_20-2482\Документы\ТУ\Сети\9. ТУ Мособлэнерго от 05.10.2020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D00615" w14:textId="69DCF838" w:rsidR="004165A0" w:rsidRDefault="004165A0" w:rsidP="00BE5B57">
      <w:pPr>
        <w:suppressAutoHyphens w:val="0"/>
      </w:pPr>
    </w:p>
    <w:p w14:paraId="2596B7A3" w14:textId="771231FA" w:rsidR="004165A0" w:rsidRDefault="004165A0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6E7485C7" wp14:editId="39046D38">
            <wp:extent cx="6567170" cy="9274810"/>
            <wp:effectExtent l="0" t="0" r="5080" b="2540"/>
            <wp:docPr id="78" name="Рисунок 78" descr="Z:\__УРЗП\04. Конкурентные процедуры\АУКЦИОНЫ\2020 год\Павловский Посад\Земля\Аренда\АЗЭ-ПП_20-2482\Документы\ТУ\Сети\9. ТУ Мособлэнерго от 05.10.2020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Павловский Посад\Земля\Аренда\АЗЭ-ПП_20-2482\Документы\ТУ\Сети\9. ТУ Мособлэнерго от 05.10.2020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4564AE" wp14:editId="24E409F9">
            <wp:extent cx="6567170" cy="9274810"/>
            <wp:effectExtent l="0" t="0" r="5080" b="2540"/>
            <wp:docPr id="79" name="Рисунок 79" descr="Z:\__УРЗП\04. Конкурентные процедуры\АУКЦИОНЫ\2020 год\Павловский Посад\Земля\Аренда\АЗЭ-ПП_20-2482\Документы\ТУ\Сети\9. ТУ Мособлэнерго от 05.10.2020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Павловский Посад\Земля\Аренда\АЗЭ-ПП_20-2482\Документы\ТУ\Сети\9. ТУ Мособлэнерго от 05.10.2020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CA70DC" wp14:editId="0419864C">
            <wp:extent cx="6567170" cy="9274810"/>
            <wp:effectExtent l="0" t="0" r="5080" b="2540"/>
            <wp:docPr id="80" name="Рисунок 80" descr="Z:\__УРЗП\04. Конкурентные процедуры\АУКЦИОНЫ\2020 год\Павловский Посад\Земля\Аренда\АЗЭ-ПП_20-2482\Документы\ТУ\Сети\9. ТУ Мособлэнерго от 05.10.2020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Павловский Посад\Земля\Аренда\АЗЭ-ПП_20-2482\Документы\ТУ\Сети\9. ТУ Мособлэнерго от 05.10.2020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D36E54" wp14:editId="5B32DD17">
            <wp:extent cx="6567170" cy="9274810"/>
            <wp:effectExtent l="0" t="0" r="5080" b="2540"/>
            <wp:docPr id="81" name="Рисунок 81" descr="Z:\__УРЗП\04. Конкурентные процедуры\АУКЦИОНЫ\2020 год\Павловский Посад\Земля\Аренда\АЗЭ-ПП_20-2482\Документы\ТУ\Сети\9. ТУ Мособлэнерго от 05.10.2020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Павловский Посад\Земля\Аренда\АЗЭ-ПП_20-2482\Документы\ТУ\Сети\9. ТУ Мособлэнерго от 05.10.2020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7B709A6" wp14:editId="02DA22DD">
            <wp:extent cx="6567170" cy="9274810"/>
            <wp:effectExtent l="0" t="0" r="5080" b="2540"/>
            <wp:docPr id="82" name="Рисунок 82" descr="Z:\__УРЗП\04. Конкурентные процедуры\АУКЦИОНЫ\2020 год\Павловский Посад\Земля\Аренда\АЗЭ-ПП_20-2482\Документы\ТУ\Сети\9. ТУ Мособлэнерго от 05.10.2020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Павловский Посад\Земля\Аренда\АЗЭ-ПП_20-2482\Документы\ТУ\Сети\9. ТУ Мособлэнерго от 05.10.2020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A9458B8" wp14:editId="52D8B3A5">
            <wp:extent cx="6567170" cy="9274810"/>
            <wp:effectExtent l="0" t="0" r="5080" b="2540"/>
            <wp:docPr id="83" name="Рисунок 83" descr="Z:\__УРЗП\04. Конкурентные процедуры\АУКЦИОНЫ\2020 год\Павловский Посад\Земля\Аренда\АЗЭ-ПП_20-2482\Документы\ТУ\Сети\9. ТУ Мособлэнерго от 05.10.2020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Павловский Посад\Земля\Аренда\АЗЭ-ПП_20-2482\Документы\ТУ\Сети\9. ТУ Мособлэнерго от 05.10.2020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D67AB9" wp14:editId="4E81DCB8">
            <wp:extent cx="6567170" cy="9274810"/>
            <wp:effectExtent l="0" t="0" r="5080" b="2540"/>
            <wp:docPr id="84" name="Рисунок 84" descr="Z:\__УРЗП\04. Конкурентные процедуры\АУКЦИОНЫ\2020 год\Павловский Посад\Земля\Аренда\АЗЭ-ПП_20-2482\Документы\ТУ\Сети\9. ТУ Мособлэнерго от 05.10.2020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Павловский Посад\Земля\Аренда\АЗЭ-ПП_20-2482\Документы\ТУ\Сети\9. ТУ Мособлэнерго от 05.10.2020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BA4CEA1" wp14:editId="528A3F94">
            <wp:extent cx="6567170" cy="9274810"/>
            <wp:effectExtent l="0" t="0" r="5080" b="2540"/>
            <wp:docPr id="85" name="Рисунок 85" descr="Z:\__УРЗП\04. Конкурентные процедуры\АУКЦИОНЫ\2020 год\Павловский Посад\Земля\Аренда\АЗЭ-ПП_20-2482\Документы\ТУ\Сети\9. ТУ Мособлэнерго от 05.10.2020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Павловский Посад\Земля\Аренда\АЗЭ-ПП_20-2482\Документы\ТУ\Сети\9. ТУ Мособлэнерго от 05.10.2020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529AAEB" wp14:editId="12C2AE9F">
            <wp:extent cx="6567170" cy="9274810"/>
            <wp:effectExtent l="0" t="0" r="5080" b="2540"/>
            <wp:docPr id="86" name="Рисунок 86" descr="Z:\__УРЗП\04. Конкурентные процедуры\АУКЦИОНЫ\2020 год\Павловский Посад\Земля\Аренда\АЗЭ-ПП_20-2482\Документы\ТУ\Сети\9. ТУ Мособлэнерго от 05.10.2020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0 год\Павловский Посад\Земля\Аренда\АЗЭ-ПП_20-2482\Документы\ТУ\Сети\9. ТУ Мособлэнерго от 05.10.2020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82D7418" wp14:editId="7C3452F5">
            <wp:extent cx="6567170" cy="9274810"/>
            <wp:effectExtent l="0" t="0" r="5080" b="2540"/>
            <wp:docPr id="87" name="Рисунок 87" descr="Z:\__УРЗП\04. Конкурентные процедуры\АУКЦИОНЫ\2020 год\Павловский Посад\Земля\Аренда\АЗЭ-ПП_20-2482\Документы\ТУ\Сети\9. ТУ Мособлэнерго от 05.10.2020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0 год\Павловский Посад\Земля\Аренда\АЗЭ-ПП_20-2482\Документы\ТУ\Сети\9. ТУ Мособлэнерго от 05.10.2020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C8C6B8D" wp14:editId="32BA340C">
            <wp:extent cx="6567170" cy="9274810"/>
            <wp:effectExtent l="0" t="0" r="5080" b="2540"/>
            <wp:docPr id="88" name="Рисунок 88" descr="Z:\__УРЗП\04. Конкурентные процедуры\АУКЦИОНЫ\2020 год\Павловский Посад\Земля\Аренда\АЗЭ-ПП_20-2482\Документы\ТУ\Сети\9. ТУ Мособлэнерго от 05.10.2020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0 год\Павловский Посад\Земля\Аренда\АЗЭ-ПП_20-2482\Документы\ТУ\Сети\9. ТУ Мособлэнерго от 05.10.2020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9330C02" wp14:editId="5ECEC727">
            <wp:extent cx="6567170" cy="9274810"/>
            <wp:effectExtent l="0" t="0" r="5080" b="2540"/>
            <wp:docPr id="107" name="Рисунок 107" descr="Z:\__УРЗП\04. Конкурентные процедуры\АУКЦИОНЫ\2020 год\Павловский Посад\Земля\Аренда\АЗЭ-ПП_20-2482\Документы\ТУ\Сети\9. ТУ Мособлэнерго от 05.10.2020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0 год\Павловский Посад\Земля\Аренда\АЗЭ-ПП_20-2482\Документы\ТУ\Сети\9. ТУ Мособлэнерго от 05.10.2020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16D9336E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1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92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93" w:name="OLE_LINK6"/>
      <w:bookmarkStart w:id="94" w:name="OLE_LINK5"/>
    </w:p>
    <w:bookmarkEnd w:id="93"/>
    <w:bookmarkEnd w:id="94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894754D" w14:textId="77777777" w:rsidR="004907C6" w:rsidRPr="00526AE0" w:rsidRDefault="004907C6" w:rsidP="004907C6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264C052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E32F038" w14:textId="77777777" w:rsidR="004907C6" w:rsidRPr="00526AE0" w:rsidRDefault="004907C6" w:rsidP="004907C6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336536E" w14:textId="77777777" w:rsidR="004907C6" w:rsidRPr="00526AE0" w:rsidRDefault="004907C6" w:rsidP="004907C6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C709D5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2BA0EB" w14:textId="77777777" w:rsidR="004907C6" w:rsidRPr="00526AE0" w:rsidRDefault="004907C6" w:rsidP="00C709D5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52C917E2" w14:textId="77777777" w:rsidR="004907C6" w:rsidRPr="00526AE0" w:rsidRDefault="004907C6" w:rsidP="00C709D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C709D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C709D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C709D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C709D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C709D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283D7BF5" w14:textId="77777777" w:rsidTr="00C709D5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0EE90D3" w14:textId="77777777" w:rsidR="004907C6" w:rsidRPr="00526AE0" w:rsidRDefault="004907C6" w:rsidP="00C709D5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3B36DFB8" w14:textId="77777777" w:rsidR="004907C6" w:rsidRPr="00526AE0" w:rsidRDefault="004907C6" w:rsidP="00C709D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4331735B" w14:textId="77777777" w:rsidR="004907C6" w:rsidRPr="00526AE0" w:rsidRDefault="004907C6" w:rsidP="00C709D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5B2337E8" w14:textId="77777777" w:rsidR="004907C6" w:rsidRPr="00526AE0" w:rsidRDefault="004907C6" w:rsidP="00C709D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7124B4EA" w14:textId="77777777" w:rsidR="004907C6" w:rsidRPr="00526AE0" w:rsidRDefault="004907C6" w:rsidP="00C709D5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4907C6" w:rsidRPr="00526AE0" w14:paraId="3D15821D" w14:textId="77777777" w:rsidTr="00C709D5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77777777" w:rsidR="004907C6" w:rsidRPr="00526AE0" w:rsidRDefault="004907C6" w:rsidP="00C709D5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C709D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C709D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C709D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C709D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C709D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C709D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56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417DC82B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электронной форме являются условиями публичной оферты, а подача Заявки на участие в аукционе в электронной форме в 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047F1CA" w14:textId="77777777" w:rsidR="004907C6" w:rsidRPr="00A07B0F" w:rsidRDefault="004907C6" w:rsidP="004907C6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4313BCA2" w14:textId="77777777" w:rsidR="004907C6" w:rsidRPr="00A07B0F" w:rsidRDefault="004907C6" w:rsidP="004907C6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67385C0E" w14:textId="77777777" w:rsidR="004907C6" w:rsidRPr="000F1D3E" w:rsidRDefault="004907C6" w:rsidP="004907C6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783070AE" w14:textId="77777777" w:rsidR="004907C6" w:rsidRDefault="004907C6" w:rsidP="004907C6">
      <w:pPr>
        <w:ind w:left="-360"/>
        <w:jc w:val="both"/>
        <w:rPr>
          <w:sz w:val="18"/>
          <w:szCs w:val="18"/>
        </w:rPr>
      </w:pPr>
    </w:p>
    <w:p w14:paraId="755FBD1E" w14:textId="77777777" w:rsidR="004907C6" w:rsidRPr="00526AE0" w:rsidRDefault="004907C6" w:rsidP="004907C6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74E7161D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60485E3B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</w:p>
    <w:p w14:paraId="5353D579" w14:textId="77777777" w:rsidR="004907C6" w:rsidRPr="00526AE0" w:rsidRDefault="004907C6" w:rsidP="004907C6">
      <w:pPr>
        <w:jc w:val="both"/>
        <w:rPr>
          <w:b/>
          <w:sz w:val="22"/>
          <w:szCs w:val="22"/>
        </w:rPr>
      </w:pPr>
    </w:p>
    <w:p w14:paraId="52316D34" w14:textId="77777777" w:rsidR="004907C6" w:rsidRDefault="004907C6" w:rsidP="004907C6">
      <w:pPr>
        <w:jc w:val="both"/>
        <w:rPr>
          <w:sz w:val="20"/>
          <w:szCs w:val="20"/>
        </w:rPr>
      </w:pPr>
    </w:p>
    <w:p w14:paraId="4D375375" w14:textId="77777777" w:rsidR="004907C6" w:rsidRDefault="004907C6" w:rsidP="004907C6">
      <w:pPr>
        <w:jc w:val="both"/>
        <w:rPr>
          <w:sz w:val="20"/>
          <w:szCs w:val="20"/>
        </w:rPr>
      </w:pPr>
    </w:p>
    <w:p w14:paraId="5E899B19" w14:textId="77777777" w:rsidR="004907C6" w:rsidRDefault="004907C6" w:rsidP="004907C6">
      <w:pPr>
        <w:jc w:val="both"/>
        <w:rPr>
          <w:sz w:val="20"/>
          <w:szCs w:val="20"/>
        </w:rPr>
      </w:pPr>
    </w:p>
    <w:p w14:paraId="601007F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20F630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0357EA61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5EC739F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C08AC4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3C6D673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4E1DB066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40522DA" w14:textId="77777777" w:rsidR="004907C6" w:rsidRDefault="004907C6" w:rsidP="004907C6">
      <w:pPr>
        <w:jc w:val="both"/>
        <w:rPr>
          <w:sz w:val="20"/>
          <w:szCs w:val="20"/>
        </w:rPr>
      </w:pPr>
    </w:p>
    <w:p w14:paraId="3416F151" w14:textId="77777777" w:rsidR="004907C6" w:rsidRDefault="004907C6" w:rsidP="004907C6">
      <w:pPr>
        <w:jc w:val="both"/>
        <w:rPr>
          <w:sz w:val="20"/>
          <w:szCs w:val="20"/>
        </w:rPr>
      </w:pPr>
    </w:p>
    <w:p w14:paraId="6F348E62" w14:textId="77777777" w:rsidR="004907C6" w:rsidRDefault="004907C6" w:rsidP="004907C6">
      <w:pPr>
        <w:jc w:val="both"/>
        <w:rPr>
          <w:sz w:val="20"/>
          <w:szCs w:val="20"/>
        </w:rPr>
      </w:pPr>
    </w:p>
    <w:p w14:paraId="4E473D43" w14:textId="77777777" w:rsidR="004907C6" w:rsidRDefault="004907C6" w:rsidP="004907C6">
      <w:pPr>
        <w:jc w:val="both"/>
        <w:rPr>
          <w:sz w:val="20"/>
          <w:szCs w:val="20"/>
        </w:rPr>
      </w:pPr>
    </w:p>
    <w:p w14:paraId="1E061054" w14:textId="77777777" w:rsidR="004907C6" w:rsidRDefault="004907C6" w:rsidP="004907C6">
      <w:pPr>
        <w:jc w:val="both"/>
        <w:rPr>
          <w:sz w:val="20"/>
          <w:szCs w:val="20"/>
        </w:rPr>
      </w:pPr>
    </w:p>
    <w:p w14:paraId="69AD29F3" w14:textId="77777777" w:rsidR="004907C6" w:rsidRDefault="004907C6" w:rsidP="004907C6">
      <w:pPr>
        <w:jc w:val="both"/>
        <w:rPr>
          <w:sz w:val="20"/>
          <w:szCs w:val="20"/>
        </w:rPr>
      </w:pPr>
    </w:p>
    <w:p w14:paraId="332F3B66" w14:textId="77777777" w:rsidR="004907C6" w:rsidRDefault="004907C6" w:rsidP="004907C6">
      <w:pPr>
        <w:jc w:val="both"/>
        <w:rPr>
          <w:sz w:val="20"/>
          <w:szCs w:val="20"/>
        </w:rPr>
      </w:pPr>
    </w:p>
    <w:p w14:paraId="36069604" w14:textId="77777777" w:rsidR="004907C6" w:rsidRDefault="004907C6" w:rsidP="004907C6">
      <w:pPr>
        <w:jc w:val="both"/>
        <w:rPr>
          <w:sz w:val="20"/>
          <w:szCs w:val="20"/>
        </w:rPr>
      </w:pPr>
    </w:p>
    <w:p w14:paraId="35B5E8C0" w14:textId="77777777" w:rsidR="004907C6" w:rsidRDefault="004907C6" w:rsidP="004907C6">
      <w:pPr>
        <w:jc w:val="both"/>
        <w:rPr>
          <w:sz w:val="20"/>
          <w:szCs w:val="20"/>
        </w:rPr>
      </w:pPr>
    </w:p>
    <w:p w14:paraId="1EAEEAAA" w14:textId="77777777" w:rsidR="004907C6" w:rsidRDefault="004907C6" w:rsidP="004907C6">
      <w:pPr>
        <w:jc w:val="both"/>
        <w:rPr>
          <w:sz w:val="20"/>
          <w:szCs w:val="20"/>
        </w:rPr>
      </w:pPr>
    </w:p>
    <w:p w14:paraId="376D383A" w14:textId="77777777" w:rsidR="004907C6" w:rsidRDefault="004907C6" w:rsidP="004907C6">
      <w:pPr>
        <w:jc w:val="both"/>
        <w:rPr>
          <w:sz w:val="20"/>
          <w:szCs w:val="20"/>
        </w:rPr>
      </w:pPr>
    </w:p>
    <w:p w14:paraId="7412D2F2" w14:textId="77777777" w:rsidR="004907C6" w:rsidRDefault="004907C6" w:rsidP="004907C6">
      <w:pPr>
        <w:jc w:val="both"/>
        <w:rPr>
          <w:sz w:val="20"/>
          <w:szCs w:val="20"/>
        </w:rPr>
      </w:pPr>
    </w:p>
    <w:p w14:paraId="113391DE" w14:textId="77777777" w:rsidR="004907C6" w:rsidRDefault="004907C6" w:rsidP="004907C6">
      <w:pPr>
        <w:jc w:val="both"/>
        <w:rPr>
          <w:sz w:val="20"/>
          <w:szCs w:val="20"/>
        </w:rPr>
      </w:pPr>
    </w:p>
    <w:p w14:paraId="026FA02F" w14:textId="77777777" w:rsidR="004907C6" w:rsidRDefault="004907C6" w:rsidP="004907C6">
      <w:pPr>
        <w:jc w:val="both"/>
        <w:rPr>
          <w:sz w:val="20"/>
          <w:szCs w:val="20"/>
        </w:rPr>
      </w:pPr>
    </w:p>
    <w:p w14:paraId="0F60D6D6" w14:textId="77777777" w:rsidR="004907C6" w:rsidRDefault="004907C6" w:rsidP="004907C6">
      <w:pPr>
        <w:jc w:val="both"/>
        <w:rPr>
          <w:sz w:val="20"/>
          <w:szCs w:val="20"/>
        </w:rPr>
      </w:pPr>
    </w:p>
    <w:p w14:paraId="111E8638" w14:textId="77777777" w:rsidR="004907C6" w:rsidRDefault="004907C6" w:rsidP="004907C6">
      <w:pPr>
        <w:jc w:val="both"/>
        <w:rPr>
          <w:sz w:val="20"/>
          <w:szCs w:val="20"/>
        </w:rPr>
      </w:pPr>
    </w:p>
    <w:p w14:paraId="5B0FDED8" w14:textId="77777777" w:rsidR="004907C6" w:rsidRDefault="004907C6" w:rsidP="004907C6">
      <w:pPr>
        <w:jc w:val="both"/>
        <w:rPr>
          <w:sz w:val="20"/>
          <w:szCs w:val="20"/>
        </w:rPr>
      </w:pPr>
    </w:p>
    <w:p w14:paraId="0AE4EFC5" w14:textId="77777777" w:rsidR="004907C6" w:rsidRDefault="004907C6" w:rsidP="004907C6">
      <w:pPr>
        <w:jc w:val="both"/>
        <w:rPr>
          <w:sz w:val="20"/>
          <w:szCs w:val="20"/>
        </w:rPr>
      </w:pPr>
    </w:p>
    <w:p w14:paraId="0BCF103E" w14:textId="77777777" w:rsidR="004907C6" w:rsidRDefault="004907C6" w:rsidP="004907C6">
      <w:pPr>
        <w:jc w:val="both"/>
        <w:rPr>
          <w:sz w:val="20"/>
          <w:szCs w:val="20"/>
        </w:rPr>
      </w:pPr>
    </w:p>
    <w:p w14:paraId="21AECC6E" w14:textId="77777777" w:rsidR="004907C6" w:rsidRDefault="004907C6" w:rsidP="004907C6">
      <w:pPr>
        <w:jc w:val="both"/>
        <w:rPr>
          <w:sz w:val="20"/>
          <w:szCs w:val="20"/>
        </w:rPr>
      </w:pPr>
    </w:p>
    <w:p w14:paraId="49E54A63" w14:textId="77777777" w:rsidR="004907C6" w:rsidRDefault="004907C6" w:rsidP="004907C6">
      <w:pPr>
        <w:jc w:val="both"/>
        <w:rPr>
          <w:sz w:val="20"/>
          <w:szCs w:val="20"/>
        </w:rPr>
      </w:pPr>
    </w:p>
    <w:p w14:paraId="7C639B2B" w14:textId="77777777" w:rsidR="004907C6" w:rsidRDefault="004907C6" w:rsidP="004907C6">
      <w:pPr>
        <w:jc w:val="both"/>
        <w:rPr>
          <w:sz w:val="20"/>
          <w:szCs w:val="20"/>
        </w:rPr>
      </w:pPr>
    </w:p>
    <w:p w14:paraId="1444AD58" w14:textId="77777777" w:rsidR="004907C6" w:rsidRDefault="004907C6" w:rsidP="004907C6">
      <w:pPr>
        <w:jc w:val="both"/>
        <w:rPr>
          <w:sz w:val="20"/>
          <w:szCs w:val="20"/>
        </w:rPr>
      </w:pPr>
    </w:p>
    <w:p w14:paraId="29BAD207" w14:textId="77777777" w:rsidR="004907C6" w:rsidRDefault="004907C6" w:rsidP="004907C6">
      <w:pPr>
        <w:jc w:val="both"/>
        <w:rPr>
          <w:sz w:val="20"/>
          <w:szCs w:val="20"/>
        </w:rPr>
      </w:pPr>
    </w:p>
    <w:p w14:paraId="7F180DD6" w14:textId="77777777" w:rsidR="004907C6" w:rsidRDefault="004907C6" w:rsidP="004907C6">
      <w:pPr>
        <w:jc w:val="both"/>
        <w:rPr>
          <w:sz w:val="20"/>
          <w:szCs w:val="20"/>
        </w:rPr>
      </w:pPr>
    </w:p>
    <w:p w14:paraId="58D7CCE4" w14:textId="77777777" w:rsidR="004907C6" w:rsidRDefault="004907C6" w:rsidP="004907C6">
      <w:pPr>
        <w:jc w:val="both"/>
        <w:rPr>
          <w:sz w:val="20"/>
          <w:szCs w:val="20"/>
        </w:rPr>
      </w:pPr>
    </w:p>
    <w:p w14:paraId="69DC344C" w14:textId="77777777" w:rsidR="004907C6" w:rsidRDefault="004907C6" w:rsidP="004907C6">
      <w:pPr>
        <w:jc w:val="both"/>
        <w:rPr>
          <w:sz w:val="20"/>
          <w:szCs w:val="20"/>
        </w:rPr>
      </w:pPr>
    </w:p>
    <w:p w14:paraId="3FCF2FE9" w14:textId="77777777" w:rsidR="004907C6" w:rsidRDefault="004907C6" w:rsidP="004907C6">
      <w:pPr>
        <w:jc w:val="both"/>
        <w:rPr>
          <w:sz w:val="20"/>
          <w:szCs w:val="20"/>
        </w:rPr>
      </w:pPr>
    </w:p>
    <w:p w14:paraId="0A6DD17E" w14:textId="77777777" w:rsidR="004907C6" w:rsidRDefault="004907C6" w:rsidP="004907C6">
      <w:pPr>
        <w:jc w:val="both"/>
        <w:rPr>
          <w:sz w:val="20"/>
          <w:szCs w:val="20"/>
        </w:rPr>
      </w:pPr>
    </w:p>
    <w:p w14:paraId="320A8C11" w14:textId="77777777" w:rsidR="004907C6" w:rsidRDefault="004907C6" w:rsidP="004907C6">
      <w:pPr>
        <w:jc w:val="both"/>
        <w:rPr>
          <w:sz w:val="20"/>
          <w:szCs w:val="20"/>
        </w:rPr>
      </w:pPr>
    </w:p>
    <w:p w14:paraId="59AC31FB" w14:textId="77777777" w:rsidR="004907C6" w:rsidRDefault="004907C6" w:rsidP="004907C6">
      <w:pPr>
        <w:jc w:val="both"/>
        <w:rPr>
          <w:sz w:val="20"/>
          <w:szCs w:val="20"/>
        </w:rPr>
      </w:pPr>
    </w:p>
    <w:p w14:paraId="3E0640C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0F0D16A" w14:textId="77777777" w:rsidR="004907C6" w:rsidRPr="00526AE0" w:rsidRDefault="004907C6" w:rsidP="004907C6">
      <w:pPr>
        <w:jc w:val="both"/>
        <w:rPr>
          <w:sz w:val="20"/>
          <w:szCs w:val="20"/>
        </w:rPr>
      </w:pPr>
    </w:p>
    <w:bookmarkEnd w:id="92"/>
    <w:p w14:paraId="1084B0D5" w14:textId="5B619F3A" w:rsidR="004907C6" w:rsidRPr="004907C6" w:rsidRDefault="004907C6" w:rsidP="004907C6"/>
    <w:p w14:paraId="4B2668A9" w14:textId="485EBD0A" w:rsidR="004907C6" w:rsidRDefault="004907C6" w:rsidP="004907C6">
      <w:pPr>
        <w:rPr>
          <w:lang w:val="x-none"/>
        </w:rPr>
      </w:pPr>
    </w:p>
    <w:p w14:paraId="7586F37C" w14:textId="33E2BC44" w:rsidR="004907C6" w:rsidRDefault="004907C6" w:rsidP="004907C6">
      <w:pPr>
        <w:rPr>
          <w:lang w:val="x-none"/>
        </w:rPr>
      </w:pPr>
    </w:p>
    <w:p w14:paraId="571CC51E" w14:textId="5C906B43" w:rsidR="004907C6" w:rsidRDefault="004907C6" w:rsidP="004907C6">
      <w:pPr>
        <w:rPr>
          <w:lang w:val="x-none"/>
        </w:rPr>
      </w:pPr>
    </w:p>
    <w:p w14:paraId="2B6FC32E" w14:textId="77777777" w:rsidR="004907C6" w:rsidRDefault="004907C6" w:rsidP="004907C6">
      <w:pPr>
        <w:rPr>
          <w:lang w:val="x-none"/>
        </w:rPr>
      </w:pPr>
    </w:p>
    <w:p w14:paraId="5D067BA6" w14:textId="03F4F394" w:rsidR="004907C6" w:rsidRDefault="004907C6" w:rsidP="004907C6">
      <w:pPr>
        <w:rPr>
          <w:lang w:val="x-none"/>
        </w:rPr>
      </w:pPr>
    </w:p>
    <w:p w14:paraId="67311EE0" w14:textId="77777777" w:rsidR="004907C6" w:rsidRPr="004907C6" w:rsidRDefault="004907C6" w:rsidP="004907C6">
      <w:pPr>
        <w:rPr>
          <w:lang w:val="x-none"/>
        </w:rPr>
      </w:pPr>
    </w:p>
    <w:p w14:paraId="7B935D9B" w14:textId="77777777" w:rsidR="004907C6" w:rsidRPr="004907C6" w:rsidRDefault="004907C6" w:rsidP="004907C6">
      <w:pPr>
        <w:rPr>
          <w:lang w:val="x-none"/>
        </w:rPr>
      </w:pPr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5" w:name="_Toc423619395"/>
      <w:bookmarkStart w:id="96" w:name="_Toc426462889"/>
      <w:bookmarkStart w:id="97" w:name="_Toc428969625"/>
      <w:bookmarkStart w:id="98" w:name="_Toc479691599"/>
      <w:bookmarkEnd w:id="79"/>
      <w:bookmarkEnd w:id="80"/>
      <w:bookmarkEnd w:id="81"/>
      <w:bookmarkEnd w:id="82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5"/>
      <w:bookmarkEnd w:id="96"/>
      <w:bookmarkEnd w:id="97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9" w:name="__RefHeading__73_520497706"/>
      <w:bookmarkStart w:id="100" w:name="__RefHeading__88_1698952488"/>
      <w:bookmarkEnd w:id="99"/>
      <w:bookmarkEnd w:id="100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8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1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1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>НА БЛАНКЕ ОРГАНИЗАЦИИ</w:t>
      </w:r>
      <w:r w:rsidR="0001065B" w:rsidRPr="000E3C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 xml:space="preserve">(при </w:t>
      </w:r>
      <w:r w:rsidRPr="000E3CE0">
        <w:rPr>
          <w:i/>
          <w:noProof/>
          <w:szCs w:val="20"/>
          <w:lang w:eastAsia="en-US"/>
        </w:rPr>
        <w:t>наличии</w:t>
      </w:r>
      <w:r w:rsidRPr="000E3CE0">
        <w:rPr>
          <w:i/>
          <w:szCs w:val="20"/>
          <w:lang w:eastAsia="en-US"/>
        </w:rPr>
        <w:t>)</w:t>
      </w:r>
    </w:p>
    <w:p w14:paraId="6B6922AF" w14:textId="77777777" w:rsidR="00450E81" w:rsidRPr="000E3C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0E3C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0E3C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0E3C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0E3CE0" w:rsidRDefault="00A87C3E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47D23DF9" w14:textId="6209F45C" w:rsidR="001C330F" w:rsidRPr="000E3CE0" w:rsidRDefault="001C330F" w:rsidP="001C330F">
            <w:pPr>
              <w:jc w:val="right"/>
              <w:rPr>
                <w:sz w:val="20"/>
                <w:szCs w:val="20"/>
              </w:rPr>
            </w:pPr>
            <w:r w:rsidRPr="000E3CE0">
              <w:rPr>
                <w:sz w:val="20"/>
                <w:szCs w:val="20"/>
              </w:rPr>
              <w:t xml:space="preserve">В </w:t>
            </w:r>
            <w:r w:rsidR="0033677D" w:rsidRPr="000E3CE0">
              <w:rPr>
                <w:sz w:val="20"/>
                <w:szCs w:val="20"/>
              </w:rPr>
              <w:t>Аукционную комиссию</w:t>
            </w:r>
          </w:p>
          <w:p w14:paraId="642FB5C2" w14:textId="6E4AD4CA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55CBD94" w14:textId="77777777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21E19209" w14:textId="70974C41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>от</w:t>
            </w:r>
            <w:r w:rsidR="0080640F" w:rsidRPr="000E3CE0">
              <w:rPr>
                <w:sz w:val="20"/>
                <w:szCs w:val="20"/>
                <w:lang w:eastAsia="en-US"/>
              </w:rPr>
              <w:t xml:space="preserve"> </w:t>
            </w:r>
            <w:r w:rsidRPr="000E3CE0">
              <w:rPr>
                <w:sz w:val="20"/>
                <w:szCs w:val="20"/>
                <w:lang w:eastAsia="en-US"/>
              </w:rPr>
              <w:t>_______________________________</w:t>
            </w:r>
            <w:r w:rsidR="0080640F" w:rsidRPr="000E3CE0">
              <w:rPr>
                <w:sz w:val="20"/>
                <w:szCs w:val="20"/>
                <w:lang w:eastAsia="en-US"/>
              </w:rPr>
              <w:t>___</w:t>
            </w:r>
          </w:p>
          <w:p w14:paraId="65AC30BE" w14:textId="2A4F64E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0E3C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val="en-US" w:eastAsia="en-US"/>
              </w:rPr>
            </w:pPr>
            <w:r w:rsidRPr="000E3CE0">
              <w:rPr>
                <w:sz w:val="20"/>
                <w:szCs w:val="20"/>
                <w:lang w:val="en-US" w:eastAsia="en-US"/>
              </w:rPr>
              <w:t>____________________________________</w:t>
            </w:r>
            <w:r w:rsidRPr="000E3CE0">
              <w:rPr>
                <w:sz w:val="20"/>
                <w:szCs w:val="20"/>
                <w:lang w:val="en-US" w:eastAsia="en-US"/>
              </w:rPr>
              <w:br/>
            </w:r>
            <w:r w:rsidRPr="000E3CE0">
              <w:rPr>
                <w:sz w:val="20"/>
                <w:szCs w:val="20"/>
                <w:lang w:eastAsia="en-US"/>
              </w:rPr>
              <w:t xml:space="preserve">          </w:t>
            </w:r>
            <w:r w:rsidR="009B2EA4" w:rsidRPr="000E3CE0">
              <w:rPr>
                <w:sz w:val="20"/>
                <w:szCs w:val="20"/>
                <w:lang w:eastAsia="en-US"/>
              </w:rPr>
              <w:t xml:space="preserve">                    </w:t>
            </w:r>
            <w:r w:rsidRPr="000E3C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0E3C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0E3C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юридических лиц:</w:t>
      </w:r>
    </w:p>
    <w:p w14:paraId="225FCC1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Руководитель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 xml:space="preserve"> 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4B8A593E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Индивидуальный предприниматель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>Для физических лиц: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>Ф.И.О.</w:t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2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2"/>
    </w:p>
    <w:p w14:paraId="6CFD2E18" w14:textId="0F3A3C31" w:rsidR="00412EC6" w:rsidRDefault="00412EC6" w:rsidP="00F62D58">
      <w:pPr>
        <w:jc w:val="right"/>
        <w:rPr>
          <w:sz w:val="22"/>
          <w:szCs w:val="22"/>
        </w:rPr>
      </w:pPr>
      <w:permStart w:id="1874551333" w:edGrp="everyone"/>
      <w:r w:rsidRPr="000E3CE0">
        <w:rPr>
          <w:sz w:val="22"/>
          <w:szCs w:val="22"/>
        </w:rPr>
        <w:t>Проект договора аренды земельного участка</w:t>
      </w:r>
    </w:p>
    <w:p w14:paraId="337EEA1B" w14:textId="790E5EA5" w:rsidR="00440A7F" w:rsidRPr="00440A7F" w:rsidRDefault="00440A7F" w:rsidP="00440A7F">
      <w:pPr>
        <w:rPr>
          <w:sz w:val="22"/>
          <w:szCs w:val="22"/>
        </w:rPr>
      </w:pPr>
    </w:p>
    <w:p w14:paraId="26475D77" w14:textId="77777777" w:rsidR="004165A0" w:rsidRPr="001303D1" w:rsidRDefault="004165A0" w:rsidP="004165A0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1303D1">
        <w:rPr>
          <w:rStyle w:val="afff8"/>
        </w:rPr>
        <w:t>ДОГОВОР</w:t>
      </w:r>
    </w:p>
    <w:p w14:paraId="1AD966B0" w14:textId="77777777" w:rsidR="004165A0" w:rsidRDefault="004165A0" w:rsidP="004165A0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03" w:name="bookmark1"/>
      <w:r w:rsidRPr="001303D1">
        <w:rPr>
          <w:rStyle w:val="afff8"/>
        </w:rPr>
        <w:t>аренды земельного участка</w:t>
      </w:r>
      <w:bookmarkEnd w:id="103"/>
      <w:r w:rsidRPr="001303D1">
        <w:rPr>
          <w:rStyle w:val="afff8"/>
        </w:rPr>
        <w:t>,</w:t>
      </w:r>
      <w:r>
        <w:rPr>
          <w:rStyle w:val="afff8"/>
        </w:rPr>
        <w:t xml:space="preserve"> </w:t>
      </w:r>
      <w:r w:rsidRPr="001303D1">
        <w:rPr>
          <w:rStyle w:val="afff8"/>
        </w:rPr>
        <w:t>заключаемый по результатам проведения торгов</w:t>
      </w:r>
      <w:r w:rsidRPr="001303D1">
        <w:rPr>
          <w:rStyle w:val="afff8"/>
        </w:rPr>
        <w:br/>
      </w:r>
    </w:p>
    <w:p w14:paraId="21453A37" w14:textId="77777777" w:rsidR="004165A0" w:rsidRPr="001303D1" w:rsidRDefault="004165A0" w:rsidP="004165A0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1303D1">
        <w:rPr>
          <w:rStyle w:val="afff8"/>
        </w:rPr>
        <w:t>от _______________№ _______</w:t>
      </w:r>
    </w:p>
    <w:p w14:paraId="77D7265F" w14:textId="77777777" w:rsidR="004165A0" w:rsidRPr="001303D1" w:rsidRDefault="004165A0" w:rsidP="004165A0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04" w:name="bookmark2"/>
    </w:p>
    <w:p w14:paraId="13E7F4EA" w14:textId="77777777" w:rsidR="004165A0" w:rsidRPr="000B45B8" w:rsidRDefault="004165A0" w:rsidP="004165A0">
      <w:pPr>
        <w:tabs>
          <w:tab w:val="left" w:pos="1024"/>
        </w:tabs>
        <w:jc w:val="both"/>
        <w:rPr>
          <w:rStyle w:val="afff8"/>
          <w:b w:val="0"/>
        </w:rPr>
      </w:pPr>
      <w:r w:rsidRPr="000B45B8">
        <w:rPr>
          <w:rStyle w:val="afff8"/>
        </w:rPr>
        <w:t>Место заключения</w:t>
      </w:r>
      <w:bookmarkEnd w:id="104"/>
      <w:r w:rsidRPr="000B45B8">
        <w:rPr>
          <w:rStyle w:val="afff8"/>
        </w:rPr>
        <w:t xml:space="preserve"> ___________________________________________ «_____» _____________20____</w:t>
      </w:r>
    </w:p>
    <w:p w14:paraId="44AB65C9" w14:textId="77777777" w:rsidR="004165A0" w:rsidRPr="000B45B8" w:rsidRDefault="004165A0" w:rsidP="004165A0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7E6CB35F" w14:textId="77777777" w:rsidR="004165A0" w:rsidRPr="000B45B8" w:rsidRDefault="004165A0" w:rsidP="004165A0">
      <w:pPr>
        <w:tabs>
          <w:tab w:val="left" w:pos="1024"/>
        </w:tabs>
        <w:jc w:val="both"/>
        <w:rPr>
          <w:rStyle w:val="afff8"/>
          <w:b w:val="0"/>
        </w:rPr>
      </w:pPr>
      <w:r w:rsidRPr="000B45B8">
        <w:rPr>
          <w:rStyle w:val="afff8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0B45B8">
        <w:rPr>
          <w:rStyle w:val="afff8"/>
        </w:rPr>
        <w:t>действующ</w:t>
      </w:r>
      <w:proofErr w:type="spellEnd"/>
      <w:r w:rsidRPr="000B45B8">
        <w:rPr>
          <w:rStyle w:val="afff8"/>
        </w:rPr>
        <w:t>__ на основании _____________, зарегистрированного __________________________________________, именуем__</w:t>
      </w:r>
      <w:r w:rsidRPr="000B45B8">
        <w:rPr>
          <w:rStyle w:val="afff8"/>
        </w:rPr>
        <w:br/>
        <w:t>в дальнейшем Арендодатель, юридический адрес: Московская область, ______________________,</w:t>
      </w:r>
      <w:r w:rsidRPr="000B45B8">
        <w:rPr>
          <w:rStyle w:val="afff8"/>
        </w:rPr>
        <w:br/>
        <w:t>с одной стороны, и</w:t>
      </w:r>
    </w:p>
    <w:p w14:paraId="2B2A3E2C" w14:textId="77777777" w:rsidR="004165A0" w:rsidRPr="009717CB" w:rsidRDefault="004165A0" w:rsidP="004165A0">
      <w:pPr>
        <w:tabs>
          <w:tab w:val="left" w:pos="1024"/>
        </w:tabs>
        <w:jc w:val="both"/>
      </w:pPr>
      <w:r w:rsidRPr="000B45B8">
        <w:rPr>
          <w:rStyle w:val="afff8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0B45B8">
        <w:rPr>
          <w:rStyle w:val="afff8"/>
        </w:rPr>
        <w:t>действующ</w:t>
      </w:r>
      <w:proofErr w:type="spellEnd"/>
      <w:r w:rsidRPr="000B45B8">
        <w:rPr>
          <w:rStyle w:val="afff8"/>
        </w:rPr>
        <w:t xml:space="preserve">__ на основании ___________, с другой стороны, именуем__ в дальнейшем Арендатор, </w:t>
      </w:r>
      <w:r w:rsidRPr="000B45B8">
        <w:rPr>
          <w:rStyle w:val="afff8"/>
        </w:rPr>
        <w:br/>
        <w:t>при совместном упоминании, именуемые в дальнейшем Стороны, на основании</w:t>
      </w:r>
      <w:r w:rsidRPr="000B45B8">
        <w:rPr>
          <w:b/>
        </w:rPr>
        <w:t xml:space="preserve"> </w:t>
      </w:r>
      <w:r w:rsidRPr="009717CB">
        <w:t>__________________</w:t>
      </w:r>
      <w:r w:rsidRPr="009717CB">
        <w:rPr>
          <w:rStyle w:val="afff8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0E9FDECD" w14:textId="77777777" w:rsidR="004165A0" w:rsidRDefault="004165A0" w:rsidP="004165A0">
      <w:pPr>
        <w:keepNext/>
        <w:keepLines/>
        <w:spacing w:after="24" w:line="230" w:lineRule="exact"/>
        <w:ind w:left="3380"/>
      </w:pPr>
      <w:bookmarkStart w:id="105" w:name="bookmark3"/>
    </w:p>
    <w:p w14:paraId="26331685" w14:textId="77777777" w:rsidR="004165A0" w:rsidRDefault="004165A0" w:rsidP="004165A0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05"/>
    </w:p>
    <w:p w14:paraId="10F3C110" w14:textId="77777777" w:rsidR="004165A0" w:rsidRPr="009717CB" w:rsidRDefault="004165A0" w:rsidP="004165A0">
      <w:pPr>
        <w:keepNext/>
        <w:keepLines/>
        <w:spacing w:after="24" w:line="230" w:lineRule="exact"/>
        <w:ind w:left="3380"/>
        <w:rPr>
          <w:b/>
        </w:rPr>
      </w:pPr>
    </w:p>
    <w:p w14:paraId="724246FF" w14:textId="77777777" w:rsidR="004165A0" w:rsidRPr="000B45B8" w:rsidRDefault="004165A0" w:rsidP="004165A0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7D6B04">
        <w:rPr>
          <w:rStyle w:val="afff8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</w:rPr>
        <w:t xml:space="preserve"> </w:t>
      </w:r>
      <w:r w:rsidRPr="007D6B04">
        <w:rPr>
          <w:rStyle w:val="afff8"/>
        </w:rPr>
        <w:t xml:space="preserve">____ </w:t>
      </w:r>
      <w:proofErr w:type="spellStart"/>
      <w:proofErr w:type="gramStart"/>
      <w:r w:rsidRPr="007D6B04">
        <w:rPr>
          <w:rStyle w:val="afff8"/>
        </w:rPr>
        <w:t>кв.м</w:t>
      </w:r>
      <w:proofErr w:type="spellEnd"/>
      <w:proofErr w:type="gramEnd"/>
      <w:r w:rsidRPr="007D6B04">
        <w:rPr>
          <w:rStyle w:val="afff8"/>
        </w:rPr>
        <w:t>,</w:t>
      </w:r>
      <w:r w:rsidRPr="000C10C7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</w:rPr>
        <w:t xml:space="preserve"> </w:t>
      </w:r>
      <w:r w:rsidRPr="007D6B04">
        <w:rPr>
          <w:rStyle w:val="afff8"/>
        </w:rPr>
        <w:t>номером</w:t>
      </w:r>
      <w:r w:rsidRPr="000C10C7">
        <w:rPr>
          <w:rStyle w:val="afff8"/>
        </w:rPr>
        <w:t xml:space="preserve">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0B45B8">
        <w:rPr>
          <w:rStyle w:val="afff8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73AA89B6" w14:textId="77777777" w:rsidR="004165A0" w:rsidRPr="000B45B8" w:rsidRDefault="004165A0" w:rsidP="004165A0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06" w:name="bookmark4"/>
      <w:r w:rsidRPr="000B45B8">
        <w:rPr>
          <w:rStyle w:val="afff8"/>
        </w:rPr>
        <w:t xml:space="preserve">1.2. Настоящий договор заключен на основании протокола о _______________________ </w:t>
      </w:r>
      <w:r w:rsidRPr="000B45B8">
        <w:rPr>
          <w:rStyle w:val="afff8"/>
        </w:rPr>
        <w:br/>
        <w:t>(далее по тексту – Протокол), являющегося приложением 1 к настоящему договору.</w:t>
      </w:r>
    </w:p>
    <w:p w14:paraId="70720CAA" w14:textId="77777777" w:rsidR="004165A0" w:rsidRPr="009717CB" w:rsidRDefault="004165A0" w:rsidP="004165A0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90536A">
        <w:rPr>
          <w:rStyle w:val="53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06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625CD835" w14:textId="77777777" w:rsidR="004165A0" w:rsidRPr="009717CB" w:rsidRDefault="004165A0" w:rsidP="004165A0">
      <w:pPr>
        <w:tabs>
          <w:tab w:val="left" w:pos="1024"/>
        </w:tabs>
        <w:ind w:firstLine="709"/>
        <w:jc w:val="both"/>
      </w:pPr>
      <w:r>
        <w:t>1.4</w:t>
      </w:r>
      <w:r w:rsidRPr="009717CB">
        <w:t>. На Земельном участке объекты недвижимого имущества отсутствуют.</w:t>
      </w:r>
    </w:p>
    <w:p w14:paraId="1EDF4C3D" w14:textId="77777777" w:rsidR="004165A0" w:rsidRPr="009717CB" w:rsidRDefault="004165A0" w:rsidP="004165A0">
      <w:pPr>
        <w:tabs>
          <w:tab w:val="left" w:pos="1024"/>
        </w:tabs>
        <w:ind w:firstLine="709"/>
        <w:jc w:val="both"/>
        <w:rPr>
          <w:b/>
        </w:rPr>
      </w:pPr>
    </w:p>
    <w:p w14:paraId="777C719C" w14:textId="77777777" w:rsidR="004165A0" w:rsidRDefault="004165A0" w:rsidP="004165A0">
      <w:pPr>
        <w:keepNext/>
        <w:keepLines/>
        <w:spacing w:after="31" w:line="230" w:lineRule="exact"/>
        <w:ind w:left="3402" w:firstLine="709"/>
      </w:pPr>
      <w:bookmarkStart w:id="107" w:name="bookmark5"/>
      <w:r w:rsidRPr="009717CB">
        <w:rPr>
          <w:lang w:val="en-US"/>
        </w:rPr>
        <w:t>II</w:t>
      </w:r>
      <w:r w:rsidRPr="009717CB">
        <w:t>. Срок договора</w:t>
      </w:r>
      <w:bookmarkEnd w:id="107"/>
    </w:p>
    <w:p w14:paraId="7C1F6960" w14:textId="77777777" w:rsidR="004165A0" w:rsidRPr="009717CB" w:rsidRDefault="004165A0" w:rsidP="004165A0">
      <w:pPr>
        <w:keepNext/>
        <w:keepLines/>
        <w:spacing w:after="31" w:line="230" w:lineRule="exact"/>
        <w:ind w:left="3402" w:firstLine="709"/>
        <w:rPr>
          <w:b/>
        </w:rPr>
      </w:pPr>
    </w:p>
    <w:p w14:paraId="5C1A83E1" w14:textId="77777777" w:rsidR="004165A0" w:rsidRPr="009717CB" w:rsidRDefault="004165A0" w:rsidP="004165A0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08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00424042" w14:textId="77777777" w:rsidR="004165A0" w:rsidRPr="009717CB" w:rsidRDefault="004165A0" w:rsidP="004165A0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08A7DE93" w14:textId="77777777" w:rsidR="004165A0" w:rsidRPr="009717CB" w:rsidRDefault="004165A0" w:rsidP="004165A0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B126288" w14:textId="77777777" w:rsidR="004165A0" w:rsidRPr="009717CB" w:rsidRDefault="004165A0" w:rsidP="004165A0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7B5AB4F0" w14:textId="77777777" w:rsidR="004165A0" w:rsidRPr="009717CB" w:rsidRDefault="004165A0" w:rsidP="004165A0">
      <w:pPr>
        <w:keepNext/>
        <w:keepLines/>
        <w:spacing w:after="80" w:line="230" w:lineRule="exact"/>
        <w:ind w:left="3160" w:firstLine="709"/>
        <w:rPr>
          <w:b/>
        </w:rPr>
      </w:pPr>
    </w:p>
    <w:p w14:paraId="61DC5F52" w14:textId="77777777" w:rsidR="004165A0" w:rsidRDefault="004165A0" w:rsidP="004165A0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5E41C63F" w14:textId="77777777" w:rsidR="004165A0" w:rsidRPr="009717CB" w:rsidRDefault="004165A0" w:rsidP="004165A0">
      <w:pPr>
        <w:keepNext/>
        <w:keepLines/>
        <w:spacing w:after="80" w:line="230" w:lineRule="exact"/>
        <w:ind w:left="3160"/>
        <w:rPr>
          <w:b/>
        </w:rPr>
      </w:pPr>
    </w:p>
    <w:p w14:paraId="1C5F4996" w14:textId="77777777" w:rsidR="004165A0" w:rsidRPr="009717CB" w:rsidRDefault="004165A0" w:rsidP="004165A0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0E96CC26" w14:textId="77777777" w:rsidR="004165A0" w:rsidRPr="009717CB" w:rsidRDefault="004165A0" w:rsidP="004165A0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4A227A50" w14:textId="77777777" w:rsidR="004165A0" w:rsidRDefault="004165A0" w:rsidP="004165A0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27BB24DB" w14:textId="77777777" w:rsidR="004165A0" w:rsidRPr="009717CB" w:rsidRDefault="004165A0" w:rsidP="004165A0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5181BE93" w14:textId="77777777" w:rsidR="004165A0" w:rsidRPr="009717CB" w:rsidRDefault="004165A0" w:rsidP="004165A0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</w:t>
      </w:r>
      <w:r w:rsidRPr="009717CB">
        <w:lastRenderedPageBreak/>
        <w:t xml:space="preserve">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7978DF25" w14:textId="77777777" w:rsidR="004165A0" w:rsidRPr="009717CB" w:rsidRDefault="004165A0" w:rsidP="004165A0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2D15952A" w14:textId="77777777" w:rsidR="004165A0" w:rsidRPr="009717CB" w:rsidRDefault="004165A0" w:rsidP="004165A0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30083683" w14:textId="77777777" w:rsidR="004165A0" w:rsidRDefault="004165A0" w:rsidP="004165A0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462019A7" w14:textId="77777777" w:rsidR="004165A0" w:rsidRPr="009717CB" w:rsidRDefault="004165A0" w:rsidP="004165A0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5885023E" w14:textId="77777777" w:rsidR="004165A0" w:rsidRPr="009717CB" w:rsidRDefault="004165A0" w:rsidP="004165A0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01B3F7EB" w14:textId="77777777" w:rsidR="004165A0" w:rsidRPr="009717CB" w:rsidRDefault="004165A0" w:rsidP="004165A0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703A9B5B" w14:textId="77777777" w:rsidR="004165A0" w:rsidRPr="009717CB" w:rsidRDefault="004165A0" w:rsidP="004165A0">
      <w:pPr>
        <w:keepNext/>
        <w:keepLines/>
        <w:ind w:firstLine="709"/>
        <w:rPr>
          <w:b/>
        </w:rPr>
      </w:pPr>
    </w:p>
    <w:p w14:paraId="1366D99D" w14:textId="77777777" w:rsidR="004165A0" w:rsidRPr="009717CB" w:rsidRDefault="004165A0" w:rsidP="004165A0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08"/>
    </w:p>
    <w:p w14:paraId="6BB727A3" w14:textId="77777777" w:rsidR="004165A0" w:rsidRPr="009717CB" w:rsidRDefault="004165A0" w:rsidP="004165A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09" w:name="bookmark7"/>
      <w:r w:rsidRPr="009717CB">
        <w:t>4.1. Арендодатель имеет право:</w:t>
      </w:r>
      <w:bookmarkEnd w:id="109"/>
    </w:p>
    <w:p w14:paraId="6C787C9E" w14:textId="77777777" w:rsidR="004165A0" w:rsidRPr="009717CB" w:rsidRDefault="004165A0" w:rsidP="004165A0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551A285" w14:textId="77777777" w:rsidR="004165A0" w:rsidRPr="009717CB" w:rsidRDefault="004165A0" w:rsidP="004165A0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07D4C287" w14:textId="77777777" w:rsidR="004165A0" w:rsidRPr="009717CB" w:rsidRDefault="004165A0" w:rsidP="004165A0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08377257" w14:textId="77777777" w:rsidR="004165A0" w:rsidRPr="009717CB" w:rsidRDefault="004165A0" w:rsidP="004165A0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522A170C" w14:textId="77777777" w:rsidR="004165A0" w:rsidRPr="009717CB" w:rsidRDefault="004165A0" w:rsidP="004165A0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33C2FDFA" w14:textId="77777777" w:rsidR="004165A0" w:rsidRPr="009717CB" w:rsidRDefault="004165A0" w:rsidP="004165A0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5A9638C2" w14:textId="77777777" w:rsidR="004165A0" w:rsidRDefault="004165A0" w:rsidP="004165A0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00C5B9E" w14:textId="77777777" w:rsidR="004165A0" w:rsidRPr="009976A1" w:rsidRDefault="004165A0" w:rsidP="004165A0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0523A0E2" w14:textId="77777777" w:rsidR="004165A0" w:rsidRDefault="004165A0" w:rsidP="004165A0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42DFA178" w14:textId="77777777" w:rsidR="004165A0" w:rsidRPr="009976A1" w:rsidRDefault="004165A0" w:rsidP="004165A0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1842483F" w14:textId="77777777" w:rsidR="004165A0" w:rsidRPr="009717CB" w:rsidRDefault="004165A0" w:rsidP="004165A0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41DA4F96" w14:textId="77777777" w:rsidR="004165A0" w:rsidRPr="009717CB" w:rsidRDefault="004165A0" w:rsidP="004165A0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6F2BF7E5" w14:textId="77777777" w:rsidR="004165A0" w:rsidRPr="009717CB" w:rsidRDefault="004165A0" w:rsidP="004165A0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04D1F432" w14:textId="77777777" w:rsidR="004165A0" w:rsidRPr="009717CB" w:rsidRDefault="004165A0" w:rsidP="004165A0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0591DA24" w14:textId="77777777" w:rsidR="004165A0" w:rsidRDefault="004165A0" w:rsidP="004165A0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10" w:name="bookmark8"/>
    </w:p>
    <w:p w14:paraId="476A3E7E" w14:textId="77777777" w:rsidR="004165A0" w:rsidRDefault="004165A0" w:rsidP="004165A0">
      <w:pPr>
        <w:ind w:firstLine="709"/>
        <w:jc w:val="both"/>
      </w:pPr>
      <w:r w:rsidRPr="009717CB">
        <w:t>4.2. Арендодатель обязан:</w:t>
      </w:r>
      <w:bookmarkEnd w:id="110"/>
    </w:p>
    <w:p w14:paraId="51EC3014" w14:textId="77777777" w:rsidR="004165A0" w:rsidRDefault="004165A0" w:rsidP="004165A0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6CFD53F8" w14:textId="77777777" w:rsidR="004165A0" w:rsidRDefault="004165A0" w:rsidP="004165A0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4D8B2FBA" w14:textId="77777777" w:rsidR="004165A0" w:rsidRPr="009717CB" w:rsidRDefault="004165A0" w:rsidP="004165A0">
      <w:pPr>
        <w:ind w:firstLine="709"/>
        <w:jc w:val="both"/>
      </w:pPr>
      <w:r w:rsidRPr="009717CB">
        <w:lastRenderedPageBreak/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6FB2DC4B" w14:textId="77777777" w:rsidR="004165A0" w:rsidRPr="009717CB" w:rsidRDefault="004165A0" w:rsidP="004165A0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1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3BBA0E66" w14:textId="77777777" w:rsidR="004165A0" w:rsidRPr="009717CB" w:rsidRDefault="004165A0" w:rsidP="004165A0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11"/>
    </w:p>
    <w:p w14:paraId="6BC74149" w14:textId="77777777" w:rsidR="004165A0" w:rsidRPr="009717CB" w:rsidRDefault="004165A0" w:rsidP="004165A0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56206C61" w14:textId="77777777" w:rsidR="004165A0" w:rsidRPr="009717CB" w:rsidRDefault="004165A0" w:rsidP="004165A0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34EA9D94" w14:textId="77777777" w:rsidR="004165A0" w:rsidRPr="009717CB" w:rsidRDefault="004165A0" w:rsidP="004165A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2" w:name="bookmark10"/>
      <w:r w:rsidRPr="009717CB">
        <w:t>4.4. Арендатор обязан:</w:t>
      </w:r>
      <w:bookmarkEnd w:id="112"/>
    </w:p>
    <w:p w14:paraId="27AC1687" w14:textId="77777777" w:rsidR="004165A0" w:rsidRPr="009717CB" w:rsidRDefault="004165A0" w:rsidP="004165A0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0FE8F1C4" w14:textId="77777777" w:rsidR="004165A0" w:rsidRPr="009717CB" w:rsidRDefault="004165A0" w:rsidP="004165A0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768FB2EF" w14:textId="77777777" w:rsidR="004165A0" w:rsidRPr="009717CB" w:rsidRDefault="004165A0" w:rsidP="004165A0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1D066A6" w14:textId="77777777" w:rsidR="004165A0" w:rsidRPr="009717CB" w:rsidRDefault="004165A0" w:rsidP="004165A0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2FEB078" w14:textId="77777777" w:rsidR="004165A0" w:rsidRPr="009717CB" w:rsidRDefault="004165A0" w:rsidP="004165A0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6FC4ADFB" w14:textId="77777777" w:rsidR="004165A0" w:rsidRPr="009717CB" w:rsidRDefault="004165A0" w:rsidP="004165A0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6753647A" w14:textId="77777777" w:rsidR="004165A0" w:rsidRPr="009717CB" w:rsidRDefault="004165A0" w:rsidP="004165A0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542848D" w14:textId="77777777" w:rsidR="004165A0" w:rsidRPr="009717CB" w:rsidRDefault="004165A0" w:rsidP="004165A0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63E3BBBC" w14:textId="77777777" w:rsidR="004165A0" w:rsidRPr="009717CB" w:rsidRDefault="004165A0" w:rsidP="004165A0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32A60313" w14:textId="77777777" w:rsidR="004165A0" w:rsidRPr="009717CB" w:rsidRDefault="004165A0" w:rsidP="004165A0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5D0B956" w14:textId="77777777" w:rsidR="004165A0" w:rsidRPr="009717CB" w:rsidRDefault="004165A0" w:rsidP="004165A0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5362CC04" w14:textId="77777777" w:rsidR="004165A0" w:rsidRDefault="004165A0" w:rsidP="004165A0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1039A300" w14:textId="77777777" w:rsidR="004165A0" w:rsidRDefault="004165A0" w:rsidP="004165A0">
      <w:pPr>
        <w:tabs>
          <w:tab w:val="left" w:pos="1332"/>
        </w:tabs>
        <w:ind w:firstLine="709"/>
        <w:jc w:val="center"/>
      </w:pPr>
      <w:bookmarkStart w:id="113" w:name="bookmark11"/>
    </w:p>
    <w:p w14:paraId="0E2EFFE9" w14:textId="77777777" w:rsidR="004165A0" w:rsidRPr="009717CB" w:rsidRDefault="004165A0" w:rsidP="004165A0">
      <w:pPr>
        <w:tabs>
          <w:tab w:val="left" w:pos="1332"/>
        </w:tabs>
        <w:ind w:firstLine="709"/>
        <w:jc w:val="center"/>
      </w:pPr>
      <w:r w:rsidRPr="009717CB">
        <w:t>V. Ответственность сторон</w:t>
      </w:r>
      <w:bookmarkEnd w:id="113"/>
    </w:p>
    <w:p w14:paraId="3C1C3701" w14:textId="77777777" w:rsidR="004165A0" w:rsidRPr="009717CB" w:rsidRDefault="004165A0" w:rsidP="004165A0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1770565" w14:textId="77777777" w:rsidR="004165A0" w:rsidRPr="009717CB" w:rsidRDefault="004165A0" w:rsidP="004165A0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6E16B9F9" w14:textId="77777777" w:rsidR="004165A0" w:rsidRPr="009717CB" w:rsidRDefault="004165A0" w:rsidP="004165A0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78E96DD4" w14:textId="77777777" w:rsidR="004165A0" w:rsidRPr="009717CB" w:rsidRDefault="004165A0" w:rsidP="004165A0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lastRenderedPageBreak/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2E275F45" w14:textId="77777777" w:rsidR="004165A0" w:rsidRPr="004165A0" w:rsidRDefault="004165A0" w:rsidP="004165A0">
      <w:pPr>
        <w:keepNext/>
        <w:keepLines/>
        <w:ind w:firstLine="709"/>
        <w:jc w:val="center"/>
        <w:rPr>
          <w:rStyle w:val="53"/>
          <w:b w:val="0"/>
        </w:rPr>
      </w:pPr>
      <w:bookmarkStart w:id="114" w:name="bookmark12"/>
    </w:p>
    <w:p w14:paraId="377E9A48" w14:textId="77777777" w:rsidR="004165A0" w:rsidRPr="004165A0" w:rsidRDefault="004165A0" w:rsidP="004165A0">
      <w:pPr>
        <w:keepNext/>
        <w:keepLines/>
        <w:ind w:firstLine="709"/>
        <w:jc w:val="center"/>
        <w:rPr>
          <w:rStyle w:val="53"/>
          <w:b w:val="0"/>
        </w:rPr>
      </w:pPr>
      <w:r w:rsidRPr="004165A0">
        <w:rPr>
          <w:rStyle w:val="53"/>
          <w:b w:val="0"/>
        </w:rPr>
        <w:t>V</w:t>
      </w:r>
      <w:r w:rsidRPr="004165A0">
        <w:rPr>
          <w:rStyle w:val="53"/>
          <w:b w:val="0"/>
          <w:lang w:val="en-US"/>
        </w:rPr>
        <w:t>I</w:t>
      </w:r>
      <w:r w:rsidRPr="004165A0">
        <w:rPr>
          <w:rStyle w:val="53"/>
          <w:b w:val="0"/>
        </w:rPr>
        <w:t>.</w:t>
      </w:r>
      <w:r w:rsidRPr="004165A0">
        <w:rPr>
          <w:b/>
        </w:rPr>
        <w:t xml:space="preserve"> </w:t>
      </w:r>
      <w:r w:rsidRPr="004165A0">
        <w:t>Рассмотрение</w:t>
      </w:r>
      <w:r w:rsidRPr="004165A0">
        <w:rPr>
          <w:rStyle w:val="53"/>
          <w:b w:val="0"/>
        </w:rPr>
        <w:t xml:space="preserve"> споров</w:t>
      </w:r>
      <w:bookmarkEnd w:id="114"/>
    </w:p>
    <w:p w14:paraId="0EF18930" w14:textId="77777777" w:rsidR="004165A0" w:rsidRPr="009717CB" w:rsidRDefault="004165A0" w:rsidP="004165A0">
      <w:pPr>
        <w:autoSpaceDE w:val="0"/>
        <w:autoSpaceDN w:val="0"/>
        <w:adjustRightInd w:val="0"/>
        <w:ind w:firstLine="709"/>
        <w:jc w:val="both"/>
      </w:pPr>
      <w:bookmarkStart w:id="115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63289F6C" w14:textId="77777777" w:rsidR="004165A0" w:rsidRPr="009717CB" w:rsidRDefault="004165A0" w:rsidP="004165A0">
      <w:pPr>
        <w:autoSpaceDE w:val="0"/>
        <w:autoSpaceDN w:val="0"/>
        <w:adjustRightInd w:val="0"/>
        <w:ind w:firstLine="709"/>
        <w:jc w:val="both"/>
      </w:pPr>
      <w:r w:rsidRPr="009717CB">
        <w:t xml:space="preserve">6.2. </w:t>
      </w:r>
      <w:r w:rsidRPr="005A2755">
        <w:t>При невозможности урегулирования спорных вопросов в процессе переговоров споры подлежат рассмотрению в Арбитражном суде Московской области, в Павлово-Посадском городском суде Московской об</w:t>
      </w:r>
      <w:r>
        <w:t>ласти.</w:t>
      </w:r>
    </w:p>
    <w:p w14:paraId="2878D9C9" w14:textId="77777777" w:rsidR="004165A0" w:rsidRPr="009717CB" w:rsidRDefault="004165A0" w:rsidP="004165A0">
      <w:pPr>
        <w:autoSpaceDE w:val="0"/>
        <w:autoSpaceDN w:val="0"/>
        <w:adjustRightInd w:val="0"/>
        <w:ind w:firstLine="709"/>
        <w:jc w:val="both"/>
      </w:pPr>
    </w:p>
    <w:p w14:paraId="3F47CEE8" w14:textId="77777777" w:rsidR="004165A0" w:rsidRPr="009717CB" w:rsidRDefault="004165A0" w:rsidP="004165A0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15"/>
    </w:p>
    <w:p w14:paraId="40D980C9" w14:textId="77777777" w:rsidR="004165A0" w:rsidRPr="009717CB" w:rsidRDefault="004165A0" w:rsidP="004165A0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732E6513" w14:textId="77777777" w:rsidR="004165A0" w:rsidRDefault="004165A0" w:rsidP="004165A0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55E883BC" w14:textId="77777777" w:rsidR="004165A0" w:rsidRPr="009976A1" w:rsidRDefault="004165A0" w:rsidP="004165A0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5412AA9F" w14:textId="77777777" w:rsidR="004165A0" w:rsidRPr="009717CB" w:rsidRDefault="004165A0" w:rsidP="004165A0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6B28821B" w14:textId="77777777" w:rsidR="004165A0" w:rsidRPr="009717CB" w:rsidRDefault="004165A0" w:rsidP="004165A0">
      <w:pPr>
        <w:tabs>
          <w:tab w:val="left" w:pos="1055"/>
        </w:tabs>
        <w:ind w:firstLine="709"/>
        <w:rPr>
          <w:i/>
        </w:rPr>
      </w:pPr>
    </w:p>
    <w:p w14:paraId="0C1438AD" w14:textId="77777777" w:rsidR="004165A0" w:rsidRPr="009717CB" w:rsidRDefault="004165A0" w:rsidP="004165A0">
      <w:pPr>
        <w:keepNext/>
        <w:keepLines/>
        <w:ind w:firstLine="709"/>
        <w:jc w:val="center"/>
      </w:pPr>
      <w:bookmarkStart w:id="116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16"/>
    </w:p>
    <w:p w14:paraId="7ECF09DA" w14:textId="77777777" w:rsidR="004165A0" w:rsidRPr="009717CB" w:rsidRDefault="004165A0" w:rsidP="004165A0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67B9FB8F" w14:textId="77777777" w:rsidR="004165A0" w:rsidRPr="009717CB" w:rsidRDefault="004165A0" w:rsidP="004165A0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4F49774" w14:textId="77777777" w:rsidR="004165A0" w:rsidRPr="009717CB" w:rsidRDefault="004165A0" w:rsidP="004165A0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16633CAC" w14:textId="77777777" w:rsidR="004165A0" w:rsidRPr="004165A0" w:rsidRDefault="004165A0" w:rsidP="004165A0">
      <w:pPr>
        <w:ind w:firstLine="709"/>
        <w:jc w:val="both"/>
        <w:rPr>
          <w:i/>
        </w:rPr>
      </w:pPr>
      <w:r w:rsidRPr="009717CB">
        <w:t xml:space="preserve"> </w:t>
      </w:r>
    </w:p>
    <w:p w14:paraId="781B4BCD" w14:textId="77777777" w:rsidR="004165A0" w:rsidRPr="004165A0" w:rsidRDefault="004165A0" w:rsidP="004165A0">
      <w:pPr>
        <w:jc w:val="center"/>
        <w:rPr>
          <w:rStyle w:val="afff8"/>
          <w:b w:val="0"/>
        </w:rPr>
      </w:pPr>
      <w:r w:rsidRPr="004165A0">
        <w:rPr>
          <w:rStyle w:val="afff8"/>
          <w:b w:val="0"/>
          <w:lang w:val="en-US"/>
        </w:rPr>
        <w:t>IX</w:t>
      </w:r>
      <w:r w:rsidRPr="004165A0">
        <w:rPr>
          <w:rStyle w:val="afff8"/>
          <w:b w:val="0"/>
        </w:rPr>
        <w:t xml:space="preserve">. Приложения </w:t>
      </w:r>
    </w:p>
    <w:p w14:paraId="4A37F5F4" w14:textId="77777777" w:rsidR="004165A0" w:rsidRPr="009717CB" w:rsidRDefault="004165A0" w:rsidP="004165A0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5FE35C7E" w14:textId="77777777" w:rsidR="004165A0" w:rsidRPr="009717CB" w:rsidRDefault="004165A0" w:rsidP="004165A0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30603939" w14:textId="77777777" w:rsidR="004165A0" w:rsidRPr="009717CB" w:rsidRDefault="004165A0" w:rsidP="004165A0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76800550" w14:textId="77777777" w:rsidR="004165A0" w:rsidRDefault="004165A0" w:rsidP="004165A0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2858C473" w14:textId="77777777" w:rsidR="004165A0" w:rsidRPr="009717CB" w:rsidRDefault="004165A0" w:rsidP="004165A0">
      <w:pPr>
        <w:tabs>
          <w:tab w:val="left" w:pos="358"/>
        </w:tabs>
        <w:jc w:val="center"/>
      </w:pPr>
    </w:p>
    <w:p w14:paraId="70754950" w14:textId="77777777" w:rsidR="004165A0" w:rsidRPr="009717CB" w:rsidRDefault="004165A0" w:rsidP="004165A0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5E8A8496" w14:textId="77777777" w:rsidR="004165A0" w:rsidRPr="009717CB" w:rsidRDefault="004165A0" w:rsidP="004165A0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4165A0" w:rsidRPr="009717CB" w14:paraId="44BE56F0" w14:textId="77777777" w:rsidTr="00664A4A">
        <w:tc>
          <w:tcPr>
            <w:tcW w:w="4503" w:type="dxa"/>
          </w:tcPr>
          <w:p w14:paraId="030D5885" w14:textId="77777777" w:rsidR="004165A0" w:rsidRPr="009717CB" w:rsidRDefault="004165A0" w:rsidP="00664A4A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32099A9E" w14:textId="77777777" w:rsidR="004165A0" w:rsidRPr="009717CB" w:rsidRDefault="004165A0" w:rsidP="00664A4A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357D7100" w14:textId="77777777" w:rsidR="004165A0" w:rsidRPr="009717CB" w:rsidRDefault="004165A0" w:rsidP="00664A4A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2864D010" w14:textId="77777777" w:rsidR="004165A0" w:rsidRPr="009717CB" w:rsidRDefault="004165A0" w:rsidP="00664A4A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3E8EBF18" w14:textId="77777777" w:rsidR="004165A0" w:rsidRPr="009717CB" w:rsidRDefault="004165A0" w:rsidP="00664A4A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0545C7ED" w14:textId="77777777" w:rsidR="004165A0" w:rsidRPr="009717CB" w:rsidRDefault="004165A0" w:rsidP="00664A4A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61137828" w14:textId="77777777" w:rsidR="004165A0" w:rsidRPr="009717CB" w:rsidRDefault="004165A0" w:rsidP="00664A4A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42F5850D" w14:textId="77777777" w:rsidR="004165A0" w:rsidRPr="009717CB" w:rsidRDefault="004165A0" w:rsidP="00664A4A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5FFE1A7D" w14:textId="77777777" w:rsidR="004165A0" w:rsidRPr="009717CB" w:rsidRDefault="004165A0" w:rsidP="00664A4A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324B144A" w14:textId="77777777" w:rsidR="004165A0" w:rsidRPr="009717CB" w:rsidRDefault="004165A0" w:rsidP="00664A4A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05561D6C" w14:textId="77777777" w:rsidR="004165A0" w:rsidRPr="009717CB" w:rsidRDefault="004165A0" w:rsidP="00664A4A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53B37719" w14:textId="77777777" w:rsidR="004165A0" w:rsidRPr="009717CB" w:rsidRDefault="004165A0" w:rsidP="00664A4A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26ECE322" w14:textId="77777777" w:rsidR="004165A0" w:rsidRPr="009717CB" w:rsidRDefault="004165A0" w:rsidP="00664A4A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68D25C27" w14:textId="77777777" w:rsidR="004165A0" w:rsidRPr="009717CB" w:rsidRDefault="004165A0" w:rsidP="00664A4A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692624F9" w14:textId="77777777" w:rsidR="004165A0" w:rsidRPr="009717CB" w:rsidRDefault="004165A0" w:rsidP="00664A4A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7765585E" w14:textId="77777777" w:rsidR="004165A0" w:rsidRPr="009717CB" w:rsidRDefault="004165A0" w:rsidP="00664A4A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05FC0E48" w14:textId="77777777" w:rsidR="004165A0" w:rsidRPr="009717CB" w:rsidRDefault="004165A0" w:rsidP="00664A4A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31BC84A6" w14:textId="77777777" w:rsidR="004165A0" w:rsidRPr="009717CB" w:rsidRDefault="004165A0" w:rsidP="00664A4A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28399964" w14:textId="77777777" w:rsidR="004165A0" w:rsidRPr="009717CB" w:rsidRDefault="004165A0" w:rsidP="00664A4A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551A0536" w14:textId="77777777" w:rsidR="004165A0" w:rsidRDefault="004165A0" w:rsidP="004165A0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6246C228" w14:textId="77777777" w:rsidR="004165A0" w:rsidRPr="00BF23F0" w:rsidRDefault="004165A0" w:rsidP="004165A0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4F9354B1" w14:textId="77777777" w:rsidR="004165A0" w:rsidRPr="00BF23F0" w:rsidRDefault="004165A0" w:rsidP="004165A0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6224F42C" w14:textId="77777777" w:rsidR="004165A0" w:rsidRPr="00BF23F0" w:rsidRDefault="004165A0" w:rsidP="004165A0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3EB82F13" w14:textId="77777777" w:rsidR="004165A0" w:rsidRPr="00BF23F0" w:rsidRDefault="004165A0" w:rsidP="004165A0">
      <w:pPr>
        <w:tabs>
          <w:tab w:val="left" w:pos="681"/>
        </w:tabs>
        <w:spacing w:line="270" w:lineRule="exact"/>
        <w:ind w:left="500" w:right="100"/>
        <w:jc w:val="both"/>
      </w:pPr>
    </w:p>
    <w:p w14:paraId="3AF2C5BE" w14:textId="77777777" w:rsidR="004165A0" w:rsidRPr="00BF23F0" w:rsidRDefault="004165A0" w:rsidP="004165A0">
      <w:pPr>
        <w:tabs>
          <w:tab w:val="left" w:pos="681"/>
        </w:tabs>
        <w:spacing w:line="270" w:lineRule="exact"/>
        <w:ind w:left="500" w:right="100"/>
        <w:jc w:val="both"/>
      </w:pPr>
    </w:p>
    <w:p w14:paraId="0E98DBB3" w14:textId="77777777" w:rsidR="004165A0" w:rsidRPr="00BF23F0" w:rsidRDefault="004165A0" w:rsidP="004165A0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4165A0" w:rsidRPr="00BF23F0" w14:paraId="51E8B7CD" w14:textId="77777777" w:rsidTr="00664A4A">
        <w:tc>
          <w:tcPr>
            <w:tcW w:w="594" w:type="dxa"/>
          </w:tcPr>
          <w:p w14:paraId="1931150E" w14:textId="77777777" w:rsidR="004165A0" w:rsidRPr="00BF23F0" w:rsidRDefault="004165A0" w:rsidP="00664A4A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0B018851" w14:textId="77777777" w:rsidR="004165A0" w:rsidRPr="00BF23F0" w:rsidRDefault="004165A0" w:rsidP="00664A4A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54D730D0" w14:textId="77777777" w:rsidR="004165A0" w:rsidRPr="00BF23F0" w:rsidRDefault="004165A0" w:rsidP="00664A4A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5E788DE7" w14:textId="77777777" w:rsidR="004165A0" w:rsidRPr="00BF23F0" w:rsidRDefault="004165A0" w:rsidP="00664A4A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4165A0" w:rsidRPr="00BF23F0" w14:paraId="0EFEA1D1" w14:textId="77777777" w:rsidTr="00664A4A">
        <w:tc>
          <w:tcPr>
            <w:tcW w:w="594" w:type="dxa"/>
          </w:tcPr>
          <w:p w14:paraId="67E007FD" w14:textId="77777777" w:rsidR="004165A0" w:rsidRPr="00BF23F0" w:rsidRDefault="004165A0" w:rsidP="00664A4A">
            <w:pPr>
              <w:spacing w:after="66"/>
            </w:pPr>
          </w:p>
        </w:tc>
        <w:tc>
          <w:tcPr>
            <w:tcW w:w="977" w:type="dxa"/>
          </w:tcPr>
          <w:p w14:paraId="189F70EB" w14:textId="77777777" w:rsidR="004165A0" w:rsidRPr="00BF23F0" w:rsidRDefault="004165A0" w:rsidP="00664A4A">
            <w:pPr>
              <w:spacing w:after="66"/>
            </w:pPr>
          </w:p>
        </w:tc>
        <w:tc>
          <w:tcPr>
            <w:tcW w:w="3365" w:type="dxa"/>
          </w:tcPr>
          <w:p w14:paraId="37BBB273" w14:textId="77777777" w:rsidR="004165A0" w:rsidRPr="00BF23F0" w:rsidRDefault="004165A0" w:rsidP="00664A4A">
            <w:pPr>
              <w:spacing w:after="66"/>
            </w:pPr>
          </w:p>
        </w:tc>
        <w:tc>
          <w:tcPr>
            <w:tcW w:w="1421" w:type="dxa"/>
          </w:tcPr>
          <w:p w14:paraId="36B9BFC4" w14:textId="77777777" w:rsidR="004165A0" w:rsidRPr="00BF23F0" w:rsidRDefault="004165A0" w:rsidP="00664A4A">
            <w:pPr>
              <w:spacing w:after="66"/>
            </w:pPr>
          </w:p>
        </w:tc>
      </w:tr>
    </w:tbl>
    <w:p w14:paraId="599279B5" w14:textId="77777777" w:rsidR="004165A0" w:rsidRPr="00BF23F0" w:rsidRDefault="004165A0" w:rsidP="004165A0">
      <w:pPr>
        <w:spacing w:after="66"/>
        <w:ind w:left="220"/>
      </w:pPr>
    </w:p>
    <w:p w14:paraId="63540A17" w14:textId="77777777" w:rsidR="004165A0" w:rsidRPr="00BF23F0" w:rsidRDefault="004165A0" w:rsidP="004165A0">
      <w:pPr>
        <w:spacing w:after="66"/>
        <w:ind w:left="220"/>
      </w:pPr>
    </w:p>
    <w:p w14:paraId="2A13FF6E" w14:textId="77777777" w:rsidR="004165A0" w:rsidRPr="00BF23F0" w:rsidRDefault="004165A0" w:rsidP="004165A0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5C3AE817" w14:textId="77777777" w:rsidR="004165A0" w:rsidRPr="00BF23F0" w:rsidRDefault="004165A0" w:rsidP="004165A0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4165A0" w:rsidRPr="00BF23F0" w14:paraId="03316264" w14:textId="77777777" w:rsidTr="00664A4A">
        <w:tc>
          <w:tcPr>
            <w:tcW w:w="2552" w:type="dxa"/>
          </w:tcPr>
          <w:p w14:paraId="5AE69EFC" w14:textId="77777777" w:rsidR="004165A0" w:rsidRPr="00BF23F0" w:rsidRDefault="004165A0" w:rsidP="00664A4A">
            <w:pPr>
              <w:spacing w:after="66"/>
            </w:pPr>
          </w:p>
        </w:tc>
        <w:tc>
          <w:tcPr>
            <w:tcW w:w="2551" w:type="dxa"/>
          </w:tcPr>
          <w:p w14:paraId="5C6E0136" w14:textId="77777777" w:rsidR="004165A0" w:rsidRPr="00BF23F0" w:rsidRDefault="004165A0" w:rsidP="00664A4A">
            <w:pPr>
              <w:spacing w:after="66"/>
            </w:pPr>
            <w:r w:rsidRPr="00BF23F0">
              <w:t>Арендная плата (руб.)</w:t>
            </w:r>
          </w:p>
        </w:tc>
      </w:tr>
      <w:tr w:rsidR="004165A0" w:rsidRPr="00BF23F0" w14:paraId="7F2998D2" w14:textId="77777777" w:rsidTr="00664A4A">
        <w:tc>
          <w:tcPr>
            <w:tcW w:w="2552" w:type="dxa"/>
          </w:tcPr>
          <w:p w14:paraId="18984DC7" w14:textId="77777777" w:rsidR="004165A0" w:rsidRPr="00BF23F0" w:rsidRDefault="004165A0" w:rsidP="00664A4A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25EC8EA8" w14:textId="77777777" w:rsidR="004165A0" w:rsidRPr="00BF23F0" w:rsidRDefault="004165A0" w:rsidP="00664A4A">
            <w:pPr>
              <w:spacing w:after="66"/>
            </w:pPr>
          </w:p>
        </w:tc>
      </w:tr>
      <w:tr w:rsidR="004165A0" w:rsidRPr="00BF23F0" w14:paraId="623F9914" w14:textId="77777777" w:rsidTr="00664A4A">
        <w:tc>
          <w:tcPr>
            <w:tcW w:w="2552" w:type="dxa"/>
          </w:tcPr>
          <w:p w14:paraId="79D8AFAA" w14:textId="77777777" w:rsidR="004165A0" w:rsidRPr="00BF23F0" w:rsidRDefault="004165A0" w:rsidP="00664A4A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08D804DF" w14:textId="77777777" w:rsidR="004165A0" w:rsidRPr="00BF23F0" w:rsidRDefault="004165A0" w:rsidP="00664A4A">
            <w:pPr>
              <w:spacing w:after="66"/>
            </w:pPr>
          </w:p>
        </w:tc>
      </w:tr>
    </w:tbl>
    <w:p w14:paraId="3CE08BB4" w14:textId="77777777" w:rsidR="004165A0" w:rsidRPr="00BF23F0" w:rsidRDefault="004165A0" w:rsidP="004165A0">
      <w:pPr>
        <w:spacing w:line="274" w:lineRule="exact"/>
        <w:ind w:left="220" w:right="100" w:firstLine="280"/>
        <w:rPr>
          <w:rStyle w:val="afff8"/>
          <w:b w:val="0"/>
        </w:rPr>
      </w:pPr>
    </w:p>
    <w:p w14:paraId="0D5C4066" w14:textId="77777777" w:rsidR="004165A0" w:rsidRPr="00BF23F0" w:rsidRDefault="004165A0" w:rsidP="004165A0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271F51E3" w14:textId="77777777" w:rsidR="004165A0" w:rsidRPr="00BF23F0" w:rsidRDefault="004165A0" w:rsidP="004165A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7953A38" w14:textId="77777777" w:rsidR="004165A0" w:rsidRPr="00BF23F0" w:rsidRDefault="004165A0" w:rsidP="004165A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2E75E7F" w14:textId="77777777" w:rsidR="004165A0" w:rsidRPr="00BF23F0" w:rsidRDefault="004165A0" w:rsidP="004165A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120F431" w14:textId="77777777" w:rsidR="004165A0" w:rsidRPr="00BF23F0" w:rsidRDefault="004165A0" w:rsidP="004165A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844F5A3" w14:textId="77777777" w:rsidR="004165A0" w:rsidRPr="00BF23F0" w:rsidRDefault="004165A0" w:rsidP="004165A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8902F2E" w14:textId="77777777" w:rsidR="004165A0" w:rsidRPr="00BF23F0" w:rsidRDefault="004165A0" w:rsidP="004165A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E6EBDB2" w14:textId="77777777" w:rsidR="004165A0" w:rsidRPr="00BF23F0" w:rsidRDefault="004165A0" w:rsidP="004165A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970222B" w14:textId="77777777" w:rsidR="004165A0" w:rsidRPr="00BF23F0" w:rsidRDefault="004165A0" w:rsidP="004165A0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1DDB908F" w14:textId="77777777" w:rsidR="004165A0" w:rsidRPr="00BF23F0" w:rsidRDefault="004165A0" w:rsidP="004165A0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4165A0" w:rsidRPr="00BF23F0" w14:paraId="10E6A844" w14:textId="77777777" w:rsidTr="00664A4A">
        <w:tc>
          <w:tcPr>
            <w:tcW w:w="4503" w:type="dxa"/>
          </w:tcPr>
          <w:p w14:paraId="0B4575A0" w14:textId="77777777" w:rsidR="004165A0" w:rsidRPr="00E40827" w:rsidRDefault="004165A0" w:rsidP="00664A4A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02BE2D08" w14:textId="77777777" w:rsidR="004165A0" w:rsidRPr="00BF23F0" w:rsidRDefault="004165A0" w:rsidP="00664A4A">
            <w:pPr>
              <w:autoSpaceDE w:val="0"/>
              <w:autoSpaceDN w:val="0"/>
              <w:adjustRightInd w:val="0"/>
            </w:pPr>
          </w:p>
          <w:p w14:paraId="54D23E55" w14:textId="77777777" w:rsidR="004165A0" w:rsidRPr="00BF23F0" w:rsidRDefault="004165A0" w:rsidP="00664A4A">
            <w:pPr>
              <w:autoSpaceDE w:val="0"/>
              <w:autoSpaceDN w:val="0"/>
              <w:adjustRightInd w:val="0"/>
              <w:jc w:val="right"/>
            </w:pPr>
          </w:p>
          <w:p w14:paraId="20AE2617" w14:textId="77777777" w:rsidR="004165A0" w:rsidRPr="00BF23F0" w:rsidRDefault="004165A0" w:rsidP="00664A4A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3F7F75A" w14:textId="77777777" w:rsidR="004165A0" w:rsidRPr="00BF23F0" w:rsidRDefault="004165A0" w:rsidP="00664A4A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6AD91DF8" w14:textId="77777777" w:rsidR="004165A0" w:rsidRPr="00BF23F0" w:rsidRDefault="004165A0" w:rsidP="00664A4A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65FB0FA" w14:textId="77777777" w:rsidR="004165A0" w:rsidRPr="00E40827" w:rsidRDefault="004165A0" w:rsidP="00664A4A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4015204A" w14:textId="77777777" w:rsidR="004165A0" w:rsidRPr="00BF23F0" w:rsidRDefault="004165A0" w:rsidP="00664A4A">
            <w:pPr>
              <w:autoSpaceDE w:val="0"/>
              <w:autoSpaceDN w:val="0"/>
              <w:adjustRightInd w:val="0"/>
            </w:pPr>
          </w:p>
          <w:p w14:paraId="05849CF0" w14:textId="77777777" w:rsidR="004165A0" w:rsidRPr="00BF23F0" w:rsidRDefault="004165A0" w:rsidP="00664A4A">
            <w:pPr>
              <w:autoSpaceDE w:val="0"/>
              <w:autoSpaceDN w:val="0"/>
              <w:adjustRightInd w:val="0"/>
              <w:jc w:val="right"/>
            </w:pPr>
          </w:p>
          <w:p w14:paraId="4B8565CC" w14:textId="77777777" w:rsidR="004165A0" w:rsidRPr="00BF23F0" w:rsidRDefault="004165A0" w:rsidP="00664A4A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79F2F4E" w14:textId="77777777" w:rsidR="004165A0" w:rsidRPr="00BF23F0" w:rsidRDefault="004165A0" w:rsidP="00664A4A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BD205E0" w14:textId="77777777" w:rsidR="004165A0" w:rsidRPr="00BF23F0" w:rsidRDefault="004165A0" w:rsidP="004165A0">
      <w:pPr>
        <w:spacing w:line="274" w:lineRule="exact"/>
        <w:ind w:left="220" w:right="100" w:firstLine="280"/>
        <w:jc w:val="both"/>
      </w:pPr>
    </w:p>
    <w:p w14:paraId="43386606" w14:textId="77777777" w:rsidR="004165A0" w:rsidRPr="00BF23F0" w:rsidRDefault="004165A0" w:rsidP="004165A0">
      <w:pPr>
        <w:spacing w:line="274" w:lineRule="exact"/>
        <w:ind w:left="220" w:right="100" w:firstLine="280"/>
        <w:jc w:val="both"/>
      </w:pPr>
    </w:p>
    <w:p w14:paraId="65AED390" w14:textId="77777777" w:rsidR="004165A0" w:rsidRPr="00BF23F0" w:rsidRDefault="004165A0" w:rsidP="004165A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EF71DEA" w14:textId="77777777" w:rsidR="004165A0" w:rsidRPr="00BF23F0" w:rsidRDefault="004165A0" w:rsidP="004165A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9439BB5" w14:textId="77777777" w:rsidR="004165A0" w:rsidRPr="00BF23F0" w:rsidRDefault="004165A0" w:rsidP="004165A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1B958C7" w14:textId="77777777" w:rsidR="004165A0" w:rsidRPr="00BF23F0" w:rsidRDefault="004165A0" w:rsidP="004165A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E8FA4F5" w14:textId="77777777" w:rsidR="004165A0" w:rsidRPr="00BF23F0" w:rsidRDefault="004165A0" w:rsidP="004165A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7B81C9B" w14:textId="77777777" w:rsidR="004165A0" w:rsidRPr="00BF23F0" w:rsidRDefault="004165A0" w:rsidP="004165A0">
      <w:pPr>
        <w:spacing w:line="274" w:lineRule="exact"/>
        <w:ind w:left="220" w:right="100" w:firstLine="280"/>
      </w:pPr>
    </w:p>
    <w:p w14:paraId="3D2E125E" w14:textId="77777777" w:rsidR="004165A0" w:rsidRPr="00BF23F0" w:rsidRDefault="004165A0" w:rsidP="004165A0">
      <w:pPr>
        <w:spacing w:line="274" w:lineRule="exact"/>
        <w:ind w:left="220" w:right="100" w:firstLine="280"/>
      </w:pPr>
    </w:p>
    <w:p w14:paraId="2B83727F" w14:textId="77777777" w:rsidR="004165A0" w:rsidRDefault="004165A0" w:rsidP="004165A0">
      <w:pPr>
        <w:pStyle w:val="3c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17" w:name="bookmark19"/>
    </w:p>
    <w:p w14:paraId="6CCC3D83" w14:textId="77777777" w:rsidR="004165A0" w:rsidRDefault="004165A0" w:rsidP="004165A0">
      <w:pPr>
        <w:pStyle w:val="3c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7260C073" w14:textId="77777777" w:rsidR="004165A0" w:rsidRDefault="004165A0" w:rsidP="004165A0">
      <w:pPr>
        <w:keepNext/>
        <w:keepLines/>
        <w:spacing w:after="9" w:line="230" w:lineRule="exact"/>
        <w:ind w:left="4620"/>
        <w:rPr>
          <w:rStyle w:val="53pt"/>
        </w:rPr>
      </w:pPr>
    </w:p>
    <w:p w14:paraId="04C3F158" w14:textId="77777777" w:rsidR="004165A0" w:rsidRPr="00BF23F0" w:rsidRDefault="004165A0" w:rsidP="004165A0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17"/>
    </w:p>
    <w:p w14:paraId="6C0E704B" w14:textId="77777777" w:rsidR="004165A0" w:rsidRDefault="004165A0" w:rsidP="004165A0">
      <w:pPr>
        <w:keepNext/>
        <w:keepLines/>
        <w:spacing w:after="131" w:line="230" w:lineRule="exact"/>
        <w:ind w:left="2840"/>
      </w:pPr>
      <w:bookmarkStart w:id="118" w:name="bookmark20"/>
      <w:r w:rsidRPr="00BF23F0">
        <w:t>приема-передачи земельного участка</w:t>
      </w:r>
      <w:bookmarkEnd w:id="118"/>
    </w:p>
    <w:p w14:paraId="00F6D759" w14:textId="77777777" w:rsidR="004165A0" w:rsidRPr="008D2D23" w:rsidRDefault="004165A0" w:rsidP="004165A0">
      <w:pPr>
        <w:keepNext/>
        <w:keepLines/>
        <w:spacing w:line="230" w:lineRule="exact"/>
        <w:rPr>
          <w:sz w:val="16"/>
          <w:szCs w:val="16"/>
        </w:rPr>
      </w:pPr>
    </w:p>
    <w:p w14:paraId="18B02C9A" w14:textId="77777777" w:rsidR="004165A0" w:rsidRDefault="004165A0" w:rsidP="004165A0">
      <w:pPr>
        <w:pStyle w:val="3c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39ABDD6C" w14:textId="77777777" w:rsidR="004165A0" w:rsidRPr="00BF23F0" w:rsidRDefault="004165A0" w:rsidP="004165A0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115A5689" w14:textId="77777777" w:rsidR="004165A0" w:rsidRPr="00BF23F0" w:rsidRDefault="004165A0" w:rsidP="004165A0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51B67CEA" w14:textId="77777777" w:rsidR="004165A0" w:rsidRPr="00BF23F0" w:rsidRDefault="004165A0" w:rsidP="004165A0">
      <w:pPr>
        <w:ind w:firstLine="709"/>
        <w:jc w:val="both"/>
      </w:pPr>
      <w:r w:rsidRPr="00BF23F0">
        <w:t xml:space="preserve">________________________________, (ОГРН ______________, ИНН/КПП ______________/_________________, юридический </w:t>
      </w:r>
      <w:proofErr w:type="gramStart"/>
      <w:r w:rsidRPr="00BF23F0">
        <w:t>адрес:_</w:t>
      </w:r>
      <w:proofErr w:type="gramEnd"/>
      <w:r w:rsidRPr="00BF23F0">
        <w:t>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60E31138" w14:textId="77777777" w:rsidR="004165A0" w:rsidRPr="00DE5799" w:rsidRDefault="004165A0" w:rsidP="004165A0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19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</w:rPr>
        <w:t xml:space="preserve">Земельный участок </w:t>
      </w:r>
      <w:bookmarkEnd w:id="119"/>
      <w:r w:rsidRPr="00DE5799">
        <w:rPr>
          <w:rStyle w:val="53"/>
        </w:rPr>
        <w:t xml:space="preserve">площадью ____ </w:t>
      </w:r>
      <w:proofErr w:type="spellStart"/>
      <w:r w:rsidRPr="00DE5799">
        <w:rPr>
          <w:rStyle w:val="53"/>
        </w:rPr>
        <w:t>кв.м</w:t>
      </w:r>
      <w:proofErr w:type="spellEnd"/>
      <w:r w:rsidRPr="00DE5799">
        <w:rPr>
          <w:rStyle w:val="5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021886FC" w14:textId="77777777" w:rsidR="004165A0" w:rsidRPr="00DE5799" w:rsidRDefault="004165A0" w:rsidP="004165A0">
      <w:pPr>
        <w:ind w:firstLine="709"/>
        <w:jc w:val="both"/>
        <w:rPr>
          <w:rStyle w:val="53"/>
          <w:b w:val="0"/>
        </w:rPr>
      </w:pPr>
      <w:r w:rsidRPr="00DE5799">
        <w:rPr>
          <w:rStyle w:val="5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01FF2BC5" w14:textId="77777777" w:rsidR="004165A0" w:rsidRPr="00DE5799" w:rsidRDefault="004165A0" w:rsidP="004165A0">
      <w:pPr>
        <w:ind w:firstLine="709"/>
        <w:jc w:val="both"/>
        <w:rPr>
          <w:rStyle w:val="53"/>
          <w:b w:val="0"/>
        </w:rPr>
      </w:pPr>
      <w:r w:rsidRPr="00DE5799">
        <w:rPr>
          <w:rStyle w:val="53"/>
        </w:rPr>
        <w:t>3. Арендатор претензий к Арендодателю не имеет.</w:t>
      </w:r>
    </w:p>
    <w:p w14:paraId="353EDD37" w14:textId="77777777" w:rsidR="004165A0" w:rsidRPr="00BF23F0" w:rsidRDefault="004165A0" w:rsidP="004165A0">
      <w:pPr>
        <w:spacing w:line="299" w:lineRule="exact"/>
        <w:ind w:left="100" w:firstLine="300"/>
      </w:pPr>
    </w:p>
    <w:p w14:paraId="47B95DBE" w14:textId="77777777" w:rsidR="004165A0" w:rsidRPr="00BF23F0" w:rsidRDefault="004165A0" w:rsidP="004165A0">
      <w:pPr>
        <w:tabs>
          <w:tab w:val="left" w:pos="358"/>
        </w:tabs>
        <w:jc w:val="center"/>
      </w:pPr>
    </w:p>
    <w:p w14:paraId="2D4E2142" w14:textId="77777777" w:rsidR="004165A0" w:rsidRPr="00BF23F0" w:rsidRDefault="004165A0" w:rsidP="004165A0">
      <w:pPr>
        <w:tabs>
          <w:tab w:val="left" w:pos="358"/>
        </w:tabs>
        <w:jc w:val="center"/>
      </w:pPr>
    </w:p>
    <w:p w14:paraId="295EB5A6" w14:textId="77777777" w:rsidR="004165A0" w:rsidRPr="00BF23F0" w:rsidRDefault="004165A0" w:rsidP="004165A0">
      <w:pPr>
        <w:tabs>
          <w:tab w:val="left" w:pos="358"/>
        </w:tabs>
        <w:jc w:val="center"/>
      </w:pPr>
    </w:p>
    <w:p w14:paraId="316B5E86" w14:textId="77777777" w:rsidR="004165A0" w:rsidRPr="00BF23F0" w:rsidRDefault="004165A0" w:rsidP="004165A0">
      <w:pPr>
        <w:tabs>
          <w:tab w:val="left" w:pos="358"/>
        </w:tabs>
        <w:jc w:val="center"/>
      </w:pPr>
      <w:r w:rsidRPr="00BF23F0">
        <w:t>Подписи Сторон</w:t>
      </w:r>
    </w:p>
    <w:p w14:paraId="7F15FD83" w14:textId="77777777" w:rsidR="004165A0" w:rsidRPr="00BF23F0" w:rsidRDefault="004165A0" w:rsidP="004165A0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4165A0" w:rsidRPr="00BF23F0" w14:paraId="3E352699" w14:textId="77777777" w:rsidTr="00664A4A">
        <w:tc>
          <w:tcPr>
            <w:tcW w:w="4503" w:type="dxa"/>
          </w:tcPr>
          <w:p w14:paraId="09AB8BB2" w14:textId="77777777" w:rsidR="004165A0" w:rsidRPr="00E40827" w:rsidRDefault="004165A0" w:rsidP="00664A4A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151ADDF2" w14:textId="77777777" w:rsidR="004165A0" w:rsidRPr="00E40827" w:rsidRDefault="004165A0" w:rsidP="00664A4A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42C13BD2" w14:textId="77777777" w:rsidR="004165A0" w:rsidRPr="00BF23F0" w:rsidRDefault="004165A0" w:rsidP="00664A4A">
            <w:pPr>
              <w:autoSpaceDE w:val="0"/>
              <w:autoSpaceDN w:val="0"/>
              <w:adjustRightInd w:val="0"/>
              <w:jc w:val="right"/>
            </w:pPr>
          </w:p>
          <w:p w14:paraId="0A20B5E4" w14:textId="77777777" w:rsidR="004165A0" w:rsidRPr="00BF23F0" w:rsidRDefault="004165A0" w:rsidP="00664A4A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23EEB410" w14:textId="77777777" w:rsidR="004165A0" w:rsidRPr="00BF23F0" w:rsidRDefault="004165A0" w:rsidP="00664A4A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177E8130" w14:textId="77777777" w:rsidR="004165A0" w:rsidRPr="00BF23F0" w:rsidRDefault="004165A0" w:rsidP="00664A4A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B2ECAD4" w14:textId="77777777" w:rsidR="004165A0" w:rsidRPr="00E40827" w:rsidRDefault="004165A0" w:rsidP="00664A4A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7D281049" w14:textId="77777777" w:rsidR="004165A0" w:rsidRPr="00BF23F0" w:rsidRDefault="004165A0" w:rsidP="00664A4A">
            <w:pPr>
              <w:autoSpaceDE w:val="0"/>
              <w:autoSpaceDN w:val="0"/>
              <w:adjustRightInd w:val="0"/>
            </w:pPr>
          </w:p>
          <w:p w14:paraId="0505C8AB" w14:textId="77777777" w:rsidR="004165A0" w:rsidRPr="00BF23F0" w:rsidRDefault="004165A0" w:rsidP="00664A4A">
            <w:pPr>
              <w:autoSpaceDE w:val="0"/>
              <w:autoSpaceDN w:val="0"/>
              <w:adjustRightInd w:val="0"/>
              <w:jc w:val="right"/>
            </w:pPr>
          </w:p>
          <w:p w14:paraId="49EFFD3F" w14:textId="77777777" w:rsidR="004165A0" w:rsidRPr="00BF23F0" w:rsidRDefault="004165A0" w:rsidP="00664A4A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6D32B69" w14:textId="77777777" w:rsidR="004165A0" w:rsidRPr="00BF23F0" w:rsidRDefault="004165A0" w:rsidP="00664A4A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89EECD3" w14:textId="77777777" w:rsidR="00F62D58" w:rsidRDefault="00F62D58" w:rsidP="00F62D58"/>
    <w:p w14:paraId="47DE46AE" w14:textId="71C9A5E8" w:rsidR="00412EC6" w:rsidRPr="000E3CE0" w:rsidRDefault="00412EC6" w:rsidP="00EE0787">
      <w:pPr>
        <w:tabs>
          <w:tab w:val="left" w:pos="1024"/>
        </w:tabs>
        <w:ind w:firstLine="709"/>
        <w:jc w:val="center"/>
        <w:rPr>
          <w:rStyle w:val="afff8"/>
          <w:b w:val="0"/>
          <w:sz w:val="22"/>
          <w:szCs w:val="22"/>
        </w:rPr>
      </w:pPr>
    </w:p>
    <w:p w14:paraId="5FEEA18D" w14:textId="5BE096FA" w:rsidR="00F4534E" w:rsidRPr="000E3CE0" w:rsidRDefault="00F4534E" w:rsidP="00EE0787">
      <w:pPr>
        <w:tabs>
          <w:tab w:val="left" w:pos="1024"/>
        </w:tabs>
        <w:ind w:firstLine="709"/>
        <w:jc w:val="center"/>
        <w:rPr>
          <w:rStyle w:val="afff8"/>
          <w:b w:val="0"/>
          <w:sz w:val="22"/>
          <w:szCs w:val="22"/>
        </w:rPr>
      </w:pPr>
    </w:p>
    <w:p w14:paraId="520CE403" w14:textId="3A6F996B" w:rsidR="00F4534E" w:rsidRPr="000E3CE0" w:rsidRDefault="00F4534E" w:rsidP="00EE0787">
      <w:pPr>
        <w:tabs>
          <w:tab w:val="left" w:pos="1024"/>
        </w:tabs>
        <w:ind w:firstLine="709"/>
        <w:jc w:val="center"/>
        <w:rPr>
          <w:rStyle w:val="afff8"/>
          <w:b w:val="0"/>
          <w:sz w:val="22"/>
          <w:szCs w:val="22"/>
        </w:rPr>
      </w:pPr>
    </w:p>
    <w:p w14:paraId="665D7815" w14:textId="7444193D" w:rsidR="00F4534E" w:rsidRPr="000E3CE0" w:rsidRDefault="00F4534E" w:rsidP="00EE0787">
      <w:pPr>
        <w:tabs>
          <w:tab w:val="left" w:pos="1024"/>
        </w:tabs>
        <w:ind w:firstLine="709"/>
        <w:jc w:val="center"/>
        <w:rPr>
          <w:rStyle w:val="afff8"/>
          <w:b w:val="0"/>
          <w:sz w:val="22"/>
          <w:szCs w:val="22"/>
        </w:rPr>
      </w:pPr>
    </w:p>
    <w:p w14:paraId="738934A4" w14:textId="0BD7799F" w:rsidR="00F4534E" w:rsidRPr="000E3CE0" w:rsidRDefault="00F4534E" w:rsidP="00EE0787">
      <w:pPr>
        <w:tabs>
          <w:tab w:val="left" w:pos="1024"/>
        </w:tabs>
        <w:ind w:firstLine="709"/>
        <w:jc w:val="center"/>
        <w:rPr>
          <w:rStyle w:val="afff8"/>
          <w:b w:val="0"/>
          <w:sz w:val="22"/>
          <w:szCs w:val="22"/>
        </w:rPr>
      </w:pPr>
    </w:p>
    <w:p w14:paraId="64618D2B" w14:textId="21489790" w:rsidR="00F4534E" w:rsidRPr="000E3CE0" w:rsidRDefault="00F4534E" w:rsidP="00EE0787">
      <w:pPr>
        <w:suppressAutoHyphens w:val="0"/>
        <w:jc w:val="center"/>
        <w:rPr>
          <w:rStyle w:val="afff8"/>
          <w:b w:val="0"/>
          <w:sz w:val="22"/>
          <w:szCs w:val="22"/>
        </w:rPr>
      </w:pPr>
      <w:r w:rsidRPr="000E3CE0">
        <w:rPr>
          <w:rStyle w:val="afff8"/>
          <w:b w:val="0"/>
          <w:sz w:val="22"/>
          <w:szCs w:val="22"/>
        </w:rPr>
        <w:br w:type="page"/>
      </w:r>
    </w:p>
    <w:p w14:paraId="1566E517" w14:textId="7F5D1257" w:rsidR="00F4534E" w:rsidRPr="000E3CE0" w:rsidRDefault="00F4534E" w:rsidP="00F4534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706CE622" w14:textId="7DC02ED7" w:rsidR="00F4534E" w:rsidRPr="000E3CE0" w:rsidRDefault="00F4534E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  <w:r w:rsidRPr="000E3CE0">
        <w:rPr>
          <w:b/>
          <w:sz w:val="28"/>
          <w:szCs w:val="28"/>
        </w:rPr>
        <w:t>СХЕМА ПРОЕЗДА</w:t>
      </w:r>
    </w:p>
    <w:p w14:paraId="50D1ED7C" w14:textId="0D181F4E" w:rsidR="00F4534E" w:rsidRPr="000E3CE0" w:rsidRDefault="00F4534E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7175AA68" w14:textId="7B3F1753" w:rsidR="0024588F" w:rsidRPr="000E3CE0" w:rsidRDefault="0024588F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3E6EBF4B" w14:textId="6034966F" w:rsidR="0024588F" w:rsidRPr="000E3CE0" w:rsidRDefault="0024588F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5C7C08EC" w14:textId="77777777" w:rsidR="0024588F" w:rsidRPr="000E3CE0" w:rsidRDefault="0024588F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06A125F1" w14:textId="77777777" w:rsidR="0024588F" w:rsidRPr="000E3CE0" w:rsidRDefault="0024588F" w:rsidP="0024588F">
      <w:pPr>
        <w:jc w:val="center"/>
        <w:rPr>
          <w:sz w:val="22"/>
          <w:szCs w:val="22"/>
        </w:rPr>
      </w:pPr>
      <w:r w:rsidRPr="000E3CE0">
        <w:rPr>
          <w:sz w:val="22"/>
          <w:szCs w:val="22"/>
        </w:rPr>
        <w:t xml:space="preserve">Московская область, Красногорский район, п/о </w:t>
      </w:r>
      <w:proofErr w:type="spellStart"/>
      <w:r w:rsidRPr="000E3CE0">
        <w:rPr>
          <w:sz w:val="22"/>
          <w:szCs w:val="22"/>
        </w:rPr>
        <w:t>Путилково</w:t>
      </w:r>
      <w:proofErr w:type="spellEnd"/>
      <w:r w:rsidRPr="000E3CE0">
        <w:rPr>
          <w:sz w:val="22"/>
          <w:szCs w:val="22"/>
        </w:rPr>
        <w:t>, 69-й км МКАД,</w:t>
      </w:r>
    </w:p>
    <w:p w14:paraId="6F394EB0" w14:textId="37B81293" w:rsidR="0024588F" w:rsidRPr="000E3CE0" w:rsidRDefault="0024588F" w:rsidP="0024588F">
      <w:pPr>
        <w:jc w:val="center"/>
        <w:rPr>
          <w:bCs/>
          <w:sz w:val="22"/>
          <w:szCs w:val="22"/>
        </w:rPr>
      </w:pPr>
      <w:r w:rsidRPr="000E3CE0">
        <w:rPr>
          <w:sz w:val="22"/>
          <w:szCs w:val="22"/>
        </w:rPr>
        <w:t>ООК ЗАО «</w:t>
      </w:r>
      <w:proofErr w:type="spellStart"/>
      <w:r w:rsidRPr="000E3CE0">
        <w:rPr>
          <w:sz w:val="22"/>
          <w:szCs w:val="22"/>
        </w:rPr>
        <w:t>Гринвуд</w:t>
      </w:r>
      <w:proofErr w:type="spellEnd"/>
      <w:r w:rsidRPr="000E3CE0">
        <w:rPr>
          <w:sz w:val="22"/>
          <w:szCs w:val="22"/>
        </w:rPr>
        <w:t>», стр. 17</w:t>
      </w:r>
      <w:r w:rsidR="00516462" w:rsidRPr="000E3CE0">
        <w:rPr>
          <w:bCs/>
          <w:color w:val="0000FF"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ГКУ «РЦТ».</w:t>
      </w:r>
    </w:p>
    <w:p w14:paraId="2652D1E5" w14:textId="47474918" w:rsidR="00F4534E" w:rsidRPr="000E3CE0" w:rsidRDefault="00F4534E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14CBEE6B" w14:textId="29C07E95" w:rsidR="00F4534E" w:rsidRPr="000E3CE0" w:rsidRDefault="00F4534E" w:rsidP="00412EC6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0E3CE0">
        <w:rPr>
          <w:noProof/>
          <w:lang w:eastAsia="ru-RU"/>
        </w:rPr>
        <w:drawing>
          <wp:inline distT="0" distB="0" distL="0" distR="0" wp14:anchorId="58C4D180" wp14:editId="11A5FE42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57ACD" w14:textId="0A9D1E28" w:rsidR="003F0C8F" w:rsidRPr="000E3CE0" w:rsidRDefault="003F0C8F" w:rsidP="00BE5B57">
      <w:pPr>
        <w:jc w:val="both"/>
        <w:rPr>
          <w:sz w:val="4"/>
          <w:szCs w:val="16"/>
        </w:rPr>
      </w:pPr>
    </w:p>
    <w:p w14:paraId="489A9502" w14:textId="74E64744" w:rsidR="003D700B" w:rsidRPr="000E3CE0" w:rsidRDefault="003D700B" w:rsidP="00BE5B57">
      <w:pPr>
        <w:jc w:val="both"/>
        <w:rPr>
          <w:sz w:val="4"/>
          <w:szCs w:val="16"/>
        </w:rPr>
      </w:pPr>
    </w:p>
    <w:permEnd w:id="1874551333"/>
    <w:p w14:paraId="41B55B99" w14:textId="77777777" w:rsidR="002A3044" w:rsidRPr="000E3CE0" w:rsidRDefault="002A3044" w:rsidP="00BE5B57">
      <w:pPr>
        <w:rPr>
          <w:sz w:val="16"/>
          <w:szCs w:val="16"/>
        </w:rPr>
      </w:pPr>
    </w:p>
    <w:p w14:paraId="4C0E55A8" w14:textId="77777777" w:rsidR="002A3044" w:rsidRPr="000E3CE0" w:rsidRDefault="002A3044" w:rsidP="00BE5B57">
      <w:pPr>
        <w:rPr>
          <w:sz w:val="16"/>
          <w:szCs w:val="16"/>
        </w:rPr>
      </w:pPr>
    </w:p>
    <w:p w14:paraId="4F0A2555" w14:textId="75EF8A7A" w:rsidR="002A3044" w:rsidRPr="000E3CE0" w:rsidRDefault="002A3044">
      <w:pPr>
        <w:suppressAutoHyphens w:val="0"/>
        <w:rPr>
          <w:sz w:val="16"/>
          <w:szCs w:val="16"/>
        </w:rPr>
      </w:pPr>
      <w:r w:rsidRPr="000E3CE0">
        <w:rPr>
          <w:sz w:val="16"/>
          <w:szCs w:val="16"/>
        </w:rPr>
        <w:br w:type="page"/>
      </w:r>
    </w:p>
    <w:p w14:paraId="4C20BB79" w14:textId="11DD4FB4" w:rsidR="002A3044" w:rsidRDefault="002A3044" w:rsidP="002A304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</w:p>
    <w:p w14:paraId="7247651C" w14:textId="628CF783" w:rsidR="00163DAD" w:rsidRDefault="00163DAD" w:rsidP="00163DAD">
      <w:r>
        <w:rPr>
          <w:noProof/>
          <w:lang w:eastAsia="ru-RU"/>
        </w:rPr>
        <w:drawing>
          <wp:inline distT="0" distB="0" distL="0" distR="0" wp14:anchorId="104580FE" wp14:editId="2559268E">
            <wp:extent cx="6564630" cy="9280525"/>
            <wp:effectExtent l="0" t="0" r="7620" b="0"/>
            <wp:docPr id="1" name="Рисунок 1" descr="Z:\__УРЗП\04. Конкурентные процедуры\АУКЦИОНЫ\2020 год\_ТИПОВЫЕ ФОРМЫ\ЗЕМЛЯ\Извещения\Разрабатываемое\Памятка\ПАМЯТКА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_ТИПОВЫЕ ФОРМЫ\ЗЕМЛЯ\Извещения\Разрабатываемое\Памятка\ПАМЯТКА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0048DC" w14:textId="51635CCF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2BC86E9D" wp14:editId="25A38511">
            <wp:extent cx="6564630" cy="9280525"/>
            <wp:effectExtent l="0" t="0" r="7620" b="0"/>
            <wp:docPr id="16" name="Рисунок 16" descr="Z:\__УРЗП\04. Конкурентные процедуры\АУКЦИОНЫ\2020 год\_ТИПОВЫЕ ФОРМЫ\ЗЕМЛЯ\Извещения\Разрабатываемое\Памятка\ПАМЯТКА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_ТИПОВЫЕ ФОРМЫ\ЗЕМЛЯ\Извещения\Разрабатываемое\Памятка\ПАМЯТКА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EC5467" w14:textId="4C340F65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324997D8" wp14:editId="1D73BFEE">
            <wp:extent cx="6564630" cy="9280525"/>
            <wp:effectExtent l="0" t="0" r="7620" b="0"/>
            <wp:docPr id="62" name="Рисунок 62" descr="Z:\__УРЗП\04. Конкурентные процедуры\АУКЦИОНЫ\2020 год\_ТИПОВЫЕ ФОРМЫ\ЗЕМЛЯ\Извещения\Разрабатываемое\Памятка\ПАМЯТКА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_ТИПОВЫЕ ФОРМЫ\ЗЕМЛЯ\Извещения\Разрабатываемое\Памятка\ПАМЯТКА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3F85F0" w14:textId="58994FDA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3DAF73DB" wp14:editId="2F487D77">
            <wp:extent cx="6564630" cy="9280525"/>
            <wp:effectExtent l="0" t="0" r="7620" b="0"/>
            <wp:docPr id="63" name="Рисунок 63" descr="Z:\__УРЗП\04. Конкурентные процедуры\АУКЦИОНЫ\2020 год\_ТИПОВЫЕ ФОРМЫ\ЗЕМЛЯ\Извещения\Разрабатываемое\Памятка\ПАМЯТКА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_ТИПОВЫЕ ФОРМЫ\ЗЕМЛЯ\Извещения\Разрабатываемое\Памятка\ПАМЯТКА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99386A" w14:textId="3AF1592F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24EA65B1" wp14:editId="6E08A3C7">
            <wp:extent cx="6564630" cy="9280525"/>
            <wp:effectExtent l="0" t="0" r="7620" b="0"/>
            <wp:docPr id="64" name="Рисунок 64" descr="Z:\__УРЗП\04. Конкурентные процедуры\АУКЦИОНЫ\2020 год\_ТИПОВЫЕ ФОРМЫ\ЗЕМЛЯ\Извещения\Разрабатываемое\Памятка\ПАМЯТКА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_ТИПОВЫЕ ФОРМЫ\ЗЕМЛЯ\Извещения\Разрабатываемое\Памятка\ПАМЯТКА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F72156" w14:textId="1807C3AE" w:rsidR="00163DAD" w:rsidRDefault="00163DAD" w:rsidP="00163DAD"/>
    <w:p w14:paraId="7CEAA51A" w14:textId="0DE1E976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2F2EF34D" wp14:editId="4153ED00">
            <wp:extent cx="6564630" cy="9280525"/>
            <wp:effectExtent l="0" t="0" r="7620" b="0"/>
            <wp:docPr id="65" name="Рисунок 65" descr="Z:\__УРЗП\04. Конкурентные процедуры\АУКЦИОНЫ\2020 год\_ТИПОВЫЕ ФОРМЫ\ЗЕМЛЯ\Извещения\Разрабатываемое\Памятка\ПАМЯТКА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_ТИПОВЫЕ ФОРМЫ\ЗЕМЛЯ\Извещения\Разрабатываемое\Памятка\ПАМЯТКА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C61249" w14:textId="4F608352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07520841" wp14:editId="19DDC716">
            <wp:extent cx="6564630" cy="9280525"/>
            <wp:effectExtent l="0" t="0" r="7620" b="0"/>
            <wp:docPr id="66" name="Рисунок 66" descr="Z:\__УРЗП\04. Конкурентные процедуры\АУКЦИОНЫ\2020 год\_ТИПОВЫЕ ФОРМЫ\ЗЕМЛЯ\Извещения\Разрабатываемое\Памятка\ПАМЯТКА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_ТИПОВЫЕ ФОРМЫ\ЗЕМЛЯ\Извещения\Разрабатываемое\Памятка\ПАМЯТКА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AD095" w14:textId="161170C2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3E9A2F80" wp14:editId="170ADBEA">
            <wp:extent cx="6564630" cy="9280525"/>
            <wp:effectExtent l="0" t="0" r="7620" b="0"/>
            <wp:docPr id="67" name="Рисунок 67" descr="Z:\__УРЗП\04. Конкурентные процедуры\АУКЦИОНЫ\2020 год\_ТИПОВЫЕ ФОРМЫ\ЗЕМЛЯ\Извещения\Разрабатываемое\Памятка\ПАМЯТКА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_ТИПОВЫЕ ФОРМЫ\ЗЕМЛЯ\Извещения\Разрабатываемое\Памятка\ПАМЯТКА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1F73DB" w14:textId="11C80115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476CA00B" wp14:editId="3DA81D36">
            <wp:extent cx="6564630" cy="9280525"/>
            <wp:effectExtent l="0" t="0" r="7620" b="0"/>
            <wp:docPr id="68" name="Рисунок 68" descr="Z:\__УРЗП\04. Конкурентные процедуры\АУКЦИОНЫ\2020 год\_ТИПОВЫЕ ФОРМЫ\ЗЕМЛЯ\Извещения\Разрабатываемое\Памятка\ПАМЯТКА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_ТИПОВЫЕ ФОРМЫ\ЗЕМЛЯ\Извещения\Разрабатываемое\Памятка\ПАМЯТКА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E344F" w14:textId="12B67BE2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2C9B40DD" wp14:editId="4BEC0430">
            <wp:extent cx="6564630" cy="9280525"/>
            <wp:effectExtent l="0" t="0" r="7620" b="0"/>
            <wp:docPr id="69" name="Рисунок 69" descr="Z:\__УРЗП\04. Конкурентные процедуры\АУКЦИОНЫ\2020 год\_ТИПОВЫЕ ФОРМЫ\ЗЕМЛЯ\Извещения\Разрабатываемое\Памятка\ПАМЯТКА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_ТИПОВЫЕ ФОРМЫ\ЗЕМЛЯ\Извещения\Разрабатываемое\Памятка\ПАМЯТКА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BB46A5" w14:textId="45C07310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55065D6D" wp14:editId="5BE87155">
            <wp:extent cx="6564630" cy="9280525"/>
            <wp:effectExtent l="0" t="0" r="7620" b="0"/>
            <wp:docPr id="70" name="Рисунок 70" descr="Z:\__УРЗП\04. Конкурентные процедуры\АУКЦИОНЫ\2020 год\_ТИПОВЫЕ ФОРМЫ\ЗЕМЛЯ\Извещения\Разрабатываемое\Памятка\ПАМЯТКА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_ТИПОВЫЕ ФОРМЫ\ЗЕМЛЯ\Извещения\Разрабатываемое\Памятка\ПАМЯТКА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0AF400" w14:textId="482089C9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25011287" wp14:editId="438769FB">
            <wp:extent cx="6564630" cy="9280525"/>
            <wp:effectExtent l="0" t="0" r="7620" b="0"/>
            <wp:docPr id="71" name="Рисунок 71" descr="Z:\__УРЗП\04. Конкурентные процедуры\АУКЦИОНЫ\2020 год\_ТИПОВЫЕ ФОРМЫ\ЗЕМЛЯ\Извещения\Разрабатываемое\Памятка\ПАМЯТКА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_ТИПОВЫЕ ФОРМЫ\ЗЕМЛЯ\Извещения\Разрабатываемое\Памятка\ПАМЯТКА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52CECB" w14:textId="239CB75C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53549BF3" wp14:editId="4D9AE3A3">
            <wp:extent cx="6564630" cy="9280525"/>
            <wp:effectExtent l="0" t="0" r="7620" b="0"/>
            <wp:docPr id="72" name="Рисунок 72" descr="Z:\__УРЗП\04. Конкурентные процедуры\АУКЦИОНЫ\2020 год\_ТИПОВЫЕ ФОРМЫ\ЗЕМЛЯ\Извещения\Разрабатываемое\Памятка\ПАМЯТКА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_ТИПОВЫЕ ФОРМЫ\ЗЕМЛЯ\Извещения\Разрабатываемое\Памятка\ПАМЯТКА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32FF64" w14:textId="7437E8E5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26BCC9BA" wp14:editId="2B0D63DD">
            <wp:extent cx="6564630" cy="9280525"/>
            <wp:effectExtent l="0" t="0" r="7620" b="0"/>
            <wp:docPr id="73" name="Рисунок 73" descr="Z:\__УРЗП\04. Конкурентные процедуры\АУКЦИОНЫ\2020 год\_ТИПОВЫЕ ФОРМЫ\ЗЕМЛЯ\Извещения\Разрабатываемое\Памятка\ПАМЯТКА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_ТИПОВЫЕ ФОРМЫ\ЗЕМЛЯ\Извещения\Разрабатываемое\Памятка\ПАМЯТКА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EE7F05" w14:textId="73C063E7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7D932AAF" wp14:editId="13B0573D">
            <wp:extent cx="6564630" cy="9280525"/>
            <wp:effectExtent l="0" t="0" r="7620" b="0"/>
            <wp:docPr id="74" name="Рисунок 74" descr="Z:\__УРЗП\04. Конкурентные процедуры\АУКЦИОНЫ\2020 год\_ТИПОВЫЕ ФОРМЫ\ЗЕМЛЯ\Извещения\Разрабатываемое\Памятка\ПАМЯТКА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_ТИПОВЫЕ ФОРМЫ\ЗЕМЛЯ\Извещения\Разрабатываемое\Памятка\ПАМЯТКА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C58623" w14:textId="433F438F" w:rsidR="00163DAD" w:rsidRP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196DDBC1" wp14:editId="23A9C6E0">
            <wp:extent cx="6564630" cy="9280525"/>
            <wp:effectExtent l="0" t="0" r="7620" b="0"/>
            <wp:docPr id="75" name="Рисунок 75" descr="Z:\__УРЗП\04. Конкурентные процедуры\АУКЦИОНЫ\2020 год\_ТИПОВЫЕ ФОРМЫ\ЗЕМЛЯ\Извещения\Разрабатываемое\Памятка\ПАМЯТКА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_ТИПОВЫЕ ФОРМЫ\ЗЕМЛЯ\Извещения\Разрабатываемое\Памятка\ПАМЯТКА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78D9E3" w14:textId="77777777" w:rsidR="002A3044" w:rsidRPr="000E3CE0" w:rsidRDefault="002A3044" w:rsidP="002A3044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669EC044" w14:textId="45B4FC2C" w:rsidR="00EE7642" w:rsidRDefault="00EE7642" w:rsidP="001D7D5A">
      <w:pPr>
        <w:suppressAutoHyphens w:val="0"/>
        <w:rPr>
          <w:sz w:val="16"/>
          <w:szCs w:val="16"/>
        </w:rPr>
      </w:pPr>
    </w:p>
    <w:p w14:paraId="0F3A1A63" w14:textId="77777777" w:rsidR="001D7D5A" w:rsidRDefault="001D7D5A" w:rsidP="001D7D5A">
      <w:pPr>
        <w:rPr>
          <w:sz w:val="16"/>
          <w:szCs w:val="16"/>
        </w:rPr>
      </w:pPr>
    </w:p>
    <w:p w14:paraId="4312FF0A" w14:textId="77777777" w:rsidR="001D7D5A" w:rsidRPr="000E3CE0" w:rsidRDefault="001D7D5A" w:rsidP="001D7D5A">
      <w:pPr>
        <w:suppressAutoHyphens w:val="0"/>
        <w:rPr>
          <w:sz w:val="16"/>
          <w:szCs w:val="16"/>
        </w:rPr>
      </w:pPr>
    </w:p>
    <w:p w14:paraId="4ACEE984" w14:textId="77777777" w:rsidR="001D7D5A" w:rsidRDefault="001D7D5A" w:rsidP="001D7D5A">
      <w:pPr>
        <w:rPr>
          <w:sz w:val="16"/>
          <w:szCs w:val="16"/>
        </w:rPr>
      </w:pPr>
    </w:p>
    <w:p w14:paraId="7EE14058" w14:textId="77777777" w:rsidR="001D7D5A" w:rsidRDefault="001D7D5A" w:rsidP="001D7D5A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1D7D5A" w:rsidRPr="00526AE0" w14:paraId="36F0861B" w14:textId="77777777" w:rsidTr="00C709D5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26E768B" w14:textId="77777777" w:rsidR="001D7D5A" w:rsidRPr="00526AE0" w:rsidRDefault="001D7D5A" w:rsidP="00C709D5">
            <w:r w:rsidRPr="00526AE0">
              <w:t>ПРОШИТО И ПРОНУМЕРОВАНО</w:t>
            </w:r>
          </w:p>
          <w:p w14:paraId="02C66EAB" w14:textId="77777777" w:rsidR="001D7D5A" w:rsidRPr="00526AE0" w:rsidRDefault="001D7D5A" w:rsidP="00C709D5"/>
          <w:p w14:paraId="11904421" w14:textId="77777777" w:rsidR="001D7D5A" w:rsidRPr="00526AE0" w:rsidRDefault="001D7D5A" w:rsidP="00C709D5">
            <w:r w:rsidRPr="00526AE0">
              <w:t>___________ листов</w:t>
            </w:r>
          </w:p>
          <w:p w14:paraId="66926DB2" w14:textId="77777777" w:rsidR="001D7D5A" w:rsidRPr="00526AE0" w:rsidRDefault="001D7D5A" w:rsidP="00C709D5"/>
          <w:p w14:paraId="1A872FFD" w14:textId="77777777" w:rsidR="001D7D5A" w:rsidRPr="00526AE0" w:rsidRDefault="001D7D5A" w:rsidP="00C709D5">
            <w:r w:rsidRPr="00526AE0">
              <w:t>Исп. _____________</w:t>
            </w:r>
          </w:p>
          <w:p w14:paraId="4F48CD15" w14:textId="77777777" w:rsidR="001D7D5A" w:rsidRPr="00526AE0" w:rsidRDefault="001D7D5A" w:rsidP="00C709D5"/>
        </w:tc>
      </w:tr>
    </w:tbl>
    <w:p w14:paraId="44558DBA" w14:textId="77777777" w:rsidR="001D7D5A" w:rsidRPr="00526AE0" w:rsidRDefault="001D7D5A" w:rsidP="001D7D5A"/>
    <w:p w14:paraId="212B0332" w14:textId="77777777" w:rsidR="001D7D5A" w:rsidRPr="00526AE0" w:rsidRDefault="001D7D5A" w:rsidP="001D7D5A"/>
    <w:p w14:paraId="0A265ADA" w14:textId="77777777" w:rsidR="001D7D5A" w:rsidRPr="00526AE0" w:rsidRDefault="001D7D5A" w:rsidP="001D7D5A"/>
    <w:p w14:paraId="7C780DD2" w14:textId="77777777" w:rsidR="001D7D5A" w:rsidRPr="00526AE0" w:rsidRDefault="001D7D5A" w:rsidP="001D7D5A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ЛИСТ СОГЛАСОВАНИЯ</w:t>
      </w:r>
    </w:p>
    <w:p w14:paraId="24B72D13" w14:textId="2DD8A58A" w:rsidR="001D7D5A" w:rsidRPr="00526AE0" w:rsidRDefault="001D7D5A" w:rsidP="001D7D5A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 xml:space="preserve">ИЗВЕЩЕНИЯ О ПРОВЕДЕНИИ </w:t>
      </w:r>
      <w:permStart w:id="265967685" w:edGrp="everyone"/>
      <w:r w:rsidRPr="00526AE0">
        <w:rPr>
          <w:b/>
        </w:rPr>
        <w:t xml:space="preserve">АУКЦИОНА В ЭЛЕКТРОННОЙ ФОРМЕ </w:t>
      </w:r>
      <w:r>
        <w:rPr>
          <w:b/>
        </w:rPr>
        <w:br/>
      </w:r>
      <w:r w:rsidRPr="00526AE0">
        <w:rPr>
          <w:b/>
        </w:rPr>
        <w:t xml:space="preserve">№ </w:t>
      </w:r>
      <w:r w:rsidR="006241AE">
        <w:rPr>
          <w:b/>
        </w:rPr>
        <w:t>АЗЭ-ПП/20-2482</w:t>
      </w:r>
      <w:r>
        <w:rPr>
          <w:b/>
        </w:rPr>
        <w:t xml:space="preserve"> </w:t>
      </w:r>
      <w:permEnd w:id="265967685"/>
    </w:p>
    <w:p w14:paraId="2248E814" w14:textId="77777777" w:rsidR="001D7D5A" w:rsidRPr="00526AE0" w:rsidRDefault="001D7D5A" w:rsidP="001D7D5A">
      <w:pPr>
        <w:autoSpaceDE w:val="0"/>
        <w:autoSpaceDN w:val="0"/>
        <w:adjustRightInd w:val="0"/>
        <w:jc w:val="center"/>
      </w:pPr>
    </w:p>
    <w:p w14:paraId="61FC0741" w14:textId="77777777" w:rsidR="001D7D5A" w:rsidRPr="00526AE0" w:rsidRDefault="001D7D5A" w:rsidP="001D7D5A">
      <w:pPr>
        <w:spacing w:line="276" w:lineRule="auto"/>
        <w:jc w:val="both"/>
      </w:pPr>
      <w:permStart w:id="553532276" w:edGrp="everyone"/>
      <w:r w:rsidRPr="00526AE0">
        <w:t>Управление реализации</w:t>
      </w:r>
    </w:p>
    <w:p w14:paraId="1CAF271A" w14:textId="77777777" w:rsidR="001D7D5A" w:rsidRPr="00526AE0" w:rsidRDefault="001D7D5A" w:rsidP="001D7D5A">
      <w:pPr>
        <w:spacing w:line="276" w:lineRule="auto"/>
        <w:jc w:val="both"/>
      </w:pPr>
      <w:r w:rsidRPr="00526AE0">
        <w:t>земельных прав</w:t>
      </w:r>
      <w:r w:rsidRPr="00526AE0">
        <w:tab/>
      </w:r>
      <w:r w:rsidRPr="00526AE0">
        <w:tab/>
      </w:r>
      <w:r w:rsidRPr="00526AE0">
        <w:tab/>
      </w:r>
      <w:r w:rsidRPr="00526AE0">
        <w:tab/>
        <w:t>_______________________   ___________________</w:t>
      </w:r>
    </w:p>
    <w:p w14:paraId="067BC5CC" w14:textId="77777777" w:rsidR="001D7D5A" w:rsidRPr="00526AE0" w:rsidRDefault="001D7D5A" w:rsidP="001D7D5A">
      <w:pPr>
        <w:spacing w:line="276" w:lineRule="auto"/>
        <w:jc w:val="both"/>
      </w:pPr>
    </w:p>
    <w:p w14:paraId="555FE32C" w14:textId="77777777" w:rsidR="001D7D5A" w:rsidRPr="00526AE0" w:rsidRDefault="001D7D5A" w:rsidP="001D7D5A">
      <w:pPr>
        <w:spacing w:line="276" w:lineRule="auto"/>
        <w:jc w:val="both"/>
      </w:pPr>
      <w:bookmarkStart w:id="120" w:name="_Toc369197433"/>
      <w:bookmarkStart w:id="121" w:name="_Toc378353554"/>
      <w:bookmarkStart w:id="122" w:name="_Toc378591466"/>
      <w:bookmarkStart w:id="123" w:name="_Toc378790992"/>
      <w:bookmarkStart w:id="124" w:name="_Toc400732961"/>
      <w:r>
        <w:t xml:space="preserve">Первый заместитель директора                  </w:t>
      </w:r>
      <w:r w:rsidRPr="00526AE0">
        <w:t>_______________________   ___________________</w:t>
      </w:r>
    </w:p>
    <w:bookmarkEnd w:id="120"/>
    <w:bookmarkEnd w:id="121"/>
    <w:bookmarkEnd w:id="122"/>
    <w:bookmarkEnd w:id="123"/>
    <w:bookmarkEnd w:id="124"/>
    <w:p w14:paraId="5A9AF470" w14:textId="77777777" w:rsidR="001D7D5A" w:rsidRPr="00526AE0" w:rsidRDefault="001D7D5A" w:rsidP="001D7D5A"/>
    <w:p w14:paraId="05A04448" w14:textId="77777777" w:rsidR="001D7D5A" w:rsidRDefault="001D7D5A" w:rsidP="001D7D5A">
      <w:r>
        <w:t>Директор</w:t>
      </w:r>
      <w:r>
        <w:tab/>
      </w:r>
      <w:r>
        <w:tab/>
      </w:r>
      <w:r>
        <w:tab/>
      </w:r>
      <w:r>
        <w:tab/>
      </w:r>
      <w:r>
        <w:tab/>
        <w:t>_______________________   ___________________</w:t>
      </w:r>
    </w:p>
    <w:permEnd w:id="553532276"/>
    <w:p w14:paraId="70683E98" w14:textId="77777777" w:rsidR="001D7D5A" w:rsidRPr="00526AE0" w:rsidRDefault="001D7D5A" w:rsidP="001D7D5A"/>
    <w:p w14:paraId="6A362F26" w14:textId="77777777" w:rsidR="001D7D5A" w:rsidRPr="00526AE0" w:rsidRDefault="001D7D5A" w:rsidP="001D7D5A">
      <w:pPr>
        <w:jc w:val="center"/>
      </w:pPr>
    </w:p>
    <w:p w14:paraId="3BBBAE3B" w14:textId="77777777" w:rsidR="001D7D5A" w:rsidRPr="00526AE0" w:rsidRDefault="001D7D5A" w:rsidP="001D7D5A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 xml:space="preserve">СОГЛАСОВАНИЕ </w:t>
      </w:r>
    </w:p>
    <w:p w14:paraId="2A17D6B7" w14:textId="77777777" w:rsidR="001D7D5A" w:rsidRPr="00526AE0" w:rsidRDefault="001D7D5A" w:rsidP="001D7D5A">
      <w:pPr>
        <w:autoSpaceDE w:val="0"/>
        <w:autoSpaceDN w:val="0"/>
        <w:adjustRightInd w:val="0"/>
        <w:jc w:val="center"/>
      </w:pPr>
      <w:permStart w:id="1998460034" w:edGrp="everyone"/>
      <w:r w:rsidRPr="00526AE0">
        <w:rPr>
          <w:b/>
        </w:rPr>
        <w:t>ИЗВЕЩЕНИЯ О ПРОВЕДЕНИИ АУКЦИОНА В ЭЛЕКТРОННОЙ ФОРМЕ</w:t>
      </w:r>
    </w:p>
    <w:permEnd w:id="1998460034"/>
    <w:p w14:paraId="6F94F6AE" w14:textId="77777777" w:rsidR="001D7D5A" w:rsidRPr="00526AE0" w:rsidRDefault="001D7D5A" w:rsidP="001D7D5A">
      <w:pPr>
        <w:jc w:val="center"/>
      </w:pPr>
    </w:p>
    <w:p w14:paraId="40C86700" w14:textId="77777777" w:rsidR="001D7D5A" w:rsidRPr="00526AE0" w:rsidRDefault="001D7D5A" w:rsidP="001D7D5A">
      <w:pPr>
        <w:spacing w:line="276" w:lineRule="auto"/>
      </w:pPr>
      <w:permStart w:id="1024394451" w:edGrp="everyone"/>
      <w:r w:rsidRPr="00526AE0">
        <w:t>____________________________________________</w:t>
      </w:r>
      <w:r w:rsidRPr="00526AE0">
        <w:tab/>
        <w:t>______________________________/</w:t>
      </w:r>
    </w:p>
    <w:p w14:paraId="63243327" w14:textId="77777777" w:rsidR="001D7D5A" w:rsidRPr="00526AE0" w:rsidRDefault="001D7D5A" w:rsidP="001D7D5A">
      <w:pPr>
        <w:spacing w:line="276" w:lineRule="auto"/>
        <w:jc w:val="right"/>
      </w:pPr>
    </w:p>
    <w:p w14:paraId="7ECB5C4B" w14:textId="77777777" w:rsidR="001D7D5A" w:rsidRPr="00526AE0" w:rsidRDefault="001D7D5A" w:rsidP="001D7D5A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5AA0B67C" w14:textId="77777777" w:rsidR="001D7D5A" w:rsidRPr="00526AE0" w:rsidRDefault="001D7D5A" w:rsidP="001D7D5A">
      <w:pPr>
        <w:spacing w:line="276" w:lineRule="auto"/>
        <w:jc w:val="center"/>
        <w:rPr>
          <w:b/>
        </w:rPr>
      </w:pPr>
    </w:p>
    <w:p w14:paraId="62859C05" w14:textId="77777777" w:rsidR="001D7D5A" w:rsidRPr="00526AE0" w:rsidRDefault="001D7D5A" w:rsidP="001D7D5A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3ABF5803" w14:textId="77777777" w:rsidR="001D7D5A" w:rsidRPr="00526AE0" w:rsidRDefault="001D7D5A" w:rsidP="001D7D5A">
      <w:pPr>
        <w:spacing w:line="276" w:lineRule="auto"/>
        <w:jc w:val="center"/>
        <w:rPr>
          <w:b/>
        </w:rPr>
      </w:pPr>
    </w:p>
    <w:p w14:paraId="59A05004" w14:textId="77777777" w:rsidR="001D7D5A" w:rsidRPr="00526AE0" w:rsidRDefault="001D7D5A" w:rsidP="001D7D5A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762A9CFD" w14:textId="77777777" w:rsidR="001D7D5A" w:rsidRPr="00526AE0" w:rsidRDefault="001D7D5A" w:rsidP="001D7D5A">
      <w:pPr>
        <w:spacing w:line="360" w:lineRule="auto"/>
        <w:jc w:val="center"/>
        <w:rPr>
          <w:b/>
        </w:rPr>
      </w:pPr>
    </w:p>
    <w:p w14:paraId="5BD5998F" w14:textId="77777777" w:rsidR="001D7D5A" w:rsidRPr="00526AE0" w:rsidRDefault="001D7D5A" w:rsidP="001D7D5A">
      <w:pPr>
        <w:rPr>
          <w:sz w:val="22"/>
          <w:szCs w:val="22"/>
        </w:rPr>
      </w:pPr>
    </w:p>
    <w:p w14:paraId="2C70E256" w14:textId="77777777" w:rsidR="001D7D5A" w:rsidRPr="00526AE0" w:rsidRDefault="001D7D5A" w:rsidP="001D7D5A">
      <w:pPr>
        <w:rPr>
          <w:sz w:val="22"/>
          <w:szCs w:val="22"/>
        </w:rPr>
      </w:pPr>
    </w:p>
    <w:p w14:paraId="01A7B97D" w14:textId="77777777" w:rsidR="001D7D5A" w:rsidRPr="00526AE0" w:rsidRDefault="001D7D5A" w:rsidP="001D7D5A">
      <w:pPr>
        <w:rPr>
          <w:sz w:val="22"/>
          <w:szCs w:val="22"/>
        </w:rPr>
      </w:pPr>
    </w:p>
    <w:p w14:paraId="1A83A563" w14:textId="77777777" w:rsidR="001D7D5A" w:rsidRPr="00526AE0" w:rsidRDefault="001D7D5A" w:rsidP="001D7D5A">
      <w:pPr>
        <w:rPr>
          <w:sz w:val="22"/>
          <w:szCs w:val="22"/>
        </w:rPr>
      </w:pPr>
    </w:p>
    <w:p w14:paraId="476C8A8D" w14:textId="77777777" w:rsidR="001D7D5A" w:rsidRPr="00526AE0" w:rsidRDefault="001D7D5A" w:rsidP="001D7D5A">
      <w:pPr>
        <w:rPr>
          <w:sz w:val="22"/>
          <w:szCs w:val="22"/>
        </w:rPr>
      </w:pPr>
    </w:p>
    <w:p w14:paraId="2A0C226C" w14:textId="77777777" w:rsidR="001D7D5A" w:rsidRPr="00526AE0" w:rsidRDefault="001D7D5A" w:rsidP="001D7D5A">
      <w:pPr>
        <w:rPr>
          <w:sz w:val="22"/>
          <w:szCs w:val="22"/>
        </w:rPr>
      </w:pPr>
    </w:p>
    <w:p w14:paraId="2E914747" w14:textId="77777777" w:rsidR="001D7D5A" w:rsidRPr="00526AE0" w:rsidRDefault="001D7D5A" w:rsidP="001D7D5A">
      <w:pPr>
        <w:rPr>
          <w:sz w:val="22"/>
          <w:szCs w:val="22"/>
        </w:rPr>
      </w:pPr>
    </w:p>
    <w:p w14:paraId="1668318F" w14:textId="77777777" w:rsidR="001D7D5A" w:rsidRPr="00526AE0" w:rsidRDefault="001D7D5A" w:rsidP="001D7D5A">
      <w:pPr>
        <w:rPr>
          <w:sz w:val="22"/>
          <w:szCs w:val="22"/>
        </w:rPr>
      </w:pPr>
    </w:p>
    <w:p w14:paraId="3641E85B" w14:textId="77777777" w:rsidR="001D7D5A" w:rsidRPr="00526AE0" w:rsidRDefault="001D7D5A" w:rsidP="001D7D5A">
      <w:pPr>
        <w:rPr>
          <w:sz w:val="22"/>
          <w:szCs w:val="22"/>
        </w:rPr>
      </w:pPr>
    </w:p>
    <w:p w14:paraId="197BC7BF" w14:textId="77777777" w:rsidR="001D7D5A" w:rsidRDefault="001D7D5A" w:rsidP="001D7D5A"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CAAB850" wp14:editId="7C6DAB4D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4" name="Прямоугольник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AF24FB8" id="Прямоугольник 4" o:spid="_x0000_s1026" style="position:absolute;margin-left:-15.2pt;margin-top:38.75pt;width:538.7pt;height:100.05pt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3T0GH6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651ABCD" wp14:editId="563890A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19" name="Овал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F8F36A4" id="Овал 19" o:spid="_x0000_s1026" style="position:absolute;margin-left:498pt;margin-top:150.6pt;width:43.5pt;height:56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311D41F" wp14:editId="6E037C5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20" name="Прямоугольник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7783078" id="Прямоугольник 20" o:spid="_x0000_s1026" style="position:absolute;margin-left:510.75pt;margin-top:95.05pt;width:17.25pt;height:13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AwXgCLRQIA&#10;AE4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526AE0">
        <w:rPr>
          <w:sz w:val="22"/>
          <w:szCs w:val="22"/>
        </w:rPr>
        <w:t>Исполнитель</w:t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Pr="00526AE0">
        <w:tab/>
      </w:r>
      <w:r w:rsidRPr="00526AE0">
        <w:tab/>
      </w:r>
      <w:r w:rsidRPr="00526AE0">
        <w:tab/>
        <w:t>_______________________   __________________</w:t>
      </w:r>
    </w:p>
    <w:permEnd w:id="1024394451"/>
    <w:p w14:paraId="4B3B0BE9" w14:textId="77777777" w:rsidR="001D7D5A" w:rsidRPr="001D7D5A" w:rsidRDefault="001D7D5A" w:rsidP="001D7D5A">
      <w:pPr>
        <w:suppressAutoHyphens w:val="0"/>
        <w:rPr>
          <w:sz w:val="16"/>
          <w:szCs w:val="16"/>
        </w:rPr>
      </w:pPr>
    </w:p>
    <w:sectPr w:rsidR="001D7D5A" w:rsidRPr="001D7D5A" w:rsidSect="00604735">
      <w:footerReference w:type="default" r:id="rId74"/>
      <w:footnotePr>
        <w:numRestart w:val="eachPage"/>
      </w:footnotePr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3026EB6" w14:textId="77777777" w:rsidR="006241AE" w:rsidRDefault="006241AE">
      <w:r>
        <w:separator/>
      </w:r>
    </w:p>
  </w:endnote>
  <w:endnote w:type="continuationSeparator" w:id="0">
    <w:p w14:paraId="1A9965DB" w14:textId="77777777" w:rsidR="006241AE" w:rsidRDefault="006241A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Content>
      <w:p w14:paraId="3F22437D" w14:textId="1ADAF8BA" w:rsidR="006241AE" w:rsidRDefault="006241AE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F64D5" w:rsidRPr="00FF64D5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6241AE" w:rsidRPr="001A6C06" w:rsidRDefault="006241AE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B3E20E6" w14:textId="77777777" w:rsidR="006241AE" w:rsidRDefault="006241AE">
      <w:r>
        <w:separator/>
      </w:r>
    </w:p>
  </w:footnote>
  <w:footnote w:type="continuationSeparator" w:id="0">
    <w:p w14:paraId="089BBDAD" w14:textId="77777777" w:rsidR="006241AE" w:rsidRDefault="006241AE">
      <w:r>
        <w:continuationSeparator/>
      </w:r>
    </w:p>
  </w:footnote>
  <w:footnote w:id="1">
    <w:p w14:paraId="3FE4BEB6" w14:textId="774A4FCA" w:rsidR="006241AE" w:rsidRDefault="006241AE" w:rsidP="005279D1">
      <w:pPr>
        <w:pStyle w:val="afa"/>
        <w:ind w:left="-142"/>
        <w:rPr>
          <w:sz w:val="18"/>
          <w:szCs w:val="18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78E3E480" w14:textId="2021D75E" w:rsidR="006241AE" w:rsidRPr="005279D1" w:rsidRDefault="006241AE" w:rsidP="005279D1">
      <w:pPr>
        <w:pStyle w:val="afa"/>
        <w:ind w:left="-142"/>
        <w:rPr>
          <w:sz w:val="18"/>
          <w:szCs w:val="18"/>
        </w:rPr>
      </w:pPr>
    </w:p>
  </w:footnote>
  <w:footnote w:id="2">
    <w:p w14:paraId="69D4D424" w14:textId="78D0891F" w:rsidR="006241AE" w:rsidRPr="00025BB2" w:rsidRDefault="006241AE" w:rsidP="00113F94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 xml:space="preserve">в </w:t>
      </w:r>
      <w:r w:rsidRPr="00FD767E">
        <w:rPr>
          <w:sz w:val="18"/>
          <w:szCs w:val="18"/>
          <w:lang w:val="ru-RU"/>
        </w:rPr>
        <w:t>соответствии с Регламентом и Инструкциями</w:t>
      </w:r>
    </w:p>
  </w:footnote>
  <w:footnote w:id="3">
    <w:p w14:paraId="602142F9" w14:textId="14CBAFC0" w:rsidR="006241AE" w:rsidRPr="00D100AF" w:rsidRDefault="006241AE" w:rsidP="00FB5B98">
      <w:pPr>
        <w:pStyle w:val="afa"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  <w:lang w:val="ru-RU"/>
        </w:rPr>
        <w:t xml:space="preserve">При подаче Заявителем Заявки в </w:t>
      </w:r>
      <w:r w:rsidRPr="00FD767E">
        <w:rPr>
          <w:sz w:val="18"/>
          <w:szCs w:val="18"/>
          <w:lang w:val="ru-RU"/>
        </w:rPr>
        <w:t xml:space="preserve">соответствии </w:t>
      </w:r>
      <w:r w:rsidRPr="00FD767E">
        <w:rPr>
          <w:bCs/>
          <w:sz w:val="18"/>
          <w:szCs w:val="18"/>
          <w:lang w:val="ru-RU"/>
        </w:rPr>
        <w:t>с Регламентом и Инструкциями</w:t>
      </w:r>
      <w:r w:rsidRPr="00FD767E">
        <w:rPr>
          <w:sz w:val="18"/>
          <w:szCs w:val="18"/>
          <w:lang w:val="ru-RU"/>
        </w:rPr>
        <w:t>, информация</w:t>
      </w:r>
      <w:r w:rsidRPr="00D100AF">
        <w:rPr>
          <w:sz w:val="18"/>
          <w:szCs w:val="18"/>
          <w:lang w:val="ru-RU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  <w:lang w:val="ru-RU"/>
        </w:rPr>
        <w:t xml:space="preserve">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1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2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4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6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8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3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9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0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2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3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2"/>
  </w:num>
  <w:num w:numId="6">
    <w:abstractNumId w:val="30"/>
  </w:num>
  <w:num w:numId="7">
    <w:abstractNumId w:val="16"/>
  </w:num>
  <w:num w:numId="8">
    <w:abstractNumId w:val="33"/>
  </w:num>
  <w:num w:numId="9">
    <w:abstractNumId w:val="24"/>
  </w:num>
  <w:num w:numId="10">
    <w:abstractNumId w:val="15"/>
  </w:num>
  <w:num w:numId="11">
    <w:abstractNumId w:val="38"/>
  </w:num>
  <w:num w:numId="12">
    <w:abstractNumId w:val="35"/>
  </w:num>
  <w:num w:numId="13">
    <w:abstractNumId w:val="10"/>
  </w:num>
  <w:num w:numId="14">
    <w:abstractNumId w:val="41"/>
  </w:num>
  <w:num w:numId="15">
    <w:abstractNumId w:val="31"/>
  </w:num>
  <w:num w:numId="16">
    <w:abstractNumId w:val="26"/>
  </w:num>
  <w:num w:numId="17">
    <w:abstractNumId w:val="34"/>
  </w:num>
  <w:num w:numId="18">
    <w:abstractNumId w:val="28"/>
  </w:num>
  <w:num w:numId="19">
    <w:abstractNumId w:val="21"/>
  </w:num>
  <w:num w:numId="20">
    <w:abstractNumId w:val="0"/>
  </w:num>
  <w:num w:numId="21">
    <w:abstractNumId w:val="0"/>
  </w:num>
  <w:num w:numId="22">
    <w:abstractNumId w:val="0"/>
  </w:num>
  <w:num w:numId="23">
    <w:abstractNumId w:val="3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0"/>
  </w:num>
  <w:num w:numId="30">
    <w:abstractNumId w:val="0"/>
  </w:num>
  <w:num w:numId="31">
    <w:abstractNumId w:val="14"/>
  </w:num>
  <w:num w:numId="32">
    <w:abstractNumId w:val="12"/>
  </w:num>
  <w:num w:numId="33">
    <w:abstractNumId w:val="29"/>
  </w:num>
  <w:num w:numId="34">
    <w:abstractNumId w:val="43"/>
  </w:num>
  <w:num w:numId="35">
    <w:abstractNumId w:val="18"/>
  </w:num>
  <w:num w:numId="36">
    <w:abstractNumId w:val="17"/>
  </w:num>
  <w:num w:numId="37">
    <w:abstractNumId w:val="23"/>
  </w:num>
  <w:num w:numId="38">
    <w:abstractNumId w:val="22"/>
  </w:num>
  <w:num w:numId="39">
    <w:abstractNumId w:val="27"/>
  </w:num>
  <w:num w:numId="40">
    <w:abstractNumId w:val="0"/>
  </w:num>
  <w:num w:numId="41">
    <w:abstractNumId w:val="0"/>
  </w:num>
  <w:num w:numId="42">
    <w:abstractNumId w:val="25"/>
  </w:num>
  <w:num w:numId="43">
    <w:abstractNumId w:val="39"/>
  </w:num>
  <w:num w:numId="44">
    <w:abstractNumId w:val="19"/>
  </w:num>
  <w:num w:numId="45">
    <w:abstractNumId w:val="22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1zTBr3DIJir8r++n3egvedXYfLDYFNT3nqu4VTfHsPLY4RoaiLcovkcjOK0vj/W94/VT90dbTpKI1YIddvUIbg==" w:salt="BFB4zGj0Voa4MydonQS7B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8396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2BC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97E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4A9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1A"/>
    <w:rsid w:val="000D2097"/>
    <w:rsid w:val="000D4B25"/>
    <w:rsid w:val="000D4B4F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EF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2489"/>
    <w:rsid w:val="0015437F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9751C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1F25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8F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7075"/>
    <w:rsid w:val="002A7722"/>
    <w:rsid w:val="002B04EE"/>
    <w:rsid w:val="002B05DD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1CE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54D3"/>
    <w:rsid w:val="0035556C"/>
    <w:rsid w:val="00355AA4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44C5"/>
    <w:rsid w:val="00405E1E"/>
    <w:rsid w:val="0040689F"/>
    <w:rsid w:val="004074A7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044"/>
    <w:rsid w:val="00415B81"/>
    <w:rsid w:val="00416207"/>
    <w:rsid w:val="004165A0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930"/>
    <w:rsid w:val="00440A7F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802"/>
    <w:rsid w:val="00493B69"/>
    <w:rsid w:val="00494265"/>
    <w:rsid w:val="00495851"/>
    <w:rsid w:val="004959A6"/>
    <w:rsid w:val="00495E7D"/>
    <w:rsid w:val="00497132"/>
    <w:rsid w:val="004A0954"/>
    <w:rsid w:val="004A0F4F"/>
    <w:rsid w:val="004A1277"/>
    <w:rsid w:val="004A1395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AE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95"/>
    <w:rsid w:val="0050025C"/>
    <w:rsid w:val="00500961"/>
    <w:rsid w:val="00500E1B"/>
    <w:rsid w:val="00500E79"/>
    <w:rsid w:val="005017E7"/>
    <w:rsid w:val="00502524"/>
    <w:rsid w:val="005032D0"/>
    <w:rsid w:val="0050434A"/>
    <w:rsid w:val="0050437F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57"/>
    <w:rsid w:val="00554B3F"/>
    <w:rsid w:val="00556414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E45"/>
    <w:rsid w:val="005C178A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41AE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115"/>
    <w:rsid w:val="0064561D"/>
    <w:rsid w:val="00646682"/>
    <w:rsid w:val="00646686"/>
    <w:rsid w:val="00647894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1762"/>
    <w:rsid w:val="006D2293"/>
    <w:rsid w:val="006D5F68"/>
    <w:rsid w:val="006D632D"/>
    <w:rsid w:val="006D6538"/>
    <w:rsid w:val="006D67A7"/>
    <w:rsid w:val="006E0C50"/>
    <w:rsid w:val="006E4FE5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7735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0E7B"/>
    <w:rsid w:val="0076145C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0D5"/>
    <w:rsid w:val="00781C67"/>
    <w:rsid w:val="00782858"/>
    <w:rsid w:val="00782C97"/>
    <w:rsid w:val="00782F6C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2823"/>
    <w:rsid w:val="007C3F16"/>
    <w:rsid w:val="007C4153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3217"/>
    <w:rsid w:val="007E32EE"/>
    <w:rsid w:val="007E360E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056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6FF"/>
    <w:rsid w:val="008A5486"/>
    <w:rsid w:val="008B1F1F"/>
    <w:rsid w:val="008B2753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4F3D"/>
    <w:rsid w:val="008C5035"/>
    <w:rsid w:val="008C6000"/>
    <w:rsid w:val="008D0A13"/>
    <w:rsid w:val="008D0FAC"/>
    <w:rsid w:val="008D10DA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325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1CD0"/>
    <w:rsid w:val="00932230"/>
    <w:rsid w:val="009329D6"/>
    <w:rsid w:val="00932E69"/>
    <w:rsid w:val="009337A0"/>
    <w:rsid w:val="009341C2"/>
    <w:rsid w:val="00934391"/>
    <w:rsid w:val="0093486C"/>
    <w:rsid w:val="00936F20"/>
    <w:rsid w:val="009370B6"/>
    <w:rsid w:val="00937748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D84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07"/>
    <w:rsid w:val="00984C61"/>
    <w:rsid w:val="0098544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10342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5E36"/>
    <w:rsid w:val="00A26546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5485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89C"/>
    <w:rsid w:val="00B629A5"/>
    <w:rsid w:val="00B62C03"/>
    <w:rsid w:val="00B63B3B"/>
    <w:rsid w:val="00B63CDA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88E"/>
    <w:rsid w:val="00B80B64"/>
    <w:rsid w:val="00B821D7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6C2A"/>
    <w:rsid w:val="00B97B23"/>
    <w:rsid w:val="00B97C30"/>
    <w:rsid w:val="00B97C65"/>
    <w:rsid w:val="00B97DDA"/>
    <w:rsid w:val="00BA1234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A33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6EA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09D5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2E62"/>
    <w:rsid w:val="00C9345E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99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6799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1A1"/>
    <w:rsid w:val="00DA5E20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F67"/>
    <w:rsid w:val="00DC31A0"/>
    <w:rsid w:val="00DC3F60"/>
    <w:rsid w:val="00DC5073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507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85F"/>
    <w:rsid w:val="00EE0739"/>
    <w:rsid w:val="00EE0787"/>
    <w:rsid w:val="00EE15AC"/>
    <w:rsid w:val="00EE1793"/>
    <w:rsid w:val="00EE1868"/>
    <w:rsid w:val="00EE2E65"/>
    <w:rsid w:val="00EE43AC"/>
    <w:rsid w:val="00EE43AE"/>
    <w:rsid w:val="00EE4EA0"/>
    <w:rsid w:val="00EE50FC"/>
    <w:rsid w:val="00EE7642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67492"/>
    <w:rsid w:val="00F70A04"/>
    <w:rsid w:val="00F70A1A"/>
    <w:rsid w:val="00F70D08"/>
    <w:rsid w:val="00F71507"/>
    <w:rsid w:val="00F7203F"/>
    <w:rsid w:val="00F7220E"/>
    <w:rsid w:val="00F7235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518"/>
    <w:rsid w:val="00FB3793"/>
    <w:rsid w:val="00FB5711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64D5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396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973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7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59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openxmlformats.org/officeDocument/2006/relationships/image" Target="media/image18.jpeg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6.jpeg"/><Relationship Id="rId66" Type="http://schemas.openxmlformats.org/officeDocument/2006/relationships/image" Target="media/image54.jpeg"/><Relationship Id="rId7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5.jpeg"/><Relationship Id="rId61" Type="http://schemas.openxmlformats.org/officeDocument/2006/relationships/image" Target="media/image49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73" Type="http://schemas.openxmlformats.org/officeDocument/2006/relationships/image" Target="media/image61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hyperlink" Target="http://www.torgi.gov.ru" TargetMode="External"/><Relationship Id="rId64" Type="http://schemas.openxmlformats.org/officeDocument/2006/relationships/image" Target="media/image52.jpeg"/><Relationship Id="rId69" Type="http://schemas.openxmlformats.org/officeDocument/2006/relationships/image" Target="media/image57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72" Type="http://schemas.openxmlformats.org/officeDocument/2006/relationships/image" Target="media/image60.jpeg"/><Relationship Id="rId3" Type="http://schemas.openxmlformats.org/officeDocument/2006/relationships/styles" Target="styl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7.jpeg"/><Relationship Id="rId67" Type="http://schemas.openxmlformats.org/officeDocument/2006/relationships/image" Target="media/image55.jpeg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50.jpeg"/><Relationship Id="rId70" Type="http://schemas.openxmlformats.org/officeDocument/2006/relationships/image" Target="media/image58.jpe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E2CD820-9EA5-4D3C-B6AA-3F306971D9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472</TotalTime>
  <Pages>82</Pages>
  <Words>8946</Words>
  <Characters>50993</Characters>
  <Application>Microsoft Office Word</Application>
  <DocSecurity>8</DocSecurity>
  <Lines>424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59820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exif_MSED_893a5bef5fd0642d6a11d30d61617d79223343df784524ed3a72ff16af54e1e9</dc:description>
  <cp:lastModifiedBy>Кирилл Андреевич</cp:lastModifiedBy>
  <cp:revision>42</cp:revision>
  <cp:lastPrinted>2020-10-27T18:30:00Z</cp:lastPrinted>
  <dcterms:created xsi:type="dcterms:W3CDTF">2020-09-24T10:55:00Z</dcterms:created>
  <dcterms:modified xsi:type="dcterms:W3CDTF">2020-10-29T09:32:00Z</dcterms:modified>
</cp:coreProperties>
</file>