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C300FFD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  <w:r w:rsidR="002D34AC">
              <w:rPr>
                <w:bCs/>
                <w:color w:val="0000FF"/>
                <w:sz w:val="22"/>
                <w:szCs w:val="22"/>
              </w:rPr>
              <w:t>_______________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58577AB" w:rsidR="00AD0DE8" w:rsidRPr="000F0963" w:rsidRDefault="00AA002F" w:rsidP="00F33A4C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F33A4C" w:rsidRPr="008F26A7">
        <w:rPr>
          <w:b/>
          <w:bCs/>
          <w:color w:val="0000FF"/>
          <w:sz w:val="28"/>
          <w:szCs w:val="28"/>
          <w:lang w:eastAsia="ru-RU"/>
        </w:rPr>
        <w:t>АЗ-</w:t>
      </w:r>
      <w:r w:rsidR="009F52B1">
        <w:rPr>
          <w:b/>
          <w:bCs/>
          <w:color w:val="0000FF"/>
          <w:sz w:val="28"/>
          <w:szCs w:val="28"/>
          <w:lang w:eastAsia="ru-RU"/>
        </w:rPr>
        <w:t>ПП</w:t>
      </w:r>
      <w:r w:rsidR="00F33A4C" w:rsidRPr="008F26A7">
        <w:rPr>
          <w:b/>
          <w:bCs/>
          <w:color w:val="0000FF"/>
          <w:sz w:val="28"/>
          <w:szCs w:val="28"/>
          <w:lang w:eastAsia="ru-RU"/>
        </w:rPr>
        <w:t>/20-</w:t>
      </w:r>
      <w:r w:rsidR="009F52B1">
        <w:rPr>
          <w:b/>
          <w:bCs/>
          <w:color w:val="0000FF"/>
          <w:sz w:val="28"/>
          <w:szCs w:val="28"/>
          <w:lang w:eastAsia="ru-RU"/>
        </w:rPr>
        <w:t>2492</w:t>
      </w:r>
    </w:p>
    <w:p w14:paraId="5EFAE20D" w14:textId="59A99B7A" w:rsidR="00DF4381" w:rsidRDefault="00AD0DE8" w:rsidP="00E95148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  <w:r w:rsidR="00E95148"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  <w:r w:rsidR="00E95148"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городского округа </w:t>
      </w:r>
      <w:r w:rsidR="009F52B1">
        <w:rPr>
          <w:noProof/>
          <w:color w:val="0000FF"/>
          <w:sz w:val="28"/>
          <w:szCs w:val="28"/>
        </w:rPr>
        <w:t xml:space="preserve">Павловский Посад </w:t>
      </w:r>
      <w:r w:rsidRPr="000F0963">
        <w:rPr>
          <w:noProof/>
          <w:color w:val="0000FF"/>
          <w:sz w:val="28"/>
          <w:szCs w:val="28"/>
        </w:rPr>
        <w:t>Московской области, вид разрешенного</w:t>
      </w:r>
      <w:r w:rsidR="00E95148"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для </w:t>
      </w:r>
      <w:r w:rsidR="00FF3362">
        <w:rPr>
          <w:noProof/>
          <w:color w:val="0000FF"/>
          <w:sz w:val="28"/>
          <w:szCs w:val="28"/>
        </w:rPr>
        <w:t xml:space="preserve">ведения личного подсобного хозяйства </w:t>
      </w:r>
    </w:p>
    <w:p w14:paraId="4C1DE774" w14:textId="5519EF37" w:rsidR="002D14CD" w:rsidRPr="0066427B" w:rsidRDefault="00FF3362" w:rsidP="00E95148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(приусадебный земельный участок)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4DBED8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06F44" w:rsidRPr="00A06F44">
        <w:rPr>
          <w:b/>
          <w:noProof/>
          <w:color w:val="0000FF"/>
          <w:sz w:val="28"/>
          <w:szCs w:val="28"/>
        </w:rPr>
        <w:t>301020/6987935/03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8884FE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35325" w:rsidRPr="00735325">
        <w:rPr>
          <w:b/>
          <w:noProof/>
          <w:color w:val="0000FF"/>
          <w:sz w:val="28"/>
          <w:szCs w:val="28"/>
        </w:rPr>
        <w:t>00300060106440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B6DFBB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F52B1">
        <w:rPr>
          <w:b/>
          <w:noProof/>
          <w:color w:val="0000FF"/>
          <w:sz w:val="28"/>
          <w:szCs w:val="28"/>
        </w:rPr>
        <w:t>02</w:t>
      </w:r>
      <w:r w:rsidR="003136C4" w:rsidRPr="003136C4">
        <w:rPr>
          <w:b/>
          <w:noProof/>
          <w:color w:val="0000FF"/>
          <w:sz w:val="28"/>
          <w:szCs w:val="28"/>
        </w:rPr>
        <w:t>.</w:t>
      </w:r>
      <w:r w:rsidR="009F52B1">
        <w:rPr>
          <w:b/>
          <w:noProof/>
          <w:color w:val="0000FF"/>
          <w:sz w:val="28"/>
          <w:szCs w:val="28"/>
        </w:rPr>
        <w:t>11</w:t>
      </w:r>
      <w:r w:rsidR="003136C4" w:rsidRPr="003136C4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477EA3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77E3F">
        <w:rPr>
          <w:b/>
          <w:noProof/>
          <w:color w:val="0000FF"/>
          <w:sz w:val="28"/>
          <w:szCs w:val="28"/>
        </w:rPr>
        <w:t>17</w:t>
      </w:r>
      <w:r w:rsidR="002D34AC">
        <w:rPr>
          <w:b/>
          <w:noProof/>
          <w:color w:val="0000FF"/>
          <w:sz w:val="28"/>
          <w:szCs w:val="28"/>
        </w:rPr>
        <w:t>.12</w:t>
      </w:r>
      <w:r w:rsidR="009953AB" w:rsidRPr="009953AB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3DE4ED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77E3F">
        <w:rPr>
          <w:b/>
          <w:noProof/>
          <w:color w:val="0000FF"/>
          <w:sz w:val="28"/>
          <w:szCs w:val="28"/>
        </w:rPr>
        <w:t>22</w:t>
      </w:r>
      <w:r w:rsidR="009953AB" w:rsidRPr="009953AB">
        <w:rPr>
          <w:b/>
          <w:noProof/>
          <w:color w:val="0000FF"/>
          <w:sz w:val="28"/>
          <w:szCs w:val="28"/>
        </w:rPr>
        <w:t>.12.2020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bookmarkStart w:id="0" w:name="_GoBack"/>
      <w:bookmarkEnd w:id="0"/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533D55A" w14:textId="587AEBAA" w:rsidR="00AD0DE8" w:rsidRPr="000F0963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 xml:space="preserve">ой области от </w:t>
      </w:r>
      <w:r w:rsidR="009F52B1">
        <w:rPr>
          <w:color w:val="0000FF"/>
          <w:sz w:val="22"/>
          <w:szCs w:val="22"/>
        </w:rPr>
        <w:t>07.04</w:t>
      </w:r>
      <w:r>
        <w:rPr>
          <w:color w:val="0000FF"/>
          <w:sz w:val="22"/>
          <w:szCs w:val="22"/>
        </w:rPr>
        <w:t xml:space="preserve">.2020     </w:t>
      </w:r>
      <w:r w:rsidR="009F52B1">
        <w:rPr>
          <w:color w:val="0000FF"/>
          <w:sz w:val="22"/>
          <w:szCs w:val="22"/>
        </w:rPr>
        <w:t xml:space="preserve">                      № 49</w:t>
      </w:r>
      <w:r>
        <w:rPr>
          <w:color w:val="0000FF"/>
          <w:sz w:val="22"/>
          <w:szCs w:val="22"/>
        </w:rPr>
        <w:t>-З</w:t>
      </w:r>
      <w:r w:rsidRPr="000F096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п. </w:t>
      </w:r>
      <w:r w:rsidR="009F52B1">
        <w:rPr>
          <w:color w:val="0000FF"/>
          <w:sz w:val="22"/>
          <w:szCs w:val="22"/>
        </w:rPr>
        <w:t>100</w:t>
      </w:r>
      <w:r w:rsidRPr="000F0963">
        <w:rPr>
          <w:color w:val="0000FF"/>
          <w:sz w:val="22"/>
          <w:szCs w:val="22"/>
        </w:rPr>
        <w:t>;</w:t>
      </w:r>
    </w:p>
    <w:p w14:paraId="3CB1BBFA" w14:textId="6A065845" w:rsidR="00F8681B" w:rsidRPr="00CA0A27" w:rsidRDefault="009F52B1" w:rsidP="00F33A4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B1060B">
        <w:rPr>
          <w:color w:val="0000FF"/>
          <w:sz w:val="22"/>
          <w:szCs w:val="22"/>
        </w:rPr>
        <w:t>постановления Администрации городского округа Павловский Посад М</w:t>
      </w:r>
      <w:r>
        <w:rPr>
          <w:color w:val="0000FF"/>
          <w:sz w:val="22"/>
          <w:szCs w:val="22"/>
        </w:rPr>
        <w:t xml:space="preserve">осковской области от 10.04.2020 </w:t>
      </w:r>
      <w:r>
        <w:rPr>
          <w:color w:val="0000FF"/>
          <w:sz w:val="22"/>
          <w:szCs w:val="22"/>
        </w:rPr>
        <w:br/>
        <w:t>№ 535</w:t>
      </w:r>
      <w:r w:rsidRPr="00B1060B">
        <w:rPr>
          <w:color w:val="0000FF"/>
          <w:sz w:val="22"/>
          <w:szCs w:val="22"/>
        </w:rPr>
        <w:t xml:space="preserve"> «О проведении аукциона на право заключения договора аренды </w:t>
      </w:r>
      <w:r>
        <w:rPr>
          <w:color w:val="0000FF"/>
          <w:sz w:val="22"/>
          <w:szCs w:val="22"/>
        </w:rPr>
        <w:t xml:space="preserve">земельного участка» (в редакции постановления от 23.10.2020 № 1419, от 29.10.2020 № 1484) </w:t>
      </w:r>
      <w:r w:rsidR="00F33A4C" w:rsidRPr="00F33A4C">
        <w:rPr>
          <w:color w:val="0000FF"/>
          <w:sz w:val="22"/>
          <w:szCs w:val="22"/>
        </w:rPr>
        <w:t>(Приложение 1)</w:t>
      </w:r>
      <w:r w:rsidR="00F8681B" w:rsidRPr="00BC5050">
        <w:rPr>
          <w:color w:val="0000FF"/>
          <w:sz w:val="22"/>
          <w:szCs w:val="22"/>
        </w:rPr>
        <w:t>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5993BA9" w14:textId="77777777" w:rsidR="00566A06" w:rsidRPr="00B1060B" w:rsidRDefault="00711439" w:rsidP="00566A0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566A06" w:rsidRPr="00B1060B">
        <w:rPr>
          <w:b/>
          <w:color w:val="0000FF"/>
          <w:sz w:val="22"/>
          <w:szCs w:val="22"/>
        </w:rPr>
        <w:t>Администрация городского округа Павловский Посад Московской области</w:t>
      </w:r>
    </w:p>
    <w:p w14:paraId="4292A513" w14:textId="77777777" w:rsidR="00566A06" w:rsidRPr="00B1060B" w:rsidRDefault="00566A06" w:rsidP="00566A0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1060B">
        <w:rPr>
          <w:color w:val="0000FF"/>
          <w:sz w:val="22"/>
          <w:szCs w:val="22"/>
        </w:rPr>
        <w:t>Адрес: 142500, Московская область, г. Павловский Посад, пл. Революции, д. 4.</w:t>
      </w:r>
    </w:p>
    <w:p w14:paraId="0ED3AC36" w14:textId="77777777" w:rsidR="00566A06" w:rsidRPr="00B1060B" w:rsidRDefault="00566A06" w:rsidP="00566A0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1060B">
        <w:rPr>
          <w:color w:val="0000FF"/>
          <w:sz w:val="22"/>
          <w:szCs w:val="22"/>
        </w:rPr>
        <w:t>Сайт: www.pavpos.ru.</w:t>
      </w:r>
    </w:p>
    <w:p w14:paraId="69825314" w14:textId="77777777" w:rsidR="00566A06" w:rsidRPr="00B1060B" w:rsidRDefault="00566A06" w:rsidP="00566A0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1060B">
        <w:rPr>
          <w:color w:val="0000FF"/>
          <w:sz w:val="22"/>
          <w:szCs w:val="22"/>
        </w:rPr>
        <w:t>Адрес электронной почты: pavpos@mosreg.ru.</w:t>
      </w:r>
    </w:p>
    <w:p w14:paraId="47BA20B3" w14:textId="77777777" w:rsidR="00566A06" w:rsidRPr="00B1060B" w:rsidRDefault="00566A06" w:rsidP="00566A0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1060B">
        <w:rPr>
          <w:color w:val="0000FF"/>
          <w:sz w:val="22"/>
          <w:szCs w:val="22"/>
        </w:rPr>
        <w:t>Телефон факс: + 7 (496) 432-05-87 факс: +7 (496) 432-24-09.</w:t>
      </w:r>
    </w:p>
    <w:permEnd w:id="1932596164"/>
    <w:p w14:paraId="77ED7556" w14:textId="468E8BE2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79E4580E" w14:textId="5DB641AE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</w:p>
    <w:permEnd w:id="1716609322"/>
    <w:p w14:paraId="34029225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94E0BC4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566A06" w:rsidRPr="00566A0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</w:t>
      </w:r>
      <w:r w:rsidR="00F33A4C" w:rsidRPr="00F33A4C">
        <w:rPr>
          <w:color w:val="0000FF"/>
          <w:sz w:val="22"/>
          <w:szCs w:val="22"/>
        </w:rPr>
        <w:t xml:space="preserve">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F25E73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D0DE8">
        <w:rPr>
          <w:color w:val="0000FF"/>
          <w:sz w:val="22"/>
          <w:szCs w:val="22"/>
        </w:rPr>
        <w:t xml:space="preserve">Московская область, </w:t>
      </w:r>
      <w:r w:rsidR="00566A06">
        <w:rPr>
          <w:color w:val="0000FF"/>
          <w:sz w:val="22"/>
          <w:szCs w:val="22"/>
        </w:rPr>
        <w:t>г.о. Павловский Посад, д. Гаврино</w:t>
      </w:r>
      <w:r w:rsidR="009E7DC1">
        <w:rPr>
          <w:color w:val="0000FF"/>
          <w:sz w:val="22"/>
          <w:szCs w:val="22"/>
        </w:rPr>
        <w:t>.</w:t>
      </w:r>
    </w:p>
    <w:permEnd w:id="1201879608"/>
    <w:p w14:paraId="55E57AF4" w14:textId="614CAFF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566A06">
        <w:rPr>
          <w:color w:val="0000FF"/>
          <w:sz w:val="22"/>
          <w:szCs w:val="22"/>
        </w:rPr>
        <w:t>1 000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512996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E7DC1">
        <w:rPr>
          <w:color w:val="0000FF"/>
          <w:sz w:val="22"/>
          <w:szCs w:val="22"/>
        </w:rPr>
        <w:t>50:</w:t>
      </w:r>
      <w:r w:rsidR="00566A06">
        <w:rPr>
          <w:color w:val="0000FF"/>
          <w:sz w:val="22"/>
          <w:szCs w:val="22"/>
        </w:rPr>
        <w:t>17:0020137:177</w:t>
      </w:r>
      <w:r w:rsidR="009E7DC1" w:rsidRPr="00242F27">
        <w:rPr>
          <w:color w:val="0000FF"/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566A06">
        <w:rPr>
          <w:color w:val="0000FF"/>
          <w:sz w:val="22"/>
          <w:szCs w:val="22"/>
        </w:rPr>
        <w:br/>
        <w:t>об объекте недвижимости от 22</w:t>
      </w:r>
      <w:r w:rsidR="00AD0DE8" w:rsidRPr="007E41D9">
        <w:rPr>
          <w:color w:val="0000FF"/>
          <w:sz w:val="22"/>
          <w:szCs w:val="22"/>
        </w:rPr>
        <w:t>.</w:t>
      </w:r>
      <w:r w:rsidR="009E7DC1">
        <w:rPr>
          <w:color w:val="0000FF"/>
          <w:sz w:val="22"/>
          <w:szCs w:val="22"/>
        </w:rPr>
        <w:t xml:space="preserve">10.2020 № </w:t>
      </w:r>
      <w:r w:rsidR="00B66F62">
        <w:rPr>
          <w:color w:val="0000FF"/>
          <w:sz w:val="22"/>
          <w:szCs w:val="22"/>
        </w:rPr>
        <w:t>КУВИ-002/2020-32502692)</w:t>
      </w:r>
      <w:r w:rsidR="00F33A4C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E5E1F4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CB7904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F8681B" w:rsidRPr="00BC5050">
        <w:rPr>
          <w:color w:val="0000FF"/>
          <w:sz w:val="22"/>
          <w:szCs w:val="22"/>
        </w:rPr>
        <w:t xml:space="preserve">об объекте недвижимости от </w:t>
      </w:r>
      <w:r w:rsidR="00B66F62">
        <w:rPr>
          <w:color w:val="0000FF"/>
          <w:sz w:val="22"/>
          <w:szCs w:val="22"/>
        </w:rPr>
        <w:t>22</w:t>
      </w:r>
      <w:r w:rsidR="00B66F62" w:rsidRPr="007E41D9">
        <w:rPr>
          <w:color w:val="0000FF"/>
          <w:sz w:val="22"/>
          <w:szCs w:val="22"/>
        </w:rPr>
        <w:t>.</w:t>
      </w:r>
      <w:r w:rsidR="00B66F62">
        <w:rPr>
          <w:color w:val="0000FF"/>
          <w:sz w:val="22"/>
          <w:szCs w:val="22"/>
        </w:rPr>
        <w:t>10.2020</w:t>
      </w:r>
      <w:r w:rsidR="00B66F62">
        <w:rPr>
          <w:color w:val="0000FF"/>
          <w:sz w:val="22"/>
          <w:szCs w:val="22"/>
        </w:rPr>
        <w:br/>
        <w:t>№ КУВИ-002/2020-32502692</w:t>
      </w:r>
      <w:r w:rsidR="00C52E71">
        <w:rPr>
          <w:color w:val="0000FF"/>
          <w:sz w:val="22"/>
          <w:szCs w:val="22"/>
        </w:rPr>
        <w:t>)</w:t>
      </w:r>
      <w:r w:rsidR="001451D1">
        <w:rPr>
          <w:color w:val="0000FF"/>
          <w:sz w:val="22"/>
          <w:szCs w:val="22"/>
        </w:rPr>
        <w:t xml:space="preserve"> </w:t>
      </w:r>
      <w:r w:rsidR="00C52E71">
        <w:rPr>
          <w:color w:val="0000FF"/>
          <w:sz w:val="22"/>
          <w:szCs w:val="22"/>
        </w:rPr>
        <w:t xml:space="preserve"> (</w:t>
      </w:r>
      <w:r w:rsidR="00F8681B" w:rsidRPr="00BC5050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5F24CB24" w14:textId="7BAF181A" w:rsidR="00706D2C" w:rsidRDefault="00AD0DE8" w:rsidP="00706D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</w:t>
      </w:r>
      <w:r w:rsidR="00F33A4C">
        <w:rPr>
          <w:color w:val="0000FF"/>
          <w:sz w:val="22"/>
          <w:szCs w:val="22"/>
        </w:rPr>
        <w:t xml:space="preserve"> З</w:t>
      </w:r>
      <w:r>
        <w:rPr>
          <w:color w:val="0000FF"/>
          <w:sz w:val="22"/>
          <w:szCs w:val="22"/>
        </w:rPr>
        <w:t xml:space="preserve">аключении </w:t>
      </w:r>
      <w:r w:rsidR="00F33A4C" w:rsidRPr="00F33A4C">
        <w:rPr>
          <w:color w:val="0000FF"/>
          <w:sz w:val="22"/>
          <w:szCs w:val="22"/>
        </w:rPr>
        <w:t>Комитета по архитектуре и градостроительству Московско</w:t>
      </w:r>
      <w:r w:rsidR="00B66F62">
        <w:rPr>
          <w:color w:val="0000FF"/>
          <w:sz w:val="22"/>
          <w:szCs w:val="22"/>
        </w:rPr>
        <w:t>й области от 06.10</w:t>
      </w:r>
      <w:r w:rsidR="00F33A4C" w:rsidRPr="00F33A4C">
        <w:rPr>
          <w:color w:val="0000FF"/>
          <w:sz w:val="22"/>
          <w:szCs w:val="22"/>
        </w:rPr>
        <w:t>.2020</w:t>
      </w:r>
      <w:r w:rsidR="00B66F62">
        <w:rPr>
          <w:color w:val="0000FF"/>
          <w:sz w:val="22"/>
          <w:szCs w:val="22"/>
        </w:rPr>
        <w:t xml:space="preserve"> </w:t>
      </w:r>
      <w:r w:rsidR="00F33A4C" w:rsidRPr="00F33A4C">
        <w:rPr>
          <w:color w:val="0000FF"/>
          <w:sz w:val="22"/>
          <w:szCs w:val="22"/>
        </w:rPr>
        <w:t>№ 28Исх-</w:t>
      </w:r>
      <w:r w:rsidR="00B66F62">
        <w:rPr>
          <w:color w:val="0000FF"/>
          <w:sz w:val="22"/>
          <w:szCs w:val="22"/>
        </w:rPr>
        <w:t>40431/48</w:t>
      </w:r>
      <w:r w:rsidR="00F33A4C" w:rsidRPr="00F33A4C">
        <w:rPr>
          <w:color w:val="0000FF"/>
          <w:sz w:val="22"/>
          <w:szCs w:val="22"/>
        </w:rPr>
        <w:t xml:space="preserve"> (Приложение 4)</w:t>
      </w:r>
      <w:r>
        <w:rPr>
          <w:color w:val="0000FF"/>
          <w:sz w:val="22"/>
          <w:szCs w:val="22"/>
        </w:rPr>
        <w:t>,</w:t>
      </w:r>
      <w:r w:rsidRPr="00000061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>письме Администрации городского округа</w:t>
      </w:r>
      <w:r w:rsidR="00B66F62">
        <w:rPr>
          <w:color w:val="0000FF"/>
          <w:sz w:val="22"/>
          <w:szCs w:val="22"/>
        </w:rPr>
        <w:t xml:space="preserve"> Павловский Посад</w:t>
      </w:r>
      <w:r w:rsidR="00706D2C" w:rsidRPr="00706D2C">
        <w:rPr>
          <w:color w:val="0000FF"/>
          <w:sz w:val="22"/>
          <w:szCs w:val="22"/>
        </w:rPr>
        <w:t xml:space="preserve"> Московской</w:t>
      </w:r>
      <w:r w:rsidR="00706D2C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 xml:space="preserve">области от </w:t>
      </w:r>
      <w:r w:rsidR="00B66F62">
        <w:rPr>
          <w:color w:val="0000FF"/>
          <w:sz w:val="22"/>
          <w:szCs w:val="22"/>
        </w:rPr>
        <w:t>28.10.2020</w:t>
      </w:r>
      <w:r w:rsidR="00B66F62">
        <w:rPr>
          <w:color w:val="0000FF"/>
          <w:sz w:val="22"/>
          <w:szCs w:val="22"/>
        </w:rPr>
        <w:br/>
        <w:t>№ 1133-озо</w:t>
      </w:r>
      <w:r w:rsidR="00C52E71">
        <w:rPr>
          <w:color w:val="0000FF"/>
          <w:sz w:val="22"/>
          <w:szCs w:val="22"/>
        </w:rPr>
        <w:t> </w:t>
      </w:r>
      <w:r w:rsidR="00706D2C" w:rsidRPr="00706D2C">
        <w:rPr>
          <w:color w:val="0000FF"/>
          <w:sz w:val="22"/>
          <w:szCs w:val="22"/>
        </w:rPr>
        <w:t>(Приложение 4), акте осмотра Зем</w:t>
      </w:r>
      <w:r w:rsidR="00B66F62">
        <w:rPr>
          <w:color w:val="0000FF"/>
          <w:sz w:val="22"/>
          <w:szCs w:val="22"/>
        </w:rPr>
        <w:t>ельного участка от 25.10.2020</w:t>
      </w:r>
      <w:r w:rsidR="00706D2C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>(Приложение 4</w:t>
      </w:r>
      <w:r w:rsidR="00B66F62">
        <w:rPr>
          <w:color w:val="0000FF"/>
          <w:sz w:val="22"/>
          <w:szCs w:val="22"/>
        </w:rPr>
        <w:t>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1D39D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517B01">
        <w:rPr>
          <w:color w:val="0000FF"/>
          <w:sz w:val="22"/>
          <w:szCs w:val="22"/>
          <w:lang w:eastAsia="ru-RU"/>
        </w:rPr>
        <w:t xml:space="preserve">для </w:t>
      </w:r>
      <w:r w:rsidR="00F60568">
        <w:rPr>
          <w:color w:val="0000FF"/>
          <w:sz w:val="22"/>
          <w:szCs w:val="22"/>
          <w:lang w:eastAsia="ru-RU"/>
        </w:rPr>
        <w:t xml:space="preserve">ведения личного подсобного хозяйства (приусадебный </w:t>
      </w:r>
      <w:r w:rsidR="00DF4381">
        <w:rPr>
          <w:color w:val="0000FF"/>
          <w:sz w:val="22"/>
          <w:szCs w:val="22"/>
          <w:lang w:eastAsia="ru-RU"/>
        </w:rPr>
        <w:t xml:space="preserve">земельный </w:t>
      </w:r>
      <w:r w:rsidR="00F60568">
        <w:rPr>
          <w:color w:val="0000FF"/>
          <w:sz w:val="22"/>
          <w:szCs w:val="22"/>
          <w:lang w:eastAsia="ru-RU"/>
        </w:rPr>
        <w:t>участок)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12F1D64A" w:rsidR="00AD0DE8" w:rsidRPr="002B3972" w:rsidRDefault="006F5A39" w:rsidP="00F33A4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706D2C">
        <w:rPr>
          <w:color w:val="0000FF"/>
          <w:sz w:val="22"/>
          <w:szCs w:val="22"/>
        </w:rPr>
        <w:t xml:space="preserve">Заключении </w:t>
      </w:r>
      <w:r w:rsidR="00706D2C" w:rsidRPr="00F33A4C">
        <w:rPr>
          <w:color w:val="0000FF"/>
          <w:sz w:val="22"/>
          <w:szCs w:val="22"/>
        </w:rPr>
        <w:t xml:space="preserve">Комитета по архитектуре и градостроительству Московской области от </w:t>
      </w:r>
      <w:r w:rsidR="00B66F62" w:rsidRPr="00B66F62">
        <w:rPr>
          <w:color w:val="0000FF"/>
          <w:sz w:val="22"/>
          <w:szCs w:val="22"/>
        </w:rPr>
        <w:t>06.10.2020</w:t>
      </w:r>
      <w:r w:rsidR="00B66F62">
        <w:rPr>
          <w:color w:val="0000FF"/>
          <w:sz w:val="22"/>
          <w:szCs w:val="22"/>
        </w:rPr>
        <w:br/>
      </w:r>
      <w:r w:rsidR="00B66F62" w:rsidRPr="00B66F62">
        <w:rPr>
          <w:color w:val="0000FF"/>
          <w:sz w:val="22"/>
          <w:szCs w:val="22"/>
        </w:rPr>
        <w:t>№ 28Исх-40431/48</w:t>
      </w:r>
      <w:r w:rsidR="00706D2C" w:rsidRPr="00F33A4C">
        <w:rPr>
          <w:color w:val="0000FF"/>
          <w:sz w:val="22"/>
          <w:szCs w:val="22"/>
        </w:rPr>
        <w:t xml:space="preserve"> (Приложение 4)</w:t>
      </w:r>
      <w:r w:rsidR="00AD0DE8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3281D0D" w:rsidR="00242F27" w:rsidRPr="00375484" w:rsidRDefault="00242F27" w:rsidP="00706D2C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>указаны в письме ГКУ МО «АРКИ» (Приложение 5),</w:t>
      </w:r>
      <w:r w:rsidR="00706D2C">
        <w:rPr>
          <w:color w:val="0000FF"/>
          <w:sz w:val="22"/>
          <w:szCs w:val="22"/>
        </w:rPr>
        <w:t xml:space="preserve"> </w:t>
      </w:r>
      <w:r w:rsidR="00706D2C">
        <w:rPr>
          <w:color w:val="0000FF"/>
          <w:sz w:val="22"/>
          <w:szCs w:val="22"/>
        </w:rPr>
        <w:br/>
      </w:r>
      <w:r w:rsidR="00706D2C" w:rsidRPr="00706D2C">
        <w:rPr>
          <w:color w:val="0000FF"/>
          <w:sz w:val="22"/>
          <w:szCs w:val="22"/>
        </w:rPr>
        <w:t>а также на сайте Комитета по ценам и тарифам Московской области ktc.mosreg.ru</w:t>
      </w:r>
      <w:r w:rsidR="00706D2C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26B0CFB" w:rsidR="00242F27" w:rsidRDefault="00985C03" w:rsidP="00706D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>письме филиала АО «Мособлгаз» «</w:t>
      </w:r>
      <w:r w:rsidR="00B66F62">
        <w:rPr>
          <w:color w:val="0000FF"/>
          <w:sz w:val="22"/>
          <w:szCs w:val="22"/>
        </w:rPr>
        <w:t>Восток» от 06.10.2020 № 4950/В</w:t>
      </w:r>
      <w:r w:rsidR="00706D2C" w:rsidRPr="00706D2C">
        <w:rPr>
          <w:color w:val="0000FF"/>
          <w:sz w:val="22"/>
          <w:szCs w:val="22"/>
        </w:rPr>
        <w:t xml:space="preserve"> </w:t>
      </w:r>
      <w:r w:rsidR="00706D2C">
        <w:rPr>
          <w:color w:val="0000FF"/>
          <w:sz w:val="22"/>
          <w:szCs w:val="22"/>
        </w:rPr>
        <w:br/>
      </w:r>
      <w:r w:rsidR="00706D2C" w:rsidRPr="00706D2C">
        <w:rPr>
          <w:color w:val="0000FF"/>
          <w:sz w:val="22"/>
          <w:szCs w:val="22"/>
        </w:rPr>
        <w:t>(Приложение 5),</w:t>
      </w:r>
      <w:r w:rsidR="00706D2C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>а также в Распоряжении Комитета по ценам и тарифам Московской области от 07.07.2020 № 108-Р,</w:t>
      </w:r>
      <w:r w:rsidR="00706D2C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>размещенном на сайте Комитета по ценам и тарифам Московской области ktc.mosreg.ru;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0F6E589" w:rsidR="00220AFC" w:rsidRDefault="00985C03" w:rsidP="00706D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- </w:t>
      </w:r>
      <w:r w:rsidR="00220AFC" w:rsidRPr="00706D2C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 xml:space="preserve">указаны письме филиала ПАО «Россети Московский регион» - </w:t>
      </w:r>
      <w:r w:rsidR="00B66F62">
        <w:rPr>
          <w:color w:val="0000FF"/>
          <w:sz w:val="22"/>
          <w:szCs w:val="22"/>
        </w:rPr>
        <w:t>Восточные</w:t>
      </w:r>
      <w:r w:rsidR="00706D2C" w:rsidRPr="00706D2C">
        <w:rPr>
          <w:color w:val="0000FF"/>
          <w:sz w:val="22"/>
          <w:szCs w:val="22"/>
        </w:rPr>
        <w:t xml:space="preserve"> электрические</w:t>
      </w:r>
      <w:r w:rsidR="00706D2C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 xml:space="preserve">сети от </w:t>
      </w:r>
      <w:r w:rsidR="00B66F62">
        <w:rPr>
          <w:color w:val="0000FF"/>
          <w:sz w:val="22"/>
          <w:szCs w:val="22"/>
        </w:rPr>
        <w:t>07.10</w:t>
      </w:r>
      <w:r w:rsidR="00706D2C" w:rsidRPr="00706D2C">
        <w:rPr>
          <w:color w:val="0000FF"/>
          <w:sz w:val="22"/>
          <w:szCs w:val="22"/>
        </w:rPr>
        <w:t xml:space="preserve">.2020 № </w:t>
      </w:r>
      <w:r w:rsidR="00B66F62">
        <w:rPr>
          <w:color w:val="0000FF"/>
          <w:sz w:val="22"/>
          <w:szCs w:val="22"/>
        </w:rPr>
        <w:t>ВЭС/10/932</w:t>
      </w:r>
      <w:r w:rsidR="00706D2C" w:rsidRPr="00706D2C">
        <w:rPr>
          <w:color w:val="0000FF"/>
          <w:sz w:val="22"/>
          <w:szCs w:val="22"/>
        </w:rPr>
        <w:t xml:space="preserve"> (Приложение 5), </w:t>
      </w:r>
      <w:r w:rsidR="00B66F62">
        <w:rPr>
          <w:color w:val="0000FF"/>
          <w:sz w:val="22"/>
          <w:szCs w:val="22"/>
        </w:rPr>
        <w:t>а также в Распоряжении Комитета</w:t>
      </w:r>
      <w:r w:rsidR="00B66F62">
        <w:rPr>
          <w:color w:val="0000FF"/>
          <w:sz w:val="22"/>
          <w:szCs w:val="22"/>
        </w:rPr>
        <w:br/>
      </w:r>
      <w:r w:rsidR="00706D2C" w:rsidRPr="00706D2C">
        <w:rPr>
          <w:color w:val="0000FF"/>
          <w:sz w:val="22"/>
          <w:szCs w:val="22"/>
        </w:rPr>
        <w:t>по ценам и тарифам Московской</w:t>
      </w:r>
      <w:r w:rsidR="00706D2C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>области от 20.08.2020 № 135-Р, размеще</w:t>
      </w:r>
      <w:r w:rsidR="00B66F62">
        <w:rPr>
          <w:color w:val="0000FF"/>
          <w:sz w:val="22"/>
          <w:szCs w:val="22"/>
        </w:rPr>
        <w:t>нном на сайте Комитета по ценам</w:t>
      </w:r>
      <w:r w:rsidR="00B66F62">
        <w:rPr>
          <w:color w:val="0000FF"/>
          <w:sz w:val="22"/>
          <w:szCs w:val="22"/>
        </w:rPr>
        <w:br/>
      </w:r>
      <w:r w:rsidR="00706D2C" w:rsidRPr="00706D2C">
        <w:rPr>
          <w:color w:val="0000FF"/>
          <w:sz w:val="22"/>
          <w:szCs w:val="22"/>
        </w:rPr>
        <w:t>и тарифам Московской области</w:t>
      </w:r>
      <w:r w:rsidR="00706D2C">
        <w:rPr>
          <w:color w:val="0000FF"/>
          <w:sz w:val="22"/>
          <w:szCs w:val="22"/>
        </w:rPr>
        <w:t xml:space="preserve"> </w:t>
      </w:r>
      <w:r w:rsidR="00706D2C" w:rsidRPr="00706D2C">
        <w:rPr>
          <w:color w:val="0000FF"/>
          <w:sz w:val="22"/>
          <w:szCs w:val="22"/>
        </w:rPr>
        <w:t>ktc.mosreg.ru.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DABC833" w14:textId="501AC436" w:rsidR="00706D2C" w:rsidRPr="00706D2C" w:rsidRDefault="00706D2C" w:rsidP="00706D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706D2C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  <w:r>
        <w:rPr>
          <w:color w:val="0000FF"/>
          <w:sz w:val="22"/>
          <w:szCs w:val="22"/>
        </w:rPr>
        <w:t xml:space="preserve"> </w:t>
      </w:r>
      <w:r w:rsidRPr="00706D2C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B66F62">
        <w:rPr>
          <w:color w:val="0000FF"/>
          <w:sz w:val="22"/>
          <w:szCs w:val="22"/>
        </w:rPr>
        <w:t>100719</w:t>
      </w:r>
      <w:r w:rsidR="0096783B">
        <w:rPr>
          <w:color w:val="0000FF"/>
          <w:sz w:val="22"/>
          <w:szCs w:val="22"/>
        </w:rPr>
        <w:t>/</w:t>
      </w:r>
      <w:r w:rsidR="00B66F62">
        <w:rPr>
          <w:color w:val="0000FF"/>
          <w:sz w:val="22"/>
          <w:szCs w:val="22"/>
        </w:rPr>
        <w:t>0065128</w:t>
      </w:r>
      <w:r w:rsidRPr="00706D2C">
        <w:rPr>
          <w:color w:val="0000FF"/>
          <w:sz w:val="22"/>
          <w:szCs w:val="22"/>
        </w:rPr>
        <w:t>/0</w:t>
      </w:r>
      <w:r w:rsidR="0096783B">
        <w:rPr>
          <w:color w:val="0000FF"/>
          <w:sz w:val="22"/>
          <w:szCs w:val="22"/>
        </w:rPr>
        <w:t>1</w:t>
      </w:r>
      <w:r w:rsidRPr="00706D2C">
        <w:rPr>
          <w:color w:val="0000FF"/>
          <w:sz w:val="22"/>
          <w:szCs w:val="22"/>
        </w:rPr>
        <w:t>, лот № 1,</w:t>
      </w:r>
      <w:r>
        <w:rPr>
          <w:color w:val="0000FF"/>
          <w:sz w:val="22"/>
          <w:szCs w:val="22"/>
        </w:rPr>
        <w:t xml:space="preserve"> </w:t>
      </w:r>
      <w:r w:rsidRPr="00706D2C">
        <w:rPr>
          <w:color w:val="0000FF"/>
          <w:sz w:val="22"/>
          <w:szCs w:val="22"/>
        </w:rPr>
        <w:t xml:space="preserve">дата публикации </w:t>
      </w:r>
      <w:r w:rsidR="00B66F62">
        <w:rPr>
          <w:color w:val="0000FF"/>
          <w:sz w:val="22"/>
          <w:szCs w:val="22"/>
        </w:rPr>
        <w:t>10</w:t>
      </w:r>
      <w:r w:rsidRPr="00706D2C">
        <w:rPr>
          <w:color w:val="0000FF"/>
          <w:sz w:val="22"/>
          <w:szCs w:val="22"/>
        </w:rPr>
        <w:t>.0</w:t>
      </w:r>
      <w:r w:rsidR="0096783B">
        <w:rPr>
          <w:color w:val="0000FF"/>
          <w:sz w:val="22"/>
          <w:szCs w:val="22"/>
        </w:rPr>
        <w:t>7.2019</w:t>
      </w:r>
      <w:r w:rsidRPr="00706D2C">
        <w:rPr>
          <w:color w:val="0000FF"/>
          <w:sz w:val="22"/>
          <w:szCs w:val="22"/>
        </w:rPr>
        <w:t>;</w:t>
      </w:r>
    </w:p>
    <w:p w14:paraId="422C4589" w14:textId="7307F25D" w:rsidR="00706D2C" w:rsidRPr="00706D2C" w:rsidRDefault="00706D2C" w:rsidP="00706D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06D2C">
        <w:rPr>
          <w:color w:val="0000FF"/>
          <w:sz w:val="22"/>
          <w:szCs w:val="22"/>
        </w:rPr>
        <w:t xml:space="preserve">- в газете </w:t>
      </w:r>
      <w:r w:rsidR="00EC28D4" w:rsidRPr="00EC28D4">
        <w:rPr>
          <w:color w:val="0000FF"/>
          <w:sz w:val="22"/>
          <w:szCs w:val="22"/>
        </w:rPr>
        <w:t>«Павлово-Посадские известия»</w:t>
      </w:r>
      <w:r w:rsidRPr="00706D2C">
        <w:rPr>
          <w:color w:val="0000FF"/>
          <w:sz w:val="22"/>
          <w:szCs w:val="22"/>
        </w:rPr>
        <w:t xml:space="preserve"> от </w:t>
      </w:r>
      <w:r w:rsidR="00EC28D4">
        <w:rPr>
          <w:color w:val="0000FF"/>
          <w:sz w:val="22"/>
          <w:szCs w:val="22"/>
        </w:rPr>
        <w:t>11</w:t>
      </w:r>
      <w:r w:rsidR="0096783B">
        <w:rPr>
          <w:color w:val="0000FF"/>
          <w:sz w:val="22"/>
          <w:szCs w:val="22"/>
        </w:rPr>
        <w:t>.07.2019</w:t>
      </w:r>
      <w:r w:rsidRPr="00706D2C">
        <w:rPr>
          <w:color w:val="0000FF"/>
          <w:sz w:val="22"/>
          <w:szCs w:val="22"/>
        </w:rPr>
        <w:t xml:space="preserve"> № </w:t>
      </w:r>
      <w:r w:rsidR="00EC28D4">
        <w:rPr>
          <w:color w:val="0000FF"/>
          <w:sz w:val="22"/>
          <w:szCs w:val="22"/>
        </w:rPr>
        <w:t>28</w:t>
      </w:r>
      <w:r w:rsidRPr="00706D2C">
        <w:rPr>
          <w:color w:val="0000FF"/>
          <w:sz w:val="22"/>
          <w:szCs w:val="22"/>
        </w:rPr>
        <w:t xml:space="preserve"> (</w:t>
      </w:r>
      <w:r w:rsidR="00EC28D4">
        <w:rPr>
          <w:color w:val="0000FF"/>
          <w:sz w:val="22"/>
          <w:szCs w:val="22"/>
        </w:rPr>
        <w:t>14324</w:t>
      </w:r>
      <w:r w:rsidRPr="00706D2C">
        <w:rPr>
          <w:color w:val="0000FF"/>
          <w:sz w:val="22"/>
          <w:szCs w:val="22"/>
        </w:rPr>
        <w:t>);</w:t>
      </w:r>
    </w:p>
    <w:p w14:paraId="286923B9" w14:textId="4F4CC6A0" w:rsidR="00242F27" w:rsidRDefault="00985C03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C28D4" w:rsidRPr="000B45B8">
        <w:rPr>
          <w:color w:val="0000FF"/>
          <w:sz w:val="22"/>
          <w:szCs w:val="22"/>
        </w:rPr>
        <w:t xml:space="preserve">на официальном сайте Администрации городского округа Павловский Посад Московской области </w:t>
      </w:r>
      <w:r w:rsidR="00EC28D4" w:rsidRPr="00EC28D4">
        <w:rPr>
          <w:color w:val="0000FF"/>
          <w:sz w:val="22"/>
          <w:szCs w:val="22"/>
        </w:rPr>
        <w:t>www.pavpos.ru</w:t>
      </w:r>
      <w:r w:rsidR="00EC28D4">
        <w:rPr>
          <w:color w:val="0000FF"/>
          <w:sz w:val="22"/>
          <w:szCs w:val="22"/>
        </w:rPr>
        <w:t xml:space="preserve"> от </w:t>
      </w:r>
      <w:r w:rsidR="00F074D9">
        <w:rPr>
          <w:color w:val="0000FF"/>
          <w:sz w:val="22"/>
          <w:szCs w:val="22"/>
        </w:rPr>
        <w:t>09.07.2019</w:t>
      </w:r>
      <w:r w:rsidR="00F61CFB">
        <w:rPr>
          <w:color w:val="0000FF"/>
          <w:sz w:val="22"/>
          <w:szCs w:val="22"/>
        </w:rPr>
        <w:t>.</w:t>
      </w:r>
      <w:permEnd w:id="1889892839"/>
    </w:p>
    <w:p w14:paraId="789692DA" w14:textId="03BF3D3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C28D4">
        <w:rPr>
          <w:b/>
          <w:color w:val="0000FF"/>
          <w:sz w:val="22"/>
          <w:szCs w:val="22"/>
        </w:rPr>
        <w:t>156 438,00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C28D4">
        <w:rPr>
          <w:color w:val="0000FF"/>
          <w:sz w:val="22"/>
          <w:szCs w:val="22"/>
        </w:rPr>
        <w:t>Сто пятьдесят шесть тысяч четыреста тридцать восемь</w:t>
      </w:r>
      <w:r w:rsidR="00F87E60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EC28D4">
        <w:rPr>
          <w:color w:val="0000FF"/>
          <w:sz w:val="22"/>
          <w:szCs w:val="22"/>
        </w:rPr>
        <w:t xml:space="preserve"> 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3FCCA6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C28D4">
        <w:rPr>
          <w:b/>
          <w:color w:val="0000FF"/>
          <w:sz w:val="22"/>
          <w:szCs w:val="22"/>
        </w:rPr>
        <w:t>4 693,14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C28D4">
        <w:rPr>
          <w:color w:val="0000FF"/>
          <w:sz w:val="22"/>
          <w:szCs w:val="22"/>
        </w:rPr>
        <w:t>Четыре тысячи шестьсот девяносто три</w:t>
      </w:r>
      <w:r w:rsidR="00F87E60">
        <w:rPr>
          <w:color w:val="0000FF"/>
          <w:sz w:val="22"/>
          <w:szCs w:val="22"/>
        </w:rPr>
        <w:t xml:space="preserve"> руб</w:t>
      </w:r>
      <w:r w:rsidR="00375484">
        <w:rPr>
          <w:color w:val="0000FF"/>
          <w:sz w:val="22"/>
          <w:szCs w:val="22"/>
        </w:rPr>
        <w:t xml:space="preserve">. </w:t>
      </w:r>
      <w:r w:rsidR="00EC28D4">
        <w:rPr>
          <w:color w:val="0000FF"/>
          <w:sz w:val="22"/>
          <w:szCs w:val="22"/>
        </w:rPr>
        <w:t>14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985C03">
        <w:rPr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64BC1D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22065">
        <w:rPr>
          <w:b/>
          <w:color w:val="0000FF"/>
          <w:sz w:val="22"/>
          <w:szCs w:val="22"/>
        </w:rPr>
        <w:t xml:space="preserve">156 438,00 </w:t>
      </w:r>
      <w:r w:rsidR="00222065" w:rsidRPr="009062F2">
        <w:rPr>
          <w:b/>
          <w:color w:val="0000FF"/>
          <w:sz w:val="22"/>
          <w:szCs w:val="22"/>
        </w:rPr>
        <w:t>руб.</w:t>
      </w:r>
      <w:r w:rsidR="00222065" w:rsidRPr="009062F2">
        <w:rPr>
          <w:color w:val="0000FF"/>
          <w:sz w:val="22"/>
          <w:szCs w:val="22"/>
        </w:rPr>
        <w:t xml:space="preserve"> (</w:t>
      </w:r>
      <w:r w:rsidR="00222065">
        <w:rPr>
          <w:color w:val="0000FF"/>
          <w:sz w:val="22"/>
          <w:szCs w:val="22"/>
        </w:rPr>
        <w:t>Сто пятьдесят шесть тысяч четыреста тридцать восемь руб. 00</w:t>
      </w:r>
      <w:r w:rsidR="00222065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419B35B8" w:rsidR="00A67EBD" w:rsidRDefault="00A67EBD" w:rsidP="00261E1A">
      <w:pPr>
        <w:tabs>
          <w:tab w:val="left" w:pos="7424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61C37B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B0BBF">
        <w:rPr>
          <w:b/>
          <w:color w:val="0000FF"/>
          <w:sz w:val="22"/>
          <w:szCs w:val="22"/>
        </w:rPr>
        <w:t>02</w:t>
      </w:r>
      <w:r w:rsidR="000B58DC">
        <w:rPr>
          <w:b/>
          <w:color w:val="0000FF"/>
          <w:sz w:val="22"/>
          <w:szCs w:val="22"/>
        </w:rPr>
        <w:t>.</w:t>
      </w:r>
      <w:r w:rsidR="00BB0BBF">
        <w:rPr>
          <w:b/>
          <w:color w:val="0000FF"/>
          <w:sz w:val="22"/>
          <w:szCs w:val="22"/>
        </w:rPr>
        <w:t>11</w:t>
      </w:r>
      <w:r w:rsidR="000B58DC">
        <w:rPr>
          <w:b/>
          <w:color w:val="0000FF"/>
          <w:sz w:val="22"/>
          <w:szCs w:val="22"/>
        </w:rPr>
        <w:t xml:space="preserve">.2020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6CA1B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77E3F">
        <w:rPr>
          <w:b/>
          <w:color w:val="0000FF"/>
          <w:sz w:val="22"/>
          <w:szCs w:val="22"/>
        </w:rPr>
        <w:t>17</w:t>
      </w:r>
      <w:r w:rsidR="00F20A54">
        <w:rPr>
          <w:b/>
          <w:color w:val="0000FF"/>
          <w:sz w:val="22"/>
          <w:szCs w:val="22"/>
        </w:rPr>
        <w:t>.12</w:t>
      </w:r>
      <w:r w:rsidR="009953AB" w:rsidRPr="009953AB">
        <w:rPr>
          <w:b/>
          <w:color w:val="0000FF"/>
          <w:sz w:val="22"/>
          <w:szCs w:val="22"/>
        </w:rPr>
        <w:t>.2020 в 18 час. 00 мин</w:t>
      </w:r>
      <w:r w:rsidR="009953AB" w:rsidRPr="009953AB">
        <w:rPr>
          <w:b/>
          <w:color w:val="FF0000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284D3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</w:t>
      </w:r>
      <w:r w:rsidR="00F20A54">
        <w:rPr>
          <w:color w:val="0000FF"/>
          <w:sz w:val="22"/>
          <w:szCs w:val="22"/>
        </w:rPr>
        <w:t xml:space="preserve"> центр торгов», аукционный зал,</w:t>
      </w:r>
      <w:r w:rsidR="00F20A54">
        <w:rPr>
          <w:color w:val="0000FF"/>
          <w:sz w:val="22"/>
          <w:szCs w:val="22"/>
        </w:rPr>
        <w:br/>
      </w:r>
      <w:r w:rsidR="00377E3F">
        <w:rPr>
          <w:b/>
          <w:color w:val="0000FF"/>
          <w:sz w:val="22"/>
          <w:szCs w:val="22"/>
        </w:rPr>
        <w:t>22</w:t>
      </w:r>
      <w:r w:rsidR="00F20A54">
        <w:rPr>
          <w:b/>
          <w:color w:val="0000FF"/>
          <w:sz w:val="22"/>
          <w:szCs w:val="22"/>
        </w:rPr>
        <w:t xml:space="preserve">.12.2020 </w:t>
      </w:r>
      <w:r w:rsidR="00377E3F">
        <w:rPr>
          <w:b/>
          <w:color w:val="0000FF"/>
          <w:sz w:val="22"/>
          <w:szCs w:val="22"/>
        </w:rPr>
        <w:t>в 09 час. 30</w:t>
      </w:r>
      <w:r w:rsidR="009953AB" w:rsidRPr="009953AB">
        <w:rPr>
          <w:b/>
          <w:color w:val="0000FF"/>
          <w:sz w:val="22"/>
          <w:szCs w:val="22"/>
        </w:rPr>
        <w:t xml:space="preserve">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EC7F007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</w:t>
      </w:r>
      <w:r w:rsidR="00377E3F">
        <w:rPr>
          <w:color w:val="0000FF"/>
          <w:sz w:val="22"/>
          <w:szCs w:val="22"/>
        </w:rPr>
        <w:t>выставочный комплекс «Гринвуд»,</w:t>
      </w:r>
      <w:r w:rsidR="00377E3F">
        <w:rPr>
          <w:color w:val="0000FF"/>
          <w:sz w:val="22"/>
          <w:szCs w:val="22"/>
        </w:rPr>
        <w:br/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377E3F">
        <w:rPr>
          <w:b/>
          <w:color w:val="0000FF"/>
          <w:sz w:val="22"/>
          <w:szCs w:val="22"/>
        </w:rPr>
        <w:t>22.12.2020 в 09 час. 30</w:t>
      </w:r>
      <w:r w:rsidR="009953AB" w:rsidRPr="009953AB">
        <w:rPr>
          <w:b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4FCF0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77E3F">
        <w:rPr>
          <w:b/>
          <w:color w:val="0000FF"/>
          <w:sz w:val="22"/>
          <w:szCs w:val="22"/>
        </w:rPr>
        <w:t>22.12.2020 в 10 час. 00</w:t>
      </w:r>
      <w:r w:rsidR="009953AB" w:rsidRPr="009953AB">
        <w:rPr>
          <w:b/>
          <w:color w:val="0000FF"/>
          <w:sz w:val="22"/>
          <w:szCs w:val="22"/>
        </w:rPr>
        <w:t xml:space="preserve"> мин</w:t>
      </w:r>
      <w:r w:rsidR="00587497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1DA2F808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F61CFB">
        <w:rPr>
          <w:color w:val="0000FF"/>
          <w:sz w:val="22"/>
          <w:szCs w:val="22"/>
        </w:rPr>
        <w:t>(далее -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70C3596" w14:textId="77777777" w:rsidR="002C790E" w:rsidRPr="002C790E" w:rsidRDefault="002C790E" w:rsidP="002C790E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2C790E">
        <w:rPr>
          <w:color w:val="0000FF"/>
          <w:sz w:val="22"/>
          <w:szCs w:val="22"/>
        </w:rPr>
        <w:t>- на официальном сайте Администрации городского округа Павловский Посад Московской области www.pavpos.ru;</w:t>
      </w:r>
    </w:p>
    <w:p w14:paraId="71B98770" w14:textId="203640DC" w:rsidR="00F462E6" w:rsidRPr="00375484" w:rsidRDefault="002C790E" w:rsidP="002C790E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2C790E">
        <w:rPr>
          <w:color w:val="0000FF"/>
          <w:sz w:val="22"/>
          <w:szCs w:val="22"/>
        </w:rPr>
        <w:t>- в официальном печатном издании Администрации городского округа Павло</w:t>
      </w:r>
      <w:r>
        <w:rPr>
          <w:color w:val="0000FF"/>
          <w:sz w:val="22"/>
          <w:szCs w:val="22"/>
        </w:rPr>
        <w:t>вский Посад Московской области -</w:t>
      </w:r>
      <w:r w:rsidRPr="002C790E">
        <w:rPr>
          <w:color w:val="0000FF"/>
          <w:sz w:val="22"/>
          <w:szCs w:val="22"/>
        </w:rPr>
        <w:t xml:space="preserve"> в общественно-политической газете «Павлово-Посадские известия».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20C056FF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="00F61CFB">
        <w:rPr>
          <w:color w:val="0000FF"/>
          <w:sz w:val="22"/>
          <w:szCs w:val="22"/>
        </w:rPr>
        <w:t xml:space="preserve"> (далее -</w:t>
      </w:r>
      <w:r w:rsidRPr="00F462E6">
        <w:rPr>
          <w:color w:val="0000FF"/>
          <w:sz w:val="22"/>
          <w:szCs w:val="22"/>
        </w:rPr>
        <w:t xml:space="preserve">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6034AF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261E1A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lastRenderedPageBreak/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16E893A" w14:textId="618431C4" w:rsidR="007C1114" w:rsidRDefault="007C1114">
      <w:pPr>
        <w:suppressAutoHyphens w:val="0"/>
        <w:rPr>
          <w:szCs w:val="28"/>
        </w:rPr>
      </w:pPr>
      <w:permStart w:id="1257654074" w:edGrp="everyone"/>
    </w:p>
    <w:p w14:paraId="27760765" w14:textId="7B477D6C" w:rsidR="00F61CFB" w:rsidRDefault="00F61CFB">
      <w:pPr>
        <w:suppressAutoHyphens w:val="0"/>
        <w:rPr>
          <w:szCs w:val="28"/>
        </w:rPr>
      </w:pPr>
    </w:p>
    <w:p w14:paraId="00A39FA2" w14:textId="2AB49254" w:rsidR="00F61CFB" w:rsidRDefault="00F61CFB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084F44B" wp14:editId="3411B54E">
            <wp:extent cx="6408000" cy="9059095"/>
            <wp:effectExtent l="0" t="0" r="0" b="8890"/>
            <wp:docPr id="16" name="Рисунок 16" descr="Z:\__УРЗП\04. Конкурентные процедуры\АУКЦИОНЫ\2020 год\Павловский Посад\Земля\Аренда\АЗ-ПП_20-2492\Документы\Постановление\1. Пост.535 от 10.04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Павловский Посад\Земля\Аренда\АЗ-ПП_20-2492\Документы\Постановление\1. Пост.535 от 10.04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5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E7AF4" w14:textId="6C817CBF" w:rsidR="00F61CFB" w:rsidRDefault="00F61CFB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E1F2B7E" wp14:editId="65FD78EE">
            <wp:extent cx="6564630" cy="9280525"/>
            <wp:effectExtent l="0" t="0" r="7620" b="0"/>
            <wp:docPr id="50" name="Рисунок 50" descr="Z:\__УРЗП\04. Конкурентные процедуры\АУКЦИОНЫ\2020 год\Павловский Посад\Земля\Аренда\АЗ-ПП_20-2492\Документы\Постановление\1. Пост.535 от 10.04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Павловский Посад\Земля\Аренда\АЗ-ПП_20-2492\Документы\Постановление\1. Пост.535 от 10.04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BA9DE" w14:textId="7BD8C5F5" w:rsidR="00F61CFB" w:rsidRDefault="00F61CFB">
      <w:pPr>
        <w:suppressAutoHyphens w:val="0"/>
        <w:rPr>
          <w:szCs w:val="28"/>
        </w:rPr>
      </w:pPr>
    </w:p>
    <w:p w14:paraId="462F3E2A" w14:textId="6CC8FE48" w:rsidR="00F61CFB" w:rsidRDefault="00F61CFB">
      <w:pPr>
        <w:suppressAutoHyphens w:val="0"/>
        <w:rPr>
          <w:szCs w:val="28"/>
        </w:rPr>
      </w:pPr>
    </w:p>
    <w:p w14:paraId="75D00857" w14:textId="33A73717" w:rsidR="00F61CFB" w:rsidRDefault="00F61CFB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E49D496" wp14:editId="70A58D02">
            <wp:extent cx="6564630" cy="9280525"/>
            <wp:effectExtent l="0" t="0" r="7620" b="0"/>
            <wp:docPr id="51" name="Рисунок 51" descr="Z:\__УРЗП\04. Конкурентные процедуры\АУКЦИОНЫ\2020 год\Павловский Посад\Земля\Аренда\АЗ-ПП_20-2492\Документы\Постановление\Изменение\2. Пост.1419 от 23.10.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Павловский Посад\Земля\Аренда\АЗ-ПП_20-2492\Документы\Постановление\Изменение\2. Пост.1419 от 23.10.202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93284" w14:textId="440066A8" w:rsidR="00F61CFB" w:rsidRDefault="00F61CFB">
      <w:pPr>
        <w:suppressAutoHyphens w:val="0"/>
        <w:rPr>
          <w:szCs w:val="28"/>
        </w:rPr>
      </w:pPr>
    </w:p>
    <w:p w14:paraId="5E6F16F7" w14:textId="44B8E1D1" w:rsidR="00F61CFB" w:rsidRDefault="00F61CFB">
      <w:pPr>
        <w:suppressAutoHyphens w:val="0"/>
        <w:rPr>
          <w:szCs w:val="28"/>
        </w:rPr>
      </w:pPr>
    </w:p>
    <w:p w14:paraId="475BE7E9" w14:textId="2149EC0D" w:rsidR="00F61CFB" w:rsidRDefault="00F61CFB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3681111" wp14:editId="487A1144">
            <wp:extent cx="6564630" cy="9280525"/>
            <wp:effectExtent l="0" t="0" r="7620" b="0"/>
            <wp:docPr id="52" name="Рисунок 52" descr="Z:\__УРЗП\04. Конкурентные процедуры\АУКЦИОНЫ\2020 год\Павловский Посад\Земля\Аренда\АЗ-ПП_20-2492\Документы\Постановление\Изменение 2\Пост№1484 29.10.2020 внес.изм.в 535 от 10.04.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Павловский Посад\Земля\Аренда\АЗ-ПП_20-2492\Документы\Постановление\Изменение 2\Пост№1484 29.10.2020 внес.изм.в 535 от 10.04.20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12D3A" w14:textId="77777777" w:rsidR="00F61CFB" w:rsidRDefault="00F61CFB">
      <w:pPr>
        <w:suppressAutoHyphens w:val="0"/>
        <w:rPr>
          <w:szCs w:val="28"/>
        </w:rPr>
      </w:pPr>
    </w:p>
    <w:permEnd w:id="1257654074"/>
    <w:p w14:paraId="3DD6484E" w14:textId="3F7C59F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4FD7771" w14:textId="77777777" w:rsidR="007C1114" w:rsidRDefault="007C1114">
      <w:pPr>
        <w:suppressAutoHyphens w:val="0"/>
      </w:pPr>
      <w:permStart w:id="1994196257" w:edGrp="everyone"/>
    </w:p>
    <w:p w14:paraId="6B1008CC" w14:textId="775DA8E1" w:rsidR="007C1114" w:rsidRDefault="00F61CFB">
      <w:pPr>
        <w:suppressAutoHyphens w:val="0"/>
      </w:pPr>
      <w:r>
        <w:rPr>
          <w:noProof/>
          <w:lang w:eastAsia="ru-RU"/>
        </w:rPr>
        <w:drawing>
          <wp:inline distT="0" distB="0" distL="0" distR="0" wp14:anchorId="2492C3E9" wp14:editId="6231F3E9">
            <wp:extent cx="6564630" cy="8502650"/>
            <wp:effectExtent l="0" t="0" r="7620" b="0"/>
            <wp:docPr id="53" name="Рисунок 53" descr="Z:\__УРЗП\04. Конкурентные процедуры\АУКЦИОНЫ\2020 год\Павловский Посад\Земля\Аренда\АЗ-ПП_20-2492\Документы\Выписка\4. Выписка из ЕГРН-17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Павловский Посад\Земля\Аренда\АЗ-ПП_20-2492\Документы\Выписка\4. Выписка из ЕГРН-17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4C974" w14:textId="5032B187" w:rsidR="00F61CFB" w:rsidRDefault="00F61CFB">
      <w:pPr>
        <w:suppressAutoHyphens w:val="0"/>
      </w:pPr>
    </w:p>
    <w:p w14:paraId="43D15FC9" w14:textId="21A4F2CB" w:rsidR="00F61CFB" w:rsidRDefault="00F61CFB">
      <w:pPr>
        <w:suppressAutoHyphens w:val="0"/>
      </w:pPr>
    </w:p>
    <w:p w14:paraId="50031A4E" w14:textId="5F9322AA" w:rsidR="00F61CFB" w:rsidRDefault="00F61CFB">
      <w:pPr>
        <w:suppressAutoHyphens w:val="0"/>
      </w:pPr>
    </w:p>
    <w:p w14:paraId="2AA5AC66" w14:textId="76FEA062" w:rsidR="00F61CFB" w:rsidRDefault="00F61CFB">
      <w:pPr>
        <w:suppressAutoHyphens w:val="0"/>
      </w:pPr>
    </w:p>
    <w:p w14:paraId="215BD919" w14:textId="6C2A8E89" w:rsidR="00F61CFB" w:rsidRDefault="00F61CFB">
      <w:pPr>
        <w:suppressAutoHyphens w:val="0"/>
      </w:pPr>
    </w:p>
    <w:p w14:paraId="37AB0D0A" w14:textId="53683842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1EC20CC" wp14:editId="524B0BC8">
            <wp:extent cx="6564630" cy="8502650"/>
            <wp:effectExtent l="0" t="0" r="7620" b="0"/>
            <wp:docPr id="54" name="Рисунок 54" descr="Z:\__УРЗП\04. Конкурентные процедуры\АУКЦИОНЫ\2020 год\Павловский Посад\Земля\Аренда\АЗ-ПП_20-2492\Документы\Выписка\4. Выписка из ЕГРН-17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Павловский Посад\Земля\Аренда\АЗ-ПП_20-2492\Документы\Выписка\4. Выписка из ЕГРН-17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693415" wp14:editId="77221174">
            <wp:extent cx="6564630" cy="8502650"/>
            <wp:effectExtent l="0" t="0" r="7620" b="0"/>
            <wp:docPr id="55" name="Рисунок 55" descr="Z:\__УРЗП\04. Конкурентные процедуры\АУКЦИОНЫ\2020 год\Павловский Посад\Земля\Аренда\АЗ-ПП_20-2492\Документы\Выписка\4. Выписка из ЕГРН-17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Павловский Посад\Земля\Аренда\АЗ-ПП_20-2492\Документы\Выписка\4. Выписка из ЕГРН-17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137641" wp14:editId="0DDB26A1">
            <wp:extent cx="6564630" cy="8502650"/>
            <wp:effectExtent l="0" t="0" r="7620" b="0"/>
            <wp:docPr id="56" name="Рисунок 56" descr="Z:\__УРЗП\04. Конкурентные процедуры\АУКЦИОНЫ\2020 год\Павловский Посад\Земля\Аренда\АЗ-ПП_20-2492\Документы\Выписка\4. Выписка из ЕГРН-17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Павловский Посад\Земля\Аренда\АЗ-ПП_20-2492\Документы\Выписка\4. Выписка из ЕГРН-17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CC3801" wp14:editId="26EFAA62">
            <wp:extent cx="6564630" cy="8502650"/>
            <wp:effectExtent l="0" t="0" r="7620" b="0"/>
            <wp:docPr id="57" name="Рисунок 57" descr="Z:\__УРЗП\04. Конкурентные процедуры\АУКЦИОНЫ\2020 год\Павловский Посад\Земля\Аренда\АЗ-ПП_20-2492\Документы\Выписка\4. Выписка из ЕГРН-17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Павловский Посад\Земля\Аренда\АЗ-ПП_20-2492\Документы\Выписка\4. Выписка из ЕГРН-17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32F8C" w14:textId="484C6AC0" w:rsidR="007C1114" w:rsidRDefault="007C1114">
      <w:pPr>
        <w:suppressAutoHyphens w:val="0"/>
      </w:pPr>
    </w:p>
    <w:p w14:paraId="36A815E7" w14:textId="4986952E" w:rsidR="007C1114" w:rsidRDefault="007C1114">
      <w:pPr>
        <w:suppressAutoHyphens w:val="0"/>
      </w:pPr>
    </w:p>
    <w:permEnd w:id="1994196257"/>
    <w:p w14:paraId="7FCD2366" w14:textId="0D0349E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8747247" w14:textId="433D97A7" w:rsidR="0010684C" w:rsidRDefault="0010684C" w:rsidP="00A37A2C">
      <w:pPr>
        <w:rPr>
          <w:b/>
          <w:noProof/>
          <w:lang w:eastAsia="ru-RU"/>
        </w:rPr>
      </w:pPr>
      <w:permStart w:id="7567010" w:edGrp="everyone"/>
    </w:p>
    <w:p w14:paraId="2CEFC699" w14:textId="318D19A8" w:rsidR="00F61CFB" w:rsidRDefault="00F61CFB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8D0DFF4" wp14:editId="0D3FB623">
            <wp:extent cx="6564630" cy="3398520"/>
            <wp:effectExtent l="0" t="0" r="7620" b="0"/>
            <wp:docPr id="58" name="Рисунок 58" descr="Z:\__УРЗП\04. Конкурентные процедуры\АУКЦИОНЫ\2020 год\Павловский Посад\Земля\Аренда\АЗ-ПП_20-2492\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Павловский Посад\Земля\Аренда\АЗ-ПП_20-2492\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E0ED6" w14:textId="6A9A7A47" w:rsidR="00F61CFB" w:rsidRDefault="00F61CFB" w:rsidP="00A37A2C">
      <w:pPr>
        <w:rPr>
          <w:b/>
          <w:noProof/>
          <w:lang w:eastAsia="ru-RU"/>
        </w:rPr>
      </w:pPr>
    </w:p>
    <w:p w14:paraId="4351DD6B" w14:textId="77777777" w:rsidR="00F61CFB" w:rsidRDefault="00F61CFB" w:rsidP="00A37A2C">
      <w:pPr>
        <w:rPr>
          <w:b/>
          <w:noProof/>
          <w:lang w:eastAsia="ru-RU"/>
        </w:rPr>
      </w:pPr>
    </w:p>
    <w:p w14:paraId="3D6FCAE0" w14:textId="42654C02" w:rsidR="00F61CFB" w:rsidRDefault="00F61CFB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9A77E55" wp14:editId="1F275143">
            <wp:extent cx="6564630" cy="3535045"/>
            <wp:effectExtent l="0" t="0" r="7620" b="8255"/>
            <wp:docPr id="59" name="Рисунок 59" descr="Z:\__УРЗП\04. Конкурентные процедуры\АУКЦИОНЫ\2020 год\Павловский Посад\Земля\Аренда\АЗ-ПП_20-2492\Документы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Павловский Посад\Земля\Аренда\АЗ-ПП_20-2492\Документы\ПК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53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90F0B" w14:textId="77777777" w:rsidR="00F61CFB" w:rsidRDefault="00F61CFB" w:rsidP="00A37A2C">
      <w:pPr>
        <w:rPr>
          <w:b/>
          <w:noProof/>
          <w:lang w:eastAsia="ru-RU"/>
        </w:rPr>
      </w:pPr>
    </w:p>
    <w:p w14:paraId="62569B1B" w14:textId="7D2DF636" w:rsidR="007C1114" w:rsidRDefault="007C1114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377D91A" w14:textId="76D75BF5" w:rsidR="00F61CFB" w:rsidRDefault="00F61CFB">
      <w:pPr>
        <w:suppressAutoHyphens w:val="0"/>
      </w:pPr>
      <w:permStart w:id="4008468" w:edGrp="everyone"/>
    </w:p>
    <w:p w14:paraId="3EEFBC2B" w14:textId="6703F2F3" w:rsidR="00F61CFB" w:rsidRDefault="00F61CFB">
      <w:pPr>
        <w:suppressAutoHyphens w:val="0"/>
      </w:pPr>
      <w:r>
        <w:rPr>
          <w:noProof/>
          <w:lang w:eastAsia="ru-RU"/>
        </w:rPr>
        <w:drawing>
          <wp:inline distT="0" distB="0" distL="0" distR="0" wp14:anchorId="144F191C" wp14:editId="3D789DFD">
            <wp:extent cx="6564630" cy="9280525"/>
            <wp:effectExtent l="0" t="0" r="7620" b="0"/>
            <wp:docPr id="60" name="Рисунок 60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C46FF" w14:textId="7B94897D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52BC5C9" wp14:editId="3EE48623">
            <wp:extent cx="6564630" cy="9280525"/>
            <wp:effectExtent l="0" t="0" r="7620" b="0"/>
            <wp:docPr id="61" name="Рисунок 61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A1B6F1" wp14:editId="132A990C">
            <wp:extent cx="6564630" cy="9280525"/>
            <wp:effectExtent l="0" t="0" r="7620" b="0"/>
            <wp:docPr id="62" name="Рисунок 62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56D8DA" wp14:editId="48E5C690">
            <wp:extent cx="6564630" cy="9280525"/>
            <wp:effectExtent l="0" t="0" r="7620" b="0"/>
            <wp:docPr id="63" name="Рисунок 63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34BE25" wp14:editId="36340320">
            <wp:extent cx="6564630" cy="9280525"/>
            <wp:effectExtent l="0" t="0" r="7620" b="0"/>
            <wp:docPr id="64" name="Рисунок 64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A239C5" wp14:editId="2E92BC92">
            <wp:extent cx="6564630" cy="9280525"/>
            <wp:effectExtent l="0" t="0" r="7620" b="0"/>
            <wp:docPr id="65" name="Рисунок 65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273DEC" wp14:editId="536D117B">
            <wp:extent cx="6564630" cy="9280525"/>
            <wp:effectExtent l="0" t="0" r="7620" b="0"/>
            <wp:docPr id="66" name="Рисунок 66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C3BD86" wp14:editId="178E14E4">
            <wp:extent cx="6564630" cy="9280525"/>
            <wp:effectExtent l="0" t="0" r="7620" b="0"/>
            <wp:docPr id="67" name="Рисунок 67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90BE40" wp14:editId="420D06FE">
            <wp:extent cx="6564630" cy="9280525"/>
            <wp:effectExtent l="0" t="0" r="7620" b="0"/>
            <wp:docPr id="68" name="Рисунок 68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D60087" wp14:editId="5598CD19">
            <wp:extent cx="6564630" cy="9280525"/>
            <wp:effectExtent l="0" t="0" r="7620" b="0"/>
            <wp:docPr id="69" name="Рисунок 69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66EEF7" wp14:editId="33D39965">
            <wp:extent cx="6564630" cy="9280525"/>
            <wp:effectExtent l="0" t="0" r="7620" b="0"/>
            <wp:docPr id="70" name="Рисунок 70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89B53A" wp14:editId="532B50A8">
            <wp:extent cx="6564630" cy="9280525"/>
            <wp:effectExtent l="0" t="0" r="7620" b="0"/>
            <wp:docPr id="71" name="Рисунок 71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36D254" wp14:editId="70B219CC">
            <wp:extent cx="6564630" cy="9280525"/>
            <wp:effectExtent l="0" t="0" r="7620" b="0"/>
            <wp:docPr id="72" name="Рисунок 72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Павловский Посад\Земля\Аренда\АЗ-ПП_20-2492\Документы\Архитектура\6. Зак.КАиГ от 06.10.2020_158-01Вх-16679_Медведева_И.Н._Качановский_Д.Б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E1E4A" w14:textId="27F8434F" w:rsidR="00F61CFB" w:rsidRDefault="00F61CFB">
      <w:pPr>
        <w:suppressAutoHyphens w:val="0"/>
      </w:pPr>
    </w:p>
    <w:p w14:paraId="7A3AFCE5" w14:textId="77777777" w:rsidR="00F61CFB" w:rsidRDefault="00F61CFB">
      <w:pPr>
        <w:suppressAutoHyphens w:val="0"/>
      </w:pPr>
    </w:p>
    <w:p w14:paraId="0D800EB3" w14:textId="1FB6AC3E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E25CA69" wp14:editId="2540615E">
            <wp:extent cx="6564630" cy="9280525"/>
            <wp:effectExtent l="0" t="0" r="7620" b="0"/>
            <wp:docPr id="73" name="Рисунок 73" descr="Z:\__УРЗП\04. Конкурентные процедуры\АУКЦИОНЫ\2020 год\Павловский Посад\Земля\Аренда\АЗ-ПП_20-2492\Документы\Доп. письмо\1.1. Письмо об отс.зданий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Павловский Посад\Земля\Аренда\АЗ-ПП_20-2492\Документы\Доп. письмо\1.1. Письмо об отс.зданий-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A94C0" w14:textId="3DEC10E0" w:rsidR="00F61CFB" w:rsidRDefault="00F61CFB">
      <w:pPr>
        <w:suppressAutoHyphens w:val="0"/>
      </w:pPr>
    </w:p>
    <w:p w14:paraId="245045DB" w14:textId="66A9088B" w:rsidR="00F61CFB" w:rsidRDefault="00F61CFB">
      <w:pPr>
        <w:suppressAutoHyphens w:val="0"/>
      </w:pPr>
    </w:p>
    <w:p w14:paraId="7DB9A445" w14:textId="3A5BBB9C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35ACFEB" wp14:editId="71B9D478">
            <wp:extent cx="6564630" cy="9280525"/>
            <wp:effectExtent l="0" t="0" r="7620" b="0"/>
            <wp:docPr id="74" name="Рисунок 74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9277C" w14:textId="6A8D50E2" w:rsidR="00F61CFB" w:rsidRDefault="00F61CFB">
      <w:pPr>
        <w:suppressAutoHyphens w:val="0"/>
      </w:pPr>
    </w:p>
    <w:p w14:paraId="4A64D7BB" w14:textId="1DCA9B6C" w:rsidR="00F61CFB" w:rsidRDefault="00F61CFB">
      <w:pPr>
        <w:suppressAutoHyphens w:val="0"/>
      </w:pPr>
    </w:p>
    <w:p w14:paraId="00B92DAB" w14:textId="39434DC5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86B3418" wp14:editId="7CA9ACD4">
            <wp:extent cx="6564630" cy="9280525"/>
            <wp:effectExtent l="0" t="0" r="7620" b="0"/>
            <wp:docPr id="75" name="Рисунок 75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82A784" wp14:editId="6D59A385">
            <wp:extent cx="6564630" cy="9280525"/>
            <wp:effectExtent l="0" t="0" r="7620" b="0"/>
            <wp:docPr id="76" name="Рисунок 76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8CE260" wp14:editId="5868887F">
            <wp:extent cx="6564630" cy="9280525"/>
            <wp:effectExtent l="0" t="0" r="7620" b="0"/>
            <wp:docPr id="77" name="Рисунок 77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C5CB63" wp14:editId="6C8B5B87">
            <wp:extent cx="6564630" cy="9280525"/>
            <wp:effectExtent l="0" t="0" r="7620" b="0"/>
            <wp:docPr id="78" name="Рисунок 78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Павловский Посад\Земля\Аренда\АЗ-ПП_20-2492\Документы\Акт осмотра\Акт осмотра з-у д.Гаврино-4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11EB8" w14:textId="77777777" w:rsidR="00F61CFB" w:rsidRDefault="00F61CFB">
      <w:pPr>
        <w:suppressAutoHyphens w:val="0"/>
      </w:pPr>
    </w:p>
    <w:permEnd w:id="4008468"/>
    <w:p w14:paraId="60979433" w14:textId="0CD9759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FB6C0EC" w14:textId="1FFC14BF" w:rsidR="00913A83" w:rsidRDefault="00913A83">
      <w:pPr>
        <w:suppressAutoHyphens w:val="0"/>
      </w:pPr>
      <w:permStart w:id="1717260872" w:edGrp="everyone"/>
    </w:p>
    <w:p w14:paraId="24B4B5E2" w14:textId="77EF16A9" w:rsidR="00F61CFB" w:rsidRDefault="00F61CFB">
      <w:pPr>
        <w:suppressAutoHyphens w:val="0"/>
      </w:pPr>
      <w:r>
        <w:rPr>
          <w:noProof/>
          <w:lang w:eastAsia="ru-RU"/>
        </w:rPr>
        <w:drawing>
          <wp:inline distT="0" distB="0" distL="0" distR="0" wp14:anchorId="47C10C51" wp14:editId="78462228">
            <wp:extent cx="6442593" cy="9108000"/>
            <wp:effectExtent l="0" t="0" r="0" b="0"/>
            <wp:docPr id="79" name="Рисунок 79" descr="Z:\__УРЗП\04. Конкурентные процедуры\АУКЦИОНЫ\2020 год\Павловский Посад\Земля\Аренда\АЗ-ПП_20-2492\Документы\ТУ\АРКИ\7.ТУ АР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Павловский Посад\Земля\Аренда\АЗ-ПП_20-2492\Документы\ТУ\АРКИ\7.ТУ АР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593" cy="91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54D07" w14:textId="56DDCD57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08B31B3" wp14:editId="1C2DFFBE">
            <wp:extent cx="6564630" cy="9280525"/>
            <wp:effectExtent l="0" t="0" r="7620" b="0"/>
            <wp:docPr id="80" name="Рисунок 80" descr="Z:\__УРЗП\04. Конкурентные процедуры\АУКЦИОНЫ\2020 год\Павловский Посад\Земля\Аренда\АЗ-ПП_20-2492\Документы\ТУ\АРКИ\7.ТУ АР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Павловский Посад\Земля\Аренда\АЗ-ПП_20-2492\Документы\ТУ\АРКИ\7.ТУ АР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B739A" w14:textId="656D25CB" w:rsidR="00F61CFB" w:rsidRDefault="00F61CFB">
      <w:pPr>
        <w:suppressAutoHyphens w:val="0"/>
      </w:pPr>
    </w:p>
    <w:p w14:paraId="274FBA1C" w14:textId="13FE456F" w:rsidR="00F61CFB" w:rsidRDefault="00F61CFB">
      <w:pPr>
        <w:suppressAutoHyphens w:val="0"/>
      </w:pPr>
    </w:p>
    <w:p w14:paraId="1CBA7ABC" w14:textId="45EC6D4E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1D5419D" wp14:editId="100CCBEB">
            <wp:extent cx="6564630" cy="9280525"/>
            <wp:effectExtent l="0" t="0" r="7620" b="0"/>
            <wp:docPr id="81" name="Рисунок 81" descr="Z:\__УРЗП\04. Конкурентные процедуры\АУКЦИОНЫ\2020 год\Павловский Посад\Земля\Аренда\АЗ-ПП_20-2492\Документы\ТУ\Газ\9. ТУ Мособлгаз от 06.10.2020_158-01Вх-16593_Ермаков_Е.В._Качановский_Д.Б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Павловский Посад\Земля\Аренда\АЗ-ПП_20-2492\Документы\ТУ\Газ\9. ТУ Мособлгаз от 06.10.2020_158-01Вх-16593_Ермаков_Е.В._Качановский_Д.Б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A2161" w14:textId="04BDD812" w:rsidR="00F61CFB" w:rsidRDefault="00F61CFB">
      <w:pPr>
        <w:suppressAutoHyphens w:val="0"/>
      </w:pPr>
    </w:p>
    <w:p w14:paraId="0216DCF8" w14:textId="2B74976C" w:rsidR="00F61CFB" w:rsidRDefault="00F61CFB">
      <w:pPr>
        <w:suppressAutoHyphens w:val="0"/>
      </w:pPr>
    </w:p>
    <w:p w14:paraId="32E1D623" w14:textId="14E0C249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2228312" wp14:editId="3DC6C860">
            <wp:extent cx="6564630" cy="9280525"/>
            <wp:effectExtent l="0" t="0" r="7620" b="0"/>
            <wp:docPr id="82" name="Рисунок 82" descr="Z:\__УРЗП\04. Конкурентные процедуры\АУКЦИОНЫ\2020 год\Павловский Посад\Земля\Аренда\АЗ-ПП_20-2492\Документы\ТУ\Газ\9. ТУ Мособлгаз от 06.10.2020_158-01Вх-16593_Ермаков_Е.В._Качановский_Д.Б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Павловский Посад\Земля\Аренда\АЗ-ПП_20-2492\Документы\ТУ\Газ\9. ТУ Мособлгаз от 06.10.2020_158-01Вх-16593_Ермаков_Е.В._Качановский_Д.Б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A2D6F" w14:textId="06DC018F" w:rsidR="00F61CFB" w:rsidRDefault="00F61CFB">
      <w:pPr>
        <w:suppressAutoHyphens w:val="0"/>
      </w:pPr>
    </w:p>
    <w:p w14:paraId="413482B2" w14:textId="23F8E8D0" w:rsidR="00F61CFB" w:rsidRDefault="00F61CFB">
      <w:pPr>
        <w:suppressAutoHyphens w:val="0"/>
      </w:pPr>
    </w:p>
    <w:p w14:paraId="1F084204" w14:textId="1AEF45A5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7344AAF" wp14:editId="4AD7E826">
            <wp:extent cx="6564630" cy="9280525"/>
            <wp:effectExtent l="0" t="0" r="7620" b="0"/>
            <wp:docPr id="83" name="Рисунок 83" descr="Z:\__УРЗП\04. Конкурентные процедуры\АУКЦИОНЫ\2020 год\Павловский Посад\Земля\Аренда\АЗ-ПП_20-2492\Документы\ТУ\Сети\8. ТУ Россети от 07.10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Павловский Посад\Земля\Аренда\АЗ-ПП_20-2492\Документы\ТУ\Сети\8. ТУ Россети от 07.10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F9439" w14:textId="59822588" w:rsidR="00F61CFB" w:rsidRDefault="00F61CFB">
      <w:pPr>
        <w:suppressAutoHyphens w:val="0"/>
      </w:pPr>
    </w:p>
    <w:p w14:paraId="70E6B0AA" w14:textId="68A57FF4" w:rsidR="00F61CFB" w:rsidRDefault="00F61CFB">
      <w:pPr>
        <w:suppressAutoHyphens w:val="0"/>
      </w:pPr>
    </w:p>
    <w:p w14:paraId="492AE306" w14:textId="2C494456" w:rsidR="00F61CFB" w:rsidRDefault="00F61CF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0BF3F6" wp14:editId="028C8D3C">
            <wp:extent cx="6564630" cy="9280525"/>
            <wp:effectExtent l="0" t="0" r="7620" b="0"/>
            <wp:docPr id="84" name="Рисунок 84" descr="Z:\__УРЗП\04. Конкурентные процедуры\АУКЦИОНЫ\2020 год\Павловский Посад\Земля\Аренда\АЗ-ПП_20-2492\Документы\ТУ\Сети\8. ТУ Россети от 07.10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Павловский Посад\Земля\Аренда\АЗ-ПП_20-2492\Документы\ТУ\Сети\8. ТУ Россети от 07.10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CD5694" wp14:editId="0466A58F">
            <wp:extent cx="6564630" cy="9280525"/>
            <wp:effectExtent l="0" t="0" r="7620" b="0"/>
            <wp:docPr id="85" name="Рисунок 85" descr="Z:\__УРЗП\04. Конкурентные процедуры\АУКЦИОНЫ\2020 год\Павловский Посад\Земля\Аренда\АЗ-ПП_20-2492\Документы\ТУ\Сети\8. ТУ Россети от 07.10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Павловский Посад\Земля\Аренда\АЗ-ПП_20-2492\Документы\ТУ\Сети\8. ТУ Россети от 07.10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A035C" wp14:editId="0C07385D">
            <wp:extent cx="6564630" cy="9280525"/>
            <wp:effectExtent l="0" t="0" r="7620" b="0"/>
            <wp:docPr id="86" name="Рисунок 86" descr="Z:\__УРЗП\04. Конкурентные процедуры\АУКЦИОНЫ\2020 год\Павловский Посад\Земля\Аренда\АЗ-ПП_20-2492\Документы\ТУ\Сети\8. ТУ Россети от 07.10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Павловский Посад\Земля\Аренда\АЗ-ПП_20-2492\Документы\ТУ\Сети\8. ТУ Россети от 07.10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B7D964" wp14:editId="7E313B5B">
            <wp:extent cx="6564630" cy="9280525"/>
            <wp:effectExtent l="0" t="0" r="7620" b="0"/>
            <wp:docPr id="87" name="Рисунок 87" descr="Z:\__УРЗП\04. Конкурентные процедуры\АУКЦИОНЫ\2020 год\Павловский Посад\Земля\Аренда\АЗ-ПП_20-2492\Документы\ТУ\Сети\8. ТУ Россети от 07.10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Павловский Посад\Земля\Аренда\АЗ-ПП_20-2492\Документы\ТУ\Сети\8. ТУ Россети от 07.10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939906" wp14:editId="6EB6CC2D">
            <wp:extent cx="6564630" cy="9280525"/>
            <wp:effectExtent l="0" t="0" r="7620" b="0"/>
            <wp:docPr id="88" name="Рисунок 88" descr="Z:\__УРЗП\04. Конкурентные процедуры\АУКЦИОНЫ\2020 год\Павловский Посад\Земля\Аренда\АЗ-ПП_20-2492\Документы\ТУ\Сети\8. ТУ Россети от 07.10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Павловский Посад\Земля\Аренда\АЗ-ПП_20-2492\Документы\ТУ\Сети\8. ТУ Россети от 07.10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CC4A10" wp14:editId="39AE97B7">
            <wp:extent cx="6564630" cy="9280525"/>
            <wp:effectExtent l="0" t="0" r="7620" b="0"/>
            <wp:docPr id="89" name="Рисунок 89" descr="Z:\__УРЗП\04. Конкурентные процедуры\АУКЦИОНЫ\2020 год\Павловский Посад\Земля\Аренда\АЗ-ПП_20-2492\Документы\ТУ\Сети\8. ТУ Россети от 07.10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Павловский Посад\Земля\Аренда\АЗ-ПП_20-2492\Документы\ТУ\Сети\8. ТУ Россети от 07.10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2796E" wp14:editId="0B992CC7">
            <wp:extent cx="6564630" cy="9280525"/>
            <wp:effectExtent l="0" t="0" r="7620" b="0"/>
            <wp:docPr id="90" name="Рисунок 90" descr="Z:\__УРЗП\04. Конкурентные процедуры\АУКЦИОНЫ\2020 год\Павловский Посад\Земля\Аренда\АЗ-ПП_20-2492\Документы\ТУ\Сети\8. ТУ Россети от 07.10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Павловский Посад\Земля\Аренда\АЗ-ПП_20-2492\Документы\ТУ\Сети\8. ТУ Россети от 07.10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104A54" wp14:editId="3230ED31">
            <wp:extent cx="6564630" cy="9280525"/>
            <wp:effectExtent l="0" t="0" r="7620" b="0"/>
            <wp:docPr id="91" name="Рисунок 91" descr="Z:\__УРЗП\04. Конкурентные процедуры\АУКЦИОНЫ\2020 год\Павловский Посад\Земля\Аренда\АЗ-ПП_20-2492\Документы\ТУ\Сети\8. ТУ Россети от 07.10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Павловский Посад\Земля\Аренда\АЗ-ПП_20-2492\Документы\ТУ\Сети\8. ТУ Россети от 07.10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7BA8" wp14:editId="240636DA">
            <wp:extent cx="6564630" cy="9280525"/>
            <wp:effectExtent l="0" t="0" r="7620" b="0"/>
            <wp:docPr id="92" name="Рисунок 92" descr="Z:\__УРЗП\04. Конкурентные процедуры\АУКЦИОНЫ\2020 год\Павловский Посад\Земля\Аренда\АЗ-ПП_20-2492\Документы\ТУ\Сети\8. ТУ Россети от 07.10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Павловский Посад\Земля\Аренда\АЗ-ПП_20-2492\Документы\ТУ\Сети\8. ТУ Россети от 07.10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09043D" wp14:editId="1AEE5312">
            <wp:extent cx="6564630" cy="9280525"/>
            <wp:effectExtent l="0" t="0" r="7620" b="0"/>
            <wp:docPr id="93" name="Рисунок 93" descr="Z:\__УРЗП\04. Конкурентные процедуры\АУКЦИОНЫ\2020 год\Павловский Посад\Земля\Аренда\АЗ-ПП_20-2492\Документы\ТУ\Сети\8. ТУ Россети от 07.10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Павловский Посад\Земля\Аренда\АЗ-ПП_20-2492\Документы\ТУ\Сети\8. ТУ Россети от 07.10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4B3E8" w14:textId="77777777" w:rsidR="00F61CFB" w:rsidRDefault="00F61CFB">
      <w:pPr>
        <w:suppressAutoHyphens w:val="0"/>
      </w:pPr>
    </w:p>
    <w:permEnd w:id="1717260872"/>
    <w:p w14:paraId="6D86D42E" w14:textId="2454F95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7EF3C7A8" w14:textId="77777777" w:rsidR="00913A83" w:rsidRDefault="00913A83" w:rsidP="00DC11CA">
      <w:pPr>
        <w:tabs>
          <w:tab w:val="left" w:pos="1024"/>
        </w:tabs>
        <w:ind w:firstLine="709"/>
        <w:jc w:val="center"/>
        <w:rPr>
          <w:bCs/>
        </w:rPr>
      </w:pPr>
    </w:p>
    <w:p w14:paraId="7F12E955" w14:textId="77777777" w:rsidR="00F074D9" w:rsidRPr="001303D1" w:rsidRDefault="00F074D9" w:rsidP="00F074D9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138E5CD7" w14:textId="77777777" w:rsidR="00F074D9" w:rsidRDefault="00F074D9" w:rsidP="00F074D9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78C5A6D" w14:textId="77777777" w:rsidR="00F074D9" w:rsidRPr="001303D1" w:rsidRDefault="00F074D9" w:rsidP="00F074D9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3E75FBE3" w14:textId="77777777" w:rsidR="00F074D9" w:rsidRPr="001303D1" w:rsidRDefault="00F074D9" w:rsidP="00F074D9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4F4D09B5" w14:textId="77777777" w:rsidR="00F074D9" w:rsidRPr="00F074D9" w:rsidRDefault="00F074D9" w:rsidP="00F074D9">
      <w:pPr>
        <w:tabs>
          <w:tab w:val="left" w:pos="1024"/>
        </w:tabs>
        <w:jc w:val="both"/>
        <w:rPr>
          <w:rStyle w:val="afff8"/>
          <w:b w:val="0"/>
        </w:rPr>
      </w:pPr>
      <w:r w:rsidRPr="00F074D9">
        <w:rPr>
          <w:rStyle w:val="afff8"/>
          <w:b w:val="0"/>
        </w:rPr>
        <w:t>Место заключения</w:t>
      </w:r>
      <w:bookmarkEnd w:id="123"/>
      <w:r w:rsidRPr="00F074D9">
        <w:rPr>
          <w:rStyle w:val="afff8"/>
          <w:b w:val="0"/>
        </w:rPr>
        <w:t xml:space="preserve"> ___________________________________________ «_____» _____________20____</w:t>
      </w:r>
    </w:p>
    <w:p w14:paraId="597A4137" w14:textId="77777777" w:rsidR="00F074D9" w:rsidRPr="00F074D9" w:rsidRDefault="00F074D9" w:rsidP="00F074D9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224BA5D" w14:textId="77777777" w:rsidR="00F074D9" w:rsidRPr="00F074D9" w:rsidRDefault="00F074D9" w:rsidP="00F074D9">
      <w:pPr>
        <w:tabs>
          <w:tab w:val="left" w:pos="1024"/>
        </w:tabs>
        <w:jc w:val="both"/>
        <w:rPr>
          <w:rStyle w:val="afff8"/>
          <w:b w:val="0"/>
        </w:rPr>
      </w:pPr>
      <w:r w:rsidRPr="00F074D9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F074D9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074D9">
        <w:rPr>
          <w:rStyle w:val="afff8"/>
          <w:b w:val="0"/>
        </w:rPr>
        <w:br/>
        <w:t>с одной стороны, и</w:t>
      </w:r>
    </w:p>
    <w:p w14:paraId="160E6465" w14:textId="77777777" w:rsidR="00F074D9" w:rsidRPr="00F074D9" w:rsidRDefault="00F074D9" w:rsidP="00F074D9">
      <w:pPr>
        <w:tabs>
          <w:tab w:val="left" w:pos="1024"/>
        </w:tabs>
        <w:jc w:val="both"/>
      </w:pPr>
      <w:r w:rsidRPr="00F074D9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F074D9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F074D9">
        <w:t xml:space="preserve"> __________________</w:t>
      </w:r>
      <w:r w:rsidRPr="00F074D9">
        <w:rPr>
          <w:rStyle w:val="afff8"/>
          <w:b w:val="0"/>
        </w:rPr>
        <w:t>,</w:t>
      </w:r>
      <w:r w:rsidRPr="00F074D9">
        <w:t xml:space="preserve"> заключили настоящий договор о нижеследующем.</w:t>
      </w:r>
    </w:p>
    <w:p w14:paraId="412E2BAA" w14:textId="77777777" w:rsidR="00F074D9" w:rsidRPr="00F074D9" w:rsidRDefault="00F074D9" w:rsidP="00F074D9">
      <w:pPr>
        <w:keepNext/>
        <w:keepLines/>
        <w:spacing w:after="24" w:line="230" w:lineRule="exact"/>
        <w:ind w:left="3380"/>
      </w:pPr>
      <w:bookmarkStart w:id="124" w:name="bookmark3"/>
    </w:p>
    <w:p w14:paraId="234E02B5" w14:textId="77777777" w:rsidR="00F074D9" w:rsidRPr="00F074D9" w:rsidRDefault="00F074D9" w:rsidP="00F074D9">
      <w:pPr>
        <w:keepNext/>
        <w:keepLines/>
        <w:spacing w:after="24" w:line="230" w:lineRule="exact"/>
        <w:ind w:left="3380"/>
      </w:pPr>
      <w:r w:rsidRPr="00F074D9">
        <w:t>I. Предмет и цель договора</w:t>
      </w:r>
      <w:bookmarkEnd w:id="124"/>
    </w:p>
    <w:p w14:paraId="02CAAD74" w14:textId="77777777" w:rsidR="00F074D9" w:rsidRPr="00F074D9" w:rsidRDefault="00F074D9" w:rsidP="00F074D9">
      <w:pPr>
        <w:keepNext/>
        <w:keepLines/>
        <w:spacing w:after="24" w:line="230" w:lineRule="exact"/>
        <w:ind w:left="3380"/>
      </w:pPr>
    </w:p>
    <w:p w14:paraId="346CEA7F" w14:textId="77777777" w:rsidR="00F074D9" w:rsidRPr="00F074D9" w:rsidRDefault="00F074D9" w:rsidP="00F074D9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074D9">
        <w:rPr>
          <w:rStyle w:val="afff8"/>
          <w:b w:val="0"/>
        </w:rPr>
        <w:t>1.1. Арендодатель</w:t>
      </w:r>
      <w:r w:rsidRPr="00F074D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074D9">
        <w:rPr>
          <w:rStyle w:val="afff8"/>
          <w:b w:val="0"/>
        </w:rPr>
        <w:t xml:space="preserve"> ____ кв.м,</w:t>
      </w:r>
      <w:r w:rsidRPr="00F074D9">
        <w:t xml:space="preserve"> с кадастровым</w:t>
      </w:r>
      <w:r w:rsidRPr="00F074D9">
        <w:rPr>
          <w:rStyle w:val="afff8"/>
          <w:b w:val="0"/>
        </w:rPr>
        <w:t xml:space="preserve"> номером _______,</w:t>
      </w:r>
      <w:r w:rsidRPr="00F074D9">
        <w:t xml:space="preserve"> категория земель______ с видом разрешенного использования___________________, расположенный по адресу: </w:t>
      </w:r>
      <w:r w:rsidRPr="00F074D9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16CDC2F" w14:textId="77777777" w:rsidR="00F074D9" w:rsidRPr="00F074D9" w:rsidRDefault="00F074D9" w:rsidP="00F074D9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F074D9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074D9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5847E3F2" w14:textId="77777777" w:rsidR="00F074D9" w:rsidRPr="00F074D9" w:rsidRDefault="00F074D9" w:rsidP="00F074D9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074D9">
        <w:rPr>
          <w:rStyle w:val="53"/>
          <w:b w:val="0"/>
        </w:rPr>
        <w:t>1.3. Участок предоставляется</w:t>
      </w:r>
      <w:r w:rsidRPr="00F074D9">
        <w:t xml:space="preserve"> </w:t>
      </w:r>
      <w:r w:rsidRPr="00F074D9">
        <w:rPr>
          <w:rStyle w:val="52"/>
        </w:rPr>
        <w:t xml:space="preserve">для </w:t>
      </w:r>
      <w:bookmarkEnd w:id="125"/>
      <w:r w:rsidRPr="00F074D9">
        <w:rPr>
          <w:rStyle w:val="52"/>
        </w:rPr>
        <w:t>____________________________________________________.</w:t>
      </w:r>
    </w:p>
    <w:p w14:paraId="590091D4" w14:textId="77777777" w:rsidR="00F074D9" w:rsidRPr="00F074D9" w:rsidRDefault="00F074D9" w:rsidP="00F074D9">
      <w:pPr>
        <w:tabs>
          <w:tab w:val="left" w:pos="1024"/>
        </w:tabs>
        <w:ind w:firstLine="709"/>
        <w:jc w:val="both"/>
      </w:pPr>
      <w:r w:rsidRPr="00F074D9">
        <w:t>1.4. На Земельном участке объекты недвижимого имущества отсутствуют.</w:t>
      </w:r>
    </w:p>
    <w:p w14:paraId="05E766D5" w14:textId="77777777" w:rsidR="00F074D9" w:rsidRPr="009717CB" w:rsidRDefault="00F074D9" w:rsidP="00F074D9">
      <w:pPr>
        <w:tabs>
          <w:tab w:val="left" w:pos="1024"/>
        </w:tabs>
        <w:ind w:firstLine="709"/>
        <w:jc w:val="both"/>
        <w:rPr>
          <w:b/>
        </w:rPr>
      </w:pPr>
    </w:p>
    <w:p w14:paraId="1960B3AD" w14:textId="77777777" w:rsidR="00F074D9" w:rsidRDefault="00F074D9" w:rsidP="00F074D9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2DD9B377" w14:textId="77777777" w:rsidR="00F074D9" w:rsidRPr="009717CB" w:rsidRDefault="00F074D9" w:rsidP="00F074D9">
      <w:pPr>
        <w:keepNext/>
        <w:keepLines/>
        <w:spacing w:after="31" w:line="230" w:lineRule="exact"/>
        <w:ind w:left="3402" w:firstLine="709"/>
        <w:rPr>
          <w:b/>
        </w:rPr>
      </w:pPr>
    </w:p>
    <w:p w14:paraId="13C697E0" w14:textId="77777777" w:rsidR="00F074D9" w:rsidRPr="009717CB" w:rsidRDefault="00F074D9" w:rsidP="00F074D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4BD3654" w14:textId="77777777" w:rsidR="00F074D9" w:rsidRPr="009717CB" w:rsidRDefault="00F074D9" w:rsidP="00F074D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9DA1912" w14:textId="77777777" w:rsidR="00F074D9" w:rsidRPr="009717CB" w:rsidRDefault="00F074D9" w:rsidP="00F074D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F00983D" w14:textId="77777777" w:rsidR="00F074D9" w:rsidRPr="009717CB" w:rsidRDefault="00F074D9" w:rsidP="00F074D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4DD27B0" w14:textId="77777777" w:rsidR="00F074D9" w:rsidRPr="009717CB" w:rsidRDefault="00F074D9" w:rsidP="00F074D9">
      <w:pPr>
        <w:keepNext/>
        <w:keepLines/>
        <w:spacing w:after="80" w:line="230" w:lineRule="exact"/>
        <w:ind w:left="3160" w:firstLine="709"/>
        <w:rPr>
          <w:b/>
        </w:rPr>
      </w:pPr>
    </w:p>
    <w:p w14:paraId="7348685F" w14:textId="77777777" w:rsidR="00F074D9" w:rsidRDefault="00F074D9" w:rsidP="00F074D9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BD8F1C2" w14:textId="77777777" w:rsidR="00F074D9" w:rsidRPr="009717CB" w:rsidRDefault="00F074D9" w:rsidP="00F074D9">
      <w:pPr>
        <w:keepNext/>
        <w:keepLines/>
        <w:spacing w:after="80" w:line="230" w:lineRule="exact"/>
        <w:ind w:left="3160"/>
        <w:rPr>
          <w:b/>
        </w:rPr>
      </w:pPr>
    </w:p>
    <w:p w14:paraId="0CBF7306" w14:textId="77777777" w:rsidR="00F074D9" w:rsidRPr="009717CB" w:rsidRDefault="00F074D9" w:rsidP="00F074D9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7AC74F6" w14:textId="77777777" w:rsidR="00F074D9" w:rsidRPr="009717CB" w:rsidRDefault="00F074D9" w:rsidP="00F074D9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E0FDBA8" w14:textId="77777777" w:rsidR="00F074D9" w:rsidRDefault="00F074D9" w:rsidP="00F074D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16A9126" w14:textId="77777777" w:rsidR="00F074D9" w:rsidRPr="009717CB" w:rsidRDefault="00F074D9" w:rsidP="00F074D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04F45D5" w14:textId="77777777" w:rsidR="00F074D9" w:rsidRPr="009717CB" w:rsidRDefault="00F074D9" w:rsidP="00F074D9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>не позднее 10 числа текущего месяца</w:t>
      </w:r>
      <w:r w:rsidRPr="009717CB">
        <w:t xml:space="preserve"> включительно, путем </w:t>
      </w:r>
      <w:r w:rsidRPr="009717CB">
        <w:lastRenderedPageBreak/>
        <w:t xml:space="preserve">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C36CCDB" w14:textId="77777777" w:rsidR="00F074D9" w:rsidRPr="009717CB" w:rsidRDefault="00F074D9" w:rsidP="00F074D9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D5DA42F" w14:textId="77777777" w:rsidR="00F074D9" w:rsidRPr="009717CB" w:rsidRDefault="00F074D9" w:rsidP="00F074D9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C706282" w14:textId="77777777" w:rsidR="00F074D9" w:rsidRDefault="00F074D9" w:rsidP="00F074D9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E800158" w14:textId="77777777" w:rsidR="00F074D9" w:rsidRPr="009717CB" w:rsidRDefault="00F074D9" w:rsidP="00F074D9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FC0915F" w14:textId="77777777" w:rsidR="00F074D9" w:rsidRPr="009717CB" w:rsidRDefault="00F074D9" w:rsidP="00F074D9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9959B7D" w14:textId="77777777" w:rsidR="00F074D9" w:rsidRPr="009717CB" w:rsidRDefault="00F074D9" w:rsidP="00F074D9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B7AEA2C" w14:textId="77777777" w:rsidR="00F074D9" w:rsidRPr="009717CB" w:rsidRDefault="00F074D9" w:rsidP="00F074D9">
      <w:pPr>
        <w:keepNext/>
        <w:keepLines/>
        <w:ind w:firstLine="709"/>
        <w:rPr>
          <w:b/>
        </w:rPr>
      </w:pPr>
    </w:p>
    <w:p w14:paraId="257652B5" w14:textId="77777777" w:rsidR="00F074D9" w:rsidRPr="009717CB" w:rsidRDefault="00F074D9" w:rsidP="00F074D9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74FB07C" w14:textId="77777777" w:rsidR="00F074D9" w:rsidRPr="009717CB" w:rsidRDefault="00F074D9" w:rsidP="00F074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573270DE" w14:textId="77777777" w:rsidR="00F074D9" w:rsidRPr="009717CB" w:rsidRDefault="00F074D9" w:rsidP="00F074D9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20DD19" w14:textId="77777777" w:rsidR="00F074D9" w:rsidRPr="009717CB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8CEE9DE" w14:textId="77777777" w:rsidR="00F074D9" w:rsidRPr="009717CB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4EE9EB2" w14:textId="77777777" w:rsidR="00F074D9" w:rsidRPr="009717CB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14B0394" w14:textId="77777777" w:rsidR="00F074D9" w:rsidRPr="009717CB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5D53AB5" w14:textId="77777777" w:rsidR="00F074D9" w:rsidRPr="009717CB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039E17C" w14:textId="77777777" w:rsidR="00F074D9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78C2093" w14:textId="77777777" w:rsidR="00F074D9" w:rsidRPr="009976A1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5CA68AB" w14:textId="77777777" w:rsidR="00F074D9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111E239E" w14:textId="77777777" w:rsidR="00F074D9" w:rsidRPr="009976A1" w:rsidRDefault="00F074D9" w:rsidP="00F074D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C49206A" w14:textId="77777777" w:rsidR="00F074D9" w:rsidRPr="009717CB" w:rsidRDefault="00F074D9" w:rsidP="00F074D9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C6D6F4E" w14:textId="77777777" w:rsidR="00F074D9" w:rsidRPr="009717CB" w:rsidRDefault="00F074D9" w:rsidP="00F074D9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D53D348" w14:textId="77777777" w:rsidR="00F074D9" w:rsidRPr="009717CB" w:rsidRDefault="00F074D9" w:rsidP="00F074D9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3DD6A18" w14:textId="77777777" w:rsidR="00F074D9" w:rsidRPr="009717CB" w:rsidRDefault="00F074D9" w:rsidP="00F074D9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03BD4CA" w14:textId="77777777" w:rsidR="00F074D9" w:rsidRDefault="00F074D9" w:rsidP="00F074D9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025F1A76" w14:textId="77777777" w:rsidR="00F074D9" w:rsidRDefault="00F074D9" w:rsidP="00F074D9">
      <w:pPr>
        <w:ind w:firstLine="709"/>
        <w:jc w:val="both"/>
      </w:pPr>
      <w:r w:rsidRPr="009717CB">
        <w:t>4.2. Арендодатель обязан:</w:t>
      </w:r>
      <w:bookmarkEnd w:id="129"/>
    </w:p>
    <w:p w14:paraId="1586C283" w14:textId="77777777" w:rsidR="00F074D9" w:rsidRDefault="00F074D9" w:rsidP="00F074D9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DE0E46C" w14:textId="77777777" w:rsidR="00F074D9" w:rsidRDefault="00F074D9" w:rsidP="00F074D9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7A7E2FE" w14:textId="77777777" w:rsidR="00F074D9" w:rsidRPr="009717CB" w:rsidRDefault="00F074D9" w:rsidP="00F074D9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EBC0982" w14:textId="77777777" w:rsidR="00F074D9" w:rsidRPr="009717CB" w:rsidRDefault="00F074D9" w:rsidP="00F074D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EC594E4" w14:textId="77777777" w:rsidR="00F074D9" w:rsidRPr="009717CB" w:rsidRDefault="00F074D9" w:rsidP="00F074D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7CEDF8C5" w14:textId="77777777" w:rsidR="00F074D9" w:rsidRPr="009717CB" w:rsidRDefault="00F074D9" w:rsidP="00F074D9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06D86D7" w14:textId="77777777" w:rsidR="00F074D9" w:rsidRPr="009717CB" w:rsidRDefault="00F074D9" w:rsidP="00F074D9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4DAC7E4" w14:textId="77777777" w:rsidR="00F074D9" w:rsidRPr="009717CB" w:rsidRDefault="00F074D9" w:rsidP="00F074D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28332AE1" w14:textId="77777777" w:rsidR="00F074D9" w:rsidRPr="009717CB" w:rsidRDefault="00F074D9" w:rsidP="00F074D9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E00C44B" w14:textId="77777777" w:rsidR="00F074D9" w:rsidRPr="009717CB" w:rsidRDefault="00F074D9" w:rsidP="00F074D9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E7740D3" w14:textId="77777777" w:rsidR="00F074D9" w:rsidRPr="009717CB" w:rsidRDefault="00F074D9" w:rsidP="00F074D9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FFE8E63" w14:textId="77777777" w:rsidR="00F074D9" w:rsidRPr="009717CB" w:rsidRDefault="00F074D9" w:rsidP="00F074D9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3A91421" w14:textId="77777777" w:rsidR="00F074D9" w:rsidRPr="009717CB" w:rsidRDefault="00F074D9" w:rsidP="00F074D9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875F73F" w14:textId="77777777" w:rsidR="00F074D9" w:rsidRPr="009717CB" w:rsidRDefault="00F074D9" w:rsidP="00F074D9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09B341B" w14:textId="77777777" w:rsidR="00F074D9" w:rsidRPr="009717CB" w:rsidRDefault="00F074D9" w:rsidP="00F074D9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D2AD257" w14:textId="77777777" w:rsidR="00F074D9" w:rsidRPr="009717CB" w:rsidRDefault="00F074D9" w:rsidP="00F074D9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ED427FA" w14:textId="77777777" w:rsidR="00F074D9" w:rsidRPr="009717CB" w:rsidRDefault="00F074D9" w:rsidP="00F074D9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C0E6987" w14:textId="77777777" w:rsidR="00F074D9" w:rsidRPr="009717CB" w:rsidRDefault="00F074D9" w:rsidP="00F074D9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FF3335C" w14:textId="77777777" w:rsidR="00F074D9" w:rsidRPr="009717CB" w:rsidRDefault="00F074D9" w:rsidP="00F074D9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0065006" w14:textId="77777777" w:rsidR="00F074D9" w:rsidRDefault="00F074D9" w:rsidP="00F074D9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D38DCE7" w14:textId="77777777" w:rsidR="00F074D9" w:rsidRDefault="00F074D9" w:rsidP="00F074D9">
      <w:pPr>
        <w:tabs>
          <w:tab w:val="left" w:pos="1332"/>
        </w:tabs>
        <w:ind w:firstLine="709"/>
        <w:jc w:val="center"/>
      </w:pPr>
      <w:bookmarkStart w:id="132" w:name="bookmark11"/>
    </w:p>
    <w:p w14:paraId="397F8B3F" w14:textId="77777777" w:rsidR="00F074D9" w:rsidRPr="009717CB" w:rsidRDefault="00F074D9" w:rsidP="00F074D9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6D0DB724" w14:textId="77777777" w:rsidR="00F074D9" w:rsidRPr="009717CB" w:rsidRDefault="00F074D9" w:rsidP="00F074D9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237D651" w14:textId="77777777" w:rsidR="00F074D9" w:rsidRPr="009717CB" w:rsidRDefault="00F074D9" w:rsidP="00F074D9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325AD2D" w14:textId="77777777" w:rsidR="00F074D9" w:rsidRPr="009717CB" w:rsidRDefault="00F074D9" w:rsidP="00F074D9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77189B1" w14:textId="77777777" w:rsidR="00F074D9" w:rsidRPr="009717CB" w:rsidRDefault="00F074D9" w:rsidP="00F074D9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9BC05F9" w14:textId="77777777" w:rsidR="00F074D9" w:rsidRPr="004165A0" w:rsidRDefault="00F074D9" w:rsidP="00F074D9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2D3DDD8D" w14:textId="77777777" w:rsidR="00F074D9" w:rsidRPr="004165A0" w:rsidRDefault="00F074D9" w:rsidP="00F074D9">
      <w:pPr>
        <w:keepNext/>
        <w:keepLines/>
        <w:ind w:firstLine="709"/>
        <w:jc w:val="center"/>
        <w:rPr>
          <w:rStyle w:val="53"/>
          <w:b w:val="0"/>
        </w:rPr>
      </w:pPr>
      <w:r w:rsidRPr="004165A0">
        <w:rPr>
          <w:rStyle w:val="53"/>
          <w:b w:val="0"/>
        </w:rPr>
        <w:t>V</w:t>
      </w:r>
      <w:r w:rsidRPr="004165A0">
        <w:rPr>
          <w:rStyle w:val="53"/>
          <w:b w:val="0"/>
          <w:lang w:val="en-US"/>
        </w:rPr>
        <w:t>I</w:t>
      </w:r>
      <w:r w:rsidRPr="004165A0">
        <w:rPr>
          <w:rStyle w:val="53"/>
          <w:b w:val="0"/>
        </w:rPr>
        <w:t>.</w:t>
      </w:r>
      <w:r w:rsidRPr="004165A0">
        <w:rPr>
          <w:b/>
        </w:rPr>
        <w:t xml:space="preserve"> </w:t>
      </w:r>
      <w:r w:rsidRPr="004165A0">
        <w:t>Рассмотрение</w:t>
      </w:r>
      <w:r w:rsidRPr="004165A0">
        <w:rPr>
          <w:rStyle w:val="53"/>
          <w:b w:val="0"/>
        </w:rPr>
        <w:t xml:space="preserve"> споров</w:t>
      </w:r>
      <w:bookmarkEnd w:id="133"/>
    </w:p>
    <w:p w14:paraId="396937A0" w14:textId="77777777" w:rsidR="00F074D9" w:rsidRPr="009717CB" w:rsidRDefault="00F074D9" w:rsidP="00F074D9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487C0F5" w14:textId="77777777" w:rsidR="00F074D9" w:rsidRPr="009717CB" w:rsidRDefault="00F074D9" w:rsidP="00F074D9">
      <w:pPr>
        <w:autoSpaceDE w:val="0"/>
        <w:autoSpaceDN w:val="0"/>
        <w:adjustRightInd w:val="0"/>
        <w:ind w:firstLine="709"/>
        <w:jc w:val="both"/>
      </w:pPr>
      <w:r w:rsidRPr="009717CB">
        <w:t xml:space="preserve">6.2. </w:t>
      </w:r>
      <w:r w:rsidRPr="005A2755">
        <w:t>При невозможности урегулирования спорных вопросов в процессе переговоров споры подлежат рассмотрению в Арбитражном суде Московской области, в Павлово-Посадском городском суде Московской об</w:t>
      </w:r>
      <w:r>
        <w:t>ласти.</w:t>
      </w:r>
    </w:p>
    <w:p w14:paraId="37022396" w14:textId="77777777" w:rsidR="00F074D9" w:rsidRPr="009717CB" w:rsidRDefault="00F074D9" w:rsidP="00F074D9">
      <w:pPr>
        <w:autoSpaceDE w:val="0"/>
        <w:autoSpaceDN w:val="0"/>
        <w:adjustRightInd w:val="0"/>
        <w:ind w:firstLine="709"/>
        <w:jc w:val="both"/>
      </w:pPr>
    </w:p>
    <w:p w14:paraId="681C0E40" w14:textId="77777777" w:rsidR="00F074D9" w:rsidRPr="009717CB" w:rsidRDefault="00F074D9" w:rsidP="00F074D9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175BA883" w14:textId="77777777" w:rsidR="00F074D9" w:rsidRPr="009717CB" w:rsidRDefault="00F074D9" w:rsidP="00F074D9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25C5559" w14:textId="77777777" w:rsidR="00F074D9" w:rsidRDefault="00F074D9" w:rsidP="00F074D9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B43142C" w14:textId="77777777" w:rsidR="00F074D9" w:rsidRPr="009976A1" w:rsidRDefault="00F074D9" w:rsidP="00F074D9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7769917B" w14:textId="77777777" w:rsidR="00F074D9" w:rsidRPr="009717CB" w:rsidRDefault="00F074D9" w:rsidP="00F074D9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7FF100D" w14:textId="77777777" w:rsidR="00F074D9" w:rsidRPr="009717CB" w:rsidRDefault="00F074D9" w:rsidP="00F074D9">
      <w:pPr>
        <w:tabs>
          <w:tab w:val="left" w:pos="1055"/>
        </w:tabs>
        <w:ind w:firstLine="709"/>
        <w:rPr>
          <w:i/>
        </w:rPr>
      </w:pPr>
    </w:p>
    <w:p w14:paraId="7F1779A4" w14:textId="77777777" w:rsidR="00F074D9" w:rsidRPr="009717CB" w:rsidRDefault="00F074D9" w:rsidP="00F074D9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42A28E40" w14:textId="77777777" w:rsidR="00F074D9" w:rsidRPr="009717CB" w:rsidRDefault="00F074D9" w:rsidP="00F074D9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3808E2" w14:textId="77777777" w:rsidR="00F074D9" w:rsidRPr="009717CB" w:rsidRDefault="00F074D9" w:rsidP="00F074D9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DB9CBED" w14:textId="77777777" w:rsidR="00F074D9" w:rsidRPr="009717CB" w:rsidRDefault="00F074D9" w:rsidP="00F074D9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BD10676" w14:textId="77777777" w:rsidR="00F074D9" w:rsidRPr="004165A0" w:rsidRDefault="00F074D9" w:rsidP="00F074D9">
      <w:pPr>
        <w:ind w:firstLine="709"/>
        <w:jc w:val="both"/>
        <w:rPr>
          <w:i/>
        </w:rPr>
      </w:pPr>
      <w:r w:rsidRPr="009717CB">
        <w:t xml:space="preserve"> </w:t>
      </w:r>
    </w:p>
    <w:p w14:paraId="0CF19BA9" w14:textId="77777777" w:rsidR="00F074D9" w:rsidRPr="004165A0" w:rsidRDefault="00F074D9" w:rsidP="00F074D9">
      <w:pPr>
        <w:jc w:val="center"/>
        <w:rPr>
          <w:rStyle w:val="afff8"/>
          <w:b w:val="0"/>
        </w:rPr>
      </w:pPr>
      <w:r w:rsidRPr="004165A0">
        <w:rPr>
          <w:rStyle w:val="afff8"/>
          <w:lang w:val="en-US"/>
        </w:rPr>
        <w:t>IX</w:t>
      </w:r>
      <w:r w:rsidRPr="004165A0">
        <w:rPr>
          <w:rStyle w:val="afff8"/>
        </w:rPr>
        <w:t xml:space="preserve">. Приложения </w:t>
      </w:r>
    </w:p>
    <w:p w14:paraId="2BED5E1D" w14:textId="77777777" w:rsidR="00F074D9" w:rsidRPr="009717CB" w:rsidRDefault="00F074D9" w:rsidP="00F074D9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C404F75" w14:textId="77777777" w:rsidR="00F074D9" w:rsidRPr="009717CB" w:rsidRDefault="00F074D9" w:rsidP="00F074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A351BEF" w14:textId="77777777" w:rsidR="00F074D9" w:rsidRPr="009717CB" w:rsidRDefault="00F074D9" w:rsidP="00F074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27D9743" w14:textId="77777777" w:rsidR="00F074D9" w:rsidRDefault="00F074D9" w:rsidP="00F074D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720AD58" w14:textId="77777777" w:rsidR="00F074D9" w:rsidRPr="009717CB" w:rsidRDefault="00F074D9" w:rsidP="00F074D9">
      <w:pPr>
        <w:tabs>
          <w:tab w:val="left" w:pos="358"/>
        </w:tabs>
        <w:jc w:val="center"/>
      </w:pPr>
    </w:p>
    <w:p w14:paraId="6BA6F829" w14:textId="77777777" w:rsidR="00F074D9" w:rsidRPr="009717CB" w:rsidRDefault="00F074D9" w:rsidP="00F074D9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F8B2C02" w14:textId="77777777" w:rsidR="00F074D9" w:rsidRPr="009717CB" w:rsidRDefault="00F074D9" w:rsidP="00F074D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74D9" w:rsidRPr="009717CB" w14:paraId="3089F636" w14:textId="77777777" w:rsidTr="00A06F44">
        <w:tc>
          <w:tcPr>
            <w:tcW w:w="4503" w:type="dxa"/>
          </w:tcPr>
          <w:p w14:paraId="19245751" w14:textId="77777777" w:rsidR="00F074D9" w:rsidRPr="009717CB" w:rsidRDefault="00F074D9" w:rsidP="00A06F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2368B61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18DD09F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8892912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0F9720E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C9946C0" w14:textId="77777777" w:rsidR="00F074D9" w:rsidRPr="009717CB" w:rsidRDefault="00F074D9" w:rsidP="00A06F4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F3BE80D" w14:textId="77777777" w:rsidR="00F074D9" w:rsidRPr="009717CB" w:rsidRDefault="00F074D9" w:rsidP="00A06F4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8420C51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8DF7837" w14:textId="77777777" w:rsidR="00F074D9" w:rsidRPr="009717CB" w:rsidRDefault="00F074D9" w:rsidP="00A06F4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01381F6" w14:textId="77777777" w:rsidR="00F074D9" w:rsidRPr="009717CB" w:rsidRDefault="00F074D9" w:rsidP="00A06F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76DAC1C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5707DAB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791FE9C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6E17952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2F7FFAE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F187539" w14:textId="77777777" w:rsidR="00F074D9" w:rsidRPr="009717CB" w:rsidRDefault="00F074D9" w:rsidP="00A06F4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85602B2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6B22B39" w14:textId="77777777" w:rsidR="00F074D9" w:rsidRPr="009717CB" w:rsidRDefault="00F074D9" w:rsidP="00A06F4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C310B43" w14:textId="77777777" w:rsidR="00F074D9" w:rsidRPr="009717CB" w:rsidRDefault="00F074D9" w:rsidP="00A06F4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7B74C9C" w14:textId="77777777" w:rsidR="00F074D9" w:rsidRDefault="00F074D9" w:rsidP="00F074D9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E02D218" w14:textId="77777777" w:rsidR="00F074D9" w:rsidRPr="00BF23F0" w:rsidRDefault="00F074D9" w:rsidP="00F074D9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D4298E5" w14:textId="77777777" w:rsidR="00F074D9" w:rsidRPr="00BF23F0" w:rsidRDefault="00F074D9" w:rsidP="00F074D9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EF0492F" w14:textId="77777777" w:rsidR="00F074D9" w:rsidRPr="00BF23F0" w:rsidRDefault="00F074D9" w:rsidP="00F074D9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3344833" w14:textId="77777777" w:rsidR="00F074D9" w:rsidRPr="00BF23F0" w:rsidRDefault="00F074D9" w:rsidP="00F074D9">
      <w:pPr>
        <w:tabs>
          <w:tab w:val="left" w:pos="681"/>
        </w:tabs>
        <w:spacing w:line="270" w:lineRule="exact"/>
        <w:ind w:left="500" w:right="100"/>
        <w:jc w:val="both"/>
      </w:pPr>
    </w:p>
    <w:p w14:paraId="07C281E1" w14:textId="77777777" w:rsidR="00F074D9" w:rsidRPr="00BF23F0" w:rsidRDefault="00F074D9" w:rsidP="00F074D9">
      <w:pPr>
        <w:tabs>
          <w:tab w:val="left" w:pos="681"/>
        </w:tabs>
        <w:spacing w:line="270" w:lineRule="exact"/>
        <w:ind w:left="500" w:right="100"/>
        <w:jc w:val="both"/>
      </w:pPr>
    </w:p>
    <w:p w14:paraId="4BFD54CE" w14:textId="77777777" w:rsidR="00F074D9" w:rsidRPr="00BF23F0" w:rsidRDefault="00F074D9" w:rsidP="00F074D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074D9" w:rsidRPr="00BF23F0" w14:paraId="682FA97D" w14:textId="77777777" w:rsidTr="00A06F44">
        <w:tc>
          <w:tcPr>
            <w:tcW w:w="594" w:type="dxa"/>
          </w:tcPr>
          <w:p w14:paraId="50AB38EB" w14:textId="77777777" w:rsidR="00F074D9" w:rsidRPr="00BF23F0" w:rsidRDefault="00F074D9" w:rsidP="00A06F4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3B374F9" w14:textId="77777777" w:rsidR="00F074D9" w:rsidRPr="00BF23F0" w:rsidRDefault="00F074D9" w:rsidP="00A06F4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69B59FD" w14:textId="77777777" w:rsidR="00F074D9" w:rsidRPr="00BF23F0" w:rsidRDefault="00F074D9" w:rsidP="00A06F4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D7F71C" w14:textId="77777777" w:rsidR="00F074D9" w:rsidRPr="00BF23F0" w:rsidRDefault="00F074D9" w:rsidP="00A06F4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F074D9" w:rsidRPr="00BF23F0" w14:paraId="01646DA6" w14:textId="77777777" w:rsidTr="00A06F44">
        <w:tc>
          <w:tcPr>
            <w:tcW w:w="594" w:type="dxa"/>
          </w:tcPr>
          <w:p w14:paraId="078602B8" w14:textId="77777777" w:rsidR="00F074D9" w:rsidRPr="00BF23F0" w:rsidRDefault="00F074D9" w:rsidP="00A06F44">
            <w:pPr>
              <w:spacing w:after="66"/>
            </w:pPr>
          </w:p>
        </w:tc>
        <w:tc>
          <w:tcPr>
            <w:tcW w:w="977" w:type="dxa"/>
          </w:tcPr>
          <w:p w14:paraId="3B230C4F" w14:textId="77777777" w:rsidR="00F074D9" w:rsidRPr="00BF23F0" w:rsidRDefault="00F074D9" w:rsidP="00A06F44">
            <w:pPr>
              <w:spacing w:after="66"/>
            </w:pPr>
          </w:p>
        </w:tc>
        <w:tc>
          <w:tcPr>
            <w:tcW w:w="3365" w:type="dxa"/>
          </w:tcPr>
          <w:p w14:paraId="4A9C06C5" w14:textId="77777777" w:rsidR="00F074D9" w:rsidRPr="00BF23F0" w:rsidRDefault="00F074D9" w:rsidP="00A06F44">
            <w:pPr>
              <w:spacing w:after="66"/>
            </w:pPr>
          </w:p>
        </w:tc>
        <w:tc>
          <w:tcPr>
            <w:tcW w:w="1421" w:type="dxa"/>
          </w:tcPr>
          <w:p w14:paraId="5EBC85C3" w14:textId="77777777" w:rsidR="00F074D9" w:rsidRPr="00BF23F0" w:rsidRDefault="00F074D9" w:rsidP="00A06F44">
            <w:pPr>
              <w:spacing w:after="66"/>
            </w:pPr>
          </w:p>
        </w:tc>
      </w:tr>
    </w:tbl>
    <w:p w14:paraId="04CF2AB0" w14:textId="77777777" w:rsidR="00F074D9" w:rsidRPr="00BF23F0" w:rsidRDefault="00F074D9" w:rsidP="00F074D9">
      <w:pPr>
        <w:spacing w:after="66"/>
        <w:ind w:left="220"/>
      </w:pPr>
    </w:p>
    <w:p w14:paraId="1AA549F4" w14:textId="77777777" w:rsidR="00F074D9" w:rsidRPr="00BF23F0" w:rsidRDefault="00F074D9" w:rsidP="00F074D9">
      <w:pPr>
        <w:spacing w:after="66"/>
        <w:ind w:left="220"/>
      </w:pPr>
    </w:p>
    <w:p w14:paraId="5212D476" w14:textId="77777777" w:rsidR="00F074D9" w:rsidRPr="00BF23F0" w:rsidRDefault="00F074D9" w:rsidP="00F074D9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76DA3FE" w14:textId="77777777" w:rsidR="00F074D9" w:rsidRPr="00BF23F0" w:rsidRDefault="00F074D9" w:rsidP="00F074D9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074D9" w:rsidRPr="00BF23F0" w14:paraId="72E1589D" w14:textId="77777777" w:rsidTr="00A06F44">
        <w:tc>
          <w:tcPr>
            <w:tcW w:w="2552" w:type="dxa"/>
          </w:tcPr>
          <w:p w14:paraId="04390D43" w14:textId="77777777" w:rsidR="00F074D9" w:rsidRPr="00BF23F0" w:rsidRDefault="00F074D9" w:rsidP="00A06F44">
            <w:pPr>
              <w:spacing w:after="66"/>
            </w:pPr>
          </w:p>
        </w:tc>
        <w:tc>
          <w:tcPr>
            <w:tcW w:w="2551" w:type="dxa"/>
          </w:tcPr>
          <w:p w14:paraId="1BBE697B" w14:textId="77777777" w:rsidR="00F074D9" w:rsidRPr="00BF23F0" w:rsidRDefault="00F074D9" w:rsidP="00A06F44">
            <w:pPr>
              <w:spacing w:after="66"/>
            </w:pPr>
            <w:r w:rsidRPr="00BF23F0">
              <w:t>Арендная плата (руб.)</w:t>
            </w:r>
          </w:p>
        </w:tc>
      </w:tr>
      <w:tr w:rsidR="00F074D9" w:rsidRPr="00BF23F0" w14:paraId="276E8685" w14:textId="77777777" w:rsidTr="00A06F44">
        <w:tc>
          <w:tcPr>
            <w:tcW w:w="2552" w:type="dxa"/>
          </w:tcPr>
          <w:p w14:paraId="4A11836F" w14:textId="77777777" w:rsidR="00F074D9" w:rsidRPr="00BF23F0" w:rsidRDefault="00F074D9" w:rsidP="00A06F4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CEC11AB" w14:textId="77777777" w:rsidR="00F074D9" w:rsidRPr="00BF23F0" w:rsidRDefault="00F074D9" w:rsidP="00A06F44">
            <w:pPr>
              <w:spacing w:after="66"/>
            </w:pPr>
          </w:p>
        </w:tc>
      </w:tr>
      <w:tr w:rsidR="00F074D9" w:rsidRPr="00BF23F0" w14:paraId="1E75069C" w14:textId="77777777" w:rsidTr="00A06F44">
        <w:tc>
          <w:tcPr>
            <w:tcW w:w="2552" w:type="dxa"/>
          </w:tcPr>
          <w:p w14:paraId="562B5509" w14:textId="77777777" w:rsidR="00F074D9" w:rsidRPr="00BF23F0" w:rsidRDefault="00F074D9" w:rsidP="00A06F4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76A275D" w14:textId="77777777" w:rsidR="00F074D9" w:rsidRPr="00BF23F0" w:rsidRDefault="00F074D9" w:rsidP="00A06F44">
            <w:pPr>
              <w:spacing w:after="66"/>
            </w:pPr>
          </w:p>
        </w:tc>
      </w:tr>
    </w:tbl>
    <w:p w14:paraId="0A8B50C3" w14:textId="77777777" w:rsidR="00F074D9" w:rsidRPr="00BF23F0" w:rsidRDefault="00F074D9" w:rsidP="00F074D9">
      <w:pPr>
        <w:spacing w:line="274" w:lineRule="exact"/>
        <w:ind w:left="220" w:right="100" w:firstLine="280"/>
        <w:rPr>
          <w:rStyle w:val="afff8"/>
          <w:b w:val="0"/>
        </w:rPr>
      </w:pPr>
    </w:p>
    <w:p w14:paraId="1DA60443" w14:textId="77777777" w:rsidR="00F074D9" w:rsidRPr="00BF23F0" w:rsidRDefault="00F074D9" w:rsidP="00F074D9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4FE3365" w14:textId="77777777" w:rsidR="00F074D9" w:rsidRPr="00BF23F0" w:rsidRDefault="00F074D9" w:rsidP="00F074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7064DE2" w14:textId="77777777" w:rsidR="00F074D9" w:rsidRPr="00BF23F0" w:rsidRDefault="00F074D9" w:rsidP="00F074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E6A6AD" w14:textId="77777777" w:rsidR="00F074D9" w:rsidRPr="00BF23F0" w:rsidRDefault="00F074D9" w:rsidP="00F074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9510F1" w14:textId="77777777" w:rsidR="00F074D9" w:rsidRPr="00BF23F0" w:rsidRDefault="00F074D9" w:rsidP="00F074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B7BC13" w14:textId="77777777" w:rsidR="00F074D9" w:rsidRPr="00BF23F0" w:rsidRDefault="00F074D9" w:rsidP="00F074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6B70C88" w14:textId="77777777" w:rsidR="00F074D9" w:rsidRPr="00BF23F0" w:rsidRDefault="00F074D9" w:rsidP="00F074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6878E6" w14:textId="77777777" w:rsidR="00F074D9" w:rsidRPr="00BF23F0" w:rsidRDefault="00F074D9" w:rsidP="00F074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DF2F1F0" w14:textId="77777777" w:rsidR="00F074D9" w:rsidRPr="00BF23F0" w:rsidRDefault="00F074D9" w:rsidP="00F074D9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C384A9F" w14:textId="77777777" w:rsidR="00F074D9" w:rsidRPr="00BF23F0" w:rsidRDefault="00F074D9" w:rsidP="00F074D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74D9" w:rsidRPr="00BF23F0" w14:paraId="005274BC" w14:textId="77777777" w:rsidTr="00A06F44">
        <w:tc>
          <w:tcPr>
            <w:tcW w:w="4503" w:type="dxa"/>
          </w:tcPr>
          <w:p w14:paraId="069385B7" w14:textId="77777777" w:rsidR="00F074D9" w:rsidRPr="00E40827" w:rsidRDefault="00F074D9" w:rsidP="00A06F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47D69B0" w14:textId="77777777" w:rsidR="00F074D9" w:rsidRPr="00BF23F0" w:rsidRDefault="00F074D9" w:rsidP="00A06F44">
            <w:pPr>
              <w:autoSpaceDE w:val="0"/>
              <w:autoSpaceDN w:val="0"/>
              <w:adjustRightInd w:val="0"/>
            </w:pPr>
          </w:p>
          <w:p w14:paraId="3A4C6539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</w:p>
          <w:p w14:paraId="1FD3FED8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E474B8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15E7EED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13819E6" w14:textId="77777777" w:rsidR="00F074D9" w:rsidRPr="00E40827" w:rsidRDefault="00F074D9" w:rsidP="00A06F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0465131" w14:textId="77777777" w:rsidR="00F074D9" w:rsidRPr="00BF23F0" w:rsidRDefault="00F074D9" w:rsidP="00A06F44">
            <w:pPr>
              <w:autoSpaceDE w:val="0"/>
              <w:autoSpaceDN w:val="0"/>
              <w:adjustRightInd w:val="0"/>
            </w:pPr>
          </w:p>
          <w:p w14:paraId="14A586F7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</w:p>
          <w:p w14:paraId="2D37741E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36E7A31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654F5FC" w14:textId="77777777" w:rsidR="00F074D9" w:rsidRPr="00BF23F0" w:rsidRDefault="00F074D9" w:rsidP="00F074D9">
      <w:pPr>
        <w:spacing w:line="274" w:lineRule="exact"/>
        <w:ind w:left="220" w:right="100" w:firstLine="280"/>
        <w:jc w:val="both"/>
      </w:pPr>
    </w:p>
    <w:p w14:paraId="346DAC66" w14:textId="77777777" w:rsidR="00F074D9" w:rsidRPr="00BF23F0" w:rsidRDefault="00F074D9" w:rsidP="00F074D9">
      <w:pPr>
        <w:spacing w:line="274" w:lineRule="exact"/>
        <w:ind w:left="220" w:right="100" w:firstLine="280"/>
        <w:jc w:val="both"/>
      </w:pPr>
    </w:p>
    <w:p w14:paraId="6E7BA3D6" w14:textId="77777777" w:rsidR="00F074D9" w:rsidRPr="00BF23F0" w:rsidRDefault="00F074D9" w:rsidP="00F074D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8494055" w14:textId="77777777" w:rsidR="00F074D9" w:rsidRPr="00BF23F0" w:rsidRDefault="00F074D9" w:rsidP="00F074D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D35AC75" w14:textId="77777777" w:rsidR="00F074D9" w:rsidRPr="00BF23F0" w:rsidRDefault="00F074D9" w:rsidP="00F074D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F25EB75" w14:textId="77777777" w:rsidR="00F074D9" w:rsidRPr="00BF23F0" w:rsidRDefault="00F074D9" w:rsidP="00F074D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C6B103" w14:textId="77777777" w:rsidR="00F074D9" w:rsidRPr="00BF23F0" w:rsidRDefault="00F074D9" w:rsidP="00F074D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D817AD6" w14:textId="77777777" w:rsidR="00F074D9" w:rsidRPr="00BF23F0" w:rsidRDefault="00F074D9" w:rsidP="00F074D9">
      <w:pPr>
        <w:spacing w:line="274" w:lineRule="exact"/>
        <w:ind w:left="220" w:right="100" w:firstLine="280"/>
      </w:pPr>
    </w:p>
    <w:p w14:paraId="2B5226CE" w14:textId="77777777" w:rsidR="00F074D9" w:rsidRPr="00BF23F0" w:rsidRDefault="00F074D9" w:rsidP="00F074D9">
      <w:pPr>
        <w:spacing w:line="274" w:lineRule="exact"/>
        <w:ind w:left="220" w:right="100" w:firstLine="280"/>
      </w:pPr>
    </w:p>
    <w:p w14:paraId="09A7761F" w14:textId="77777777" w:rsidR="00F074D9" w:rsidRDefault="00F074D9" w:rsidP="00F074D9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786B2919" w14:textId="77777777" w:rsidR="00F074D9" w:rsidRDefault="00F074D9" w:rsidP="00F074D9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21499DF" w14:textId="77777777" w:rsidR="00F074D9" w:rsidRDefault="00F074D9" w:rsidP="00F074D9">
      <w:pPr>
        <w:keepNext/>
        <w:keepLines/>
        <w:spacing w:after="9" w:line="230" w:lineRule="exact"/>
        <w:ind w:left="4620"/>
        <w:rPr>
          <w:rStyle w:val="53pt"/>
        </w:rPr>
      </w:pPr>
    </w:p>
    <w:p w14:paraId="2B5FC82B" w14:textId="77777777" w:rsidR="00F074D9" w:rsidRPr="00BF23F0" w:rsidRDefault="00F074D9" w:rsidP="00F074D9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48EF064" w14:textId="77777777" w:rsidR="00F074D9" w:rsidRDefault="00F074D9" w:rsidP="00F074D9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4AA8ECD7" w14:textId="77777777" w:rsidR="00F074D9" w:rsidRPr="008D2D23" w:rsidRDefault="00F074D9" w:rsidP="00F074D9">
      <w:pPr>
        <w:keepNext/>
        <w:keepLines/>
        <w:spacing w:line="230" w:lineRule="exact"/>
        <w:rPr>
          <w:sz w:val="16"/>
          <w:szCs w:val="16"/>
        </w:rPr>
      </w:pPr>
    </w:p>
    <w:p w14:paraId="4D92DD01" w14:textId="77777777" w:rsidR="00F074D9" w:rsidRDefault="00F074D9" w:rsidP="00F074D9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6355498" w14:textId="77777777" w:rsidR="00F074D9" w:rsidRPr="00BF23F0" w:rsidRDefault="00F074D9" w:rsidP="00F074D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6FB0DE8" w14:textId="77777777" w:rsidR="00F074D9" w:rsidRPr="00BF23F0" w:rsidRDefault="00F074D9" w:rsidP="00F074D9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8514A15" w14:textId="77777777" w:rsidR="00F074D9" w:rsidRPr="00BF23F0" w:rsidRDefault="00F074D9" w:rsidP="00F074D9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193E870" w14:textId="77777777" w:rsidR="00F074D9" w:rsidRPr="00EA2D89" w:rsidRDefault="00F074D9" w:rsidP="00F074D9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EA2D89">
        <w:rPr>
          <w:rStyle w:val="53"/>
          <w:b w:val="0"/>
        </w:rPr>
        <w:t xml:space="preserve">Земельный участок </w:t>
      </w:r>
      <w:bookmarkEnd w:id="138"/>
      <w:r w:rsidRPr="00EA2D8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248DE3D" w14:textId="77777777" w:rsidR="00F074D9" w:rsidRPr="00EA2D89" w:rsidRDefault="00F074D9" w:rsidP="00F074D9">
      <w:pPr>
        <w:ind w:firstLine="709"/>
        <w:jc w:val="both"/>
        <w:rPr>
          <w:rStyle w:val="53"/>
          <w:b w:val="0"/>
        </w:rPr>
      </w:pPr>
      <w:r w:rsidRPr="00EA2D8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082A3EE" w14:textId="77777777" w:rsidR="00F074D9" w:rsidRPr="00EA2D89" w:rsidRDefault="00F074D9" w:rsidP="00F074D9">
      <w:pPr>
        <w:ind w:firstLine="709"/>
        <w:jc w:val="both"/>
        <w:rPr>
          <w:rStyle w:val="53"/>
          <w:b w:val="0"/>
        </w:rPr>
      </w:pPr>
      <w:r w:rsidRPr="00EA2D89">
        <w:rPr>
          <w:rStyle w:val="53"/>
          <w:b w:val="0"/>
        </w:rPr>
        <w:t>3. Арендатор претензий к Арендодателю не имеет.</w:t>
      </w:r>
    </w:p>
    <w:p w14:paraId="2ED785CD" w14:textId="77777777" w:rsidR="00F074D9" w:rsidRPr="00BF23F0" w:rsidRDefault="00F074D9" w:rsidP="00F074D9">
      <w:pPr>
        <w:spacing w:line="299" w:lineRule="exact"/>
        <w:ind w:left="100" w:firstLine="300"/>
      </w:pPr>
    </w:p>
    <w:p w14:paraId="1D34E6FD" w14:textId="77777777" w:rsidR="00F074D9" w:rsidRPr="00BF23F0" w:rsidRDefault="00F074D9" w:rsidP="00F074D9">
      <w:pPr>
        <w:tabs>
          <w:tab w:val="left" w:pos="358"/>
        </w:tabs>
        <w:jc w:val="center"/>
      </w:pPr>
    </w:p>
    <w:p w14:paraId="118E2AE7" w14:textId="77777777" w:rsidR="00F074D9" w:rsidRPr="00BF23F0" w:rsidRDefault="00F074D9" w:rsidP="00F074D9">
      <w:pPr>
        <w:tabs>
          <w:tab w:val="left" w:pos="358"/>
        </w:tabs>
        <w:jc w:val="center"/>
      </w:pPr>
    </w:p>
    <w:p w14:paraId="1610977B" w14:textId="77777777" w:rsidR="00F074D9" w:rsidRPr="00BF23F0" w:rsidRDefault="00F074D9" w:rsidP="00F074D9">
      <w:pPr>
        <w:tabs>
          <w:tab w:val="left" w:pos="358"/>
        </w:tabs>
        <w:jc w:val="center"/>
      </w:pPr>
    </w:p>
    <w:p w14:paraId="15900451" w14:textId="77777777" w:rsidR="00F074D9" w:rsidRPr="00BF23F0" w:rsidRDefault="00F074D9" w:rsidP="00F074D9">
      <w:pPr>
        <w:tabs>
          <w:tab w:val="left" w:pos="358"/>
        </w:tabs>
        <w:jc w:val="center"/>
      </w:pPr>
      <w:r w:rsidRPr="00BF23F0">
        <w:t>Подписи Сторон</w:t>
      </w:r>
    </w:p>
    <w:p w14:paraId="51026337" w14:textId="77777777" w:rsidR="00F074D9" w:rsidRPr="00BF23F0" w:rsidRDefault="00F074D9" w:rsidP="00F074D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74D9" w:rsidRPr="00BF23F0" w14:paraId="4973245A" w14:textId="77777777" w:rsidTr="00A06F44">
        <w:tc>
          <w:tcPr>
            <w:tcW w:w="4503" w:type="dxa"/>
          </w:tcPr>
          <w:p w14:paraId="63A5179F" w14:textId="77777777" w:rsidR="00F074D9" w:rsidRPr="00E40827" w:rsidRDefault="00F074D9" w:rsidP="00A06F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F8820CD" w14:textId="77777777" w:rsidR="00F074D9" w:rsidRPr="00E40827" w:rsidRDefault="00F074D9" w:rsidP="00A06F4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45F43D9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</w:p>
          <w:p w14:paraId="45BA9A79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C4E81B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09069B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04F6E5B" w14:textId="77777777" w:rsidR="00F074D9" w:rsidRPr="00E40827" w:rsidRDefault="00F074D9" w:rsidP="00A06F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249713F" w14:textId="77777777" w:rsidR="00F074D9" w:rsidRPr="00BF23F0" w:rsidRDefault="00F074D9" w:rsidP="00A06F44">
            <w:pPr>
              <w:autoSpaceDE w:val="0"/>
              <w:autoSpaceDN w:val="0"/>
              <w:adjustRightInd w:val="0"/>
            </w:pPr>
          </w:p>
          <w:p w14:paraId="068A7613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</w:p>
          <w:p w14:paraId="08E077DE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66345A2" w14:textId="77777777" w:rsidR="00F074D9" w:rsidRPr="00BF23F0" w:rsidRDefault="00F074D9" w:rsidP="00A06F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21CFEA9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8F26A7" w:rsidRPr="008F26A7">
        <w:rPr>
          <w:b/>
          <w:bCs/>
          <w:color w:val="0000FF"/>
          <w:sz w:val="28"/>
          <w:szCs w:val="28"/>
          <w:lang w:eastAsia="ru-RU"/>
        </w:rPr>
        <w:t>АЗ-</w:t>
      </w:r>
      <w:r w:rsidR="009F52B1">
        <w:rPr>
          <w:b/>
          <w:bCs/>
          <w:color w:val="0000FF"/>
          <w:sz w:val="28"/>
          <w:szCs w:val="28"/>
          <w:lang w:eastAsia="ru-RU"/>
        </w:rPr>
        <w:t>ПП</w:t>
      </w:r>
      <w:r w:rsidR="008F26A7" w:rsidRPr="008F26A7">
        <w:rPr>
          <w:b/>
          <w:bCs/>
          <w:color w:val="0000FF"/>
          <w:sz w:val="28"/>
          <w:szCs w:val="28"/>
          <w:lang w:eastAsia="ru-RU"/>
        </w:rPr>
        <w:t>/20-</w:t>
      </w:r>
      <w:r w:rsidR="00BF5989">
        <w:rPr>
          <w:b/>
          <w:bCs/>
          <w:color w:val="0000FF"/>
          <w:sz w:val="28"/>
          <w:szCs w:val="28"/>
          <w:lang w:eastAsia="ru-RU"/>
        </w:rPr>
        <w:t>24</w:t>
      </w:r>
      <w:r w:rsidR="009F52B1">
        <w:rPr>
          <w:b/>
          <w:bCs/>
          <w:color w:val="0000FF"/>
          <w:sz w:val="28"/>
          <w:szCs w:val="28"/>
          <w:lang w:eastAsia="ru-RU"/>
        </w:rPr>
        <w:t>92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2323B1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C1DECE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07F772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5B5AB6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06F44" w:rsidRDefault="00A06F44">
      <w:r>
        <w:separator/>
      </w:r>
    </w:p>
  </w:endnote>
  <w:endnote w:type="continuationSeparator" w:id="0">
    <w:p w14:paraId="422B5A57" w14:textId="77777777" w:rsidR="00A06F44" w:rsidRDefault="00A06F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Content>
      <w:p w14:paraId="5B765BC9" w14:textId="50AF8D4F" w:rsidR="00A06F44" w:rsidRDefault="00A06F4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5325" w:rsidRPr="0073532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A06F44" w:rsidRPr="00EF6519" w:rsidRDefault="00A06F4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06F44" w:rsidRDefault="00A06F44">
      <w:r>
        <w:separator/>
      </w:r>
    </w:p>
  </w:footnote>
  <w:footnote w:type="continuationSeparator" w:id="0">
    <w:p w14:paraId="3A160776" w14:textId="77777777" w:rsidR="00A06F44" w:rsidRDefault="00A06F44">
      <w:r>
        <w:continuationSeparator/>
      </w:r>
    </w:p>
  </w:footnote>
  <w:footnote w:id="1">
    <w:p w14:paraId="3FE4BEB6" w14:textId="1C041885" w:rsidR="00A06F44" w:rsidRDefault="00A06F4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A06F44" w:rsidRDefault="00A06F44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82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6D56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6D3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5D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51D1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2F4D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6B"/>
    <w:rsid w:val="00181DAA"/>
    <w:rsid w:val="00182F69"/>
    <w:rsid w:val="00183A00"/>
    <w:rsid w:val="00183B62"/>
    <w:rsid w:val="0018485F"/>
    <w:rsid w:val="00185037"/>
    <w:rsid w:val="0018511F"/>
    <w:rsid w:val="001859E3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79B"/>
    <w:rsid w:val="001D2D4D"/>
    <w:rsid w:val="001D3EE8"/>
    <w:rsid w:val="001D5F6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797"/>
    <w:rsid w:val="00217A2B"/>
    <w:rsid w:val="00220AFC"/>
    <w:rsid w:val="00221163"/>
    <w:rsid w:val="002211B8"/>
    <w:rsid w:val="00222065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1E1A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AF6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0E"/>
    <w:rsid w:val="002C799B"/>
    <w:rsid w:val="002D096C"/>
    <w:rsid w:val="002D0C87"/>
    <w:rsid w:val="002D14CD"/>
    <w:rsid w:val="002D1883"/>
    <w:rsid w:val="002D2A8D"/>
    <w:rsid w:val="002D2AE0"/>
    <w:rsid w:val="002D34AC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4189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77E3F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15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7CB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B01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570D5"/>
    <w:rsid w:val="00560A62"/>
    <w:rsid w:val="005626E6"/>
    <w:rsid w:val="00562AF6"/>
    <w:rsid w:val="00563C5F"/>
    <w:rsid w:val="0056436F"/>
    <w:rsid w:val="005653C1"/>
    <w:rsid w:val="00566A06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497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64B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234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369"/>
    <w:rsid w:val="007027EF"/>
    <w:rsid w:val="00702C69"/>
    <w:rsid w:val="00702C84"/>
    <w:rsid w:val="0070508B"/>
    <w:rsid w:val="00706D2C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5325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114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5114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52BB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A83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346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83B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85C03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3AB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E7DC1"/>
    <w:rsid w:val="009F14AA"/>
    <w:rsid w:val="009F14E6"/>
    <w:rsid w:val="009F1C63"/>
    <w:rsid w:val="009F28B2"/>
    <w:rsid w:val="009F2C9C"/>
    <w:rsid w:val="009F4FE2"/>
    <w:rsid w:val="009F52B1"/>
    <w:rsid w:val="009F56B8"/>
    <w:rsid w:val="009F5779"/>
    <w:rsid w:val="009F5EED"/>
    <w:rsid w:val="009F6A84"/>
    <w:rsid w:val="009F7537"/>
    <w:rsid w:val="009F7A1B"/>
    <w:rsid w:val="00A003AA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6F44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030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6F62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7C1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0BBF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5989"/>
    <w:rsid w:val="00BF625A"/>
    <w:rsid w:val="00BF6B1A"/>
    <w:rsid w:val="00BF6F31"/>
    <w:rsid w:val="00C00A0F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B7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2E71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904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3AFD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11CA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0E02"/>
    <w:rsid w:val="00DE3F22"/>
    <w:rsid w:val="00DE41E7"/>
    <w:rsid w:val="00DE4408"/>
    <w:rsid w:val="00DE6353"/>
    <w:rsid w:val="00DE696C"/>
    <w:rsid w:val="00DE698D"/>
    <w:rsid w:val="00DE790E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4381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148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8D4"/>
    <w:rsid w:val="00EC358A"/>
    <w:rsid w:val="00EC4E97"/>
    <w:rsid w:val="00EC4EF8"/>
    <w:rsid w:val="00EC50D5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4D9"/>
    <w:rsid w:val="00F07A3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0A5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3A4C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568"/>
    <w:rsid w:val="00F60624"/>
    <w:rsid w:val="00F60E67"/>
    <w:rsid w:val="00F61CFB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87E60"/>
    <w:rsid w:val="00F90257"/>
    <w:rsid w:val="00F9049A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A56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0293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3362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8289"/>
    <o:shapelayout v:ext="edit">
      <o:idmap v:ext="edit" data="1"/>
    </o:shapelayout>
  </w:shapeDefaults>
  <w:doNotEmbedSmartTags/>
  <w:decimalSymbol w:val=","/>
  <w:listSeparator w:val=";"/>
  <w14:docId w14:val="767E3ED2"/>
  <w15:docId w15:val="{958A8D6D-D281-46F0-BFFD-A4A30F726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DC11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3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06670D-4F3F-450F-908D-8A4E6439FC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1550</TotalTime>
  <Pages>67</Pages>
  <Words>8706</Words>
  <Characters>49625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58215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Кирилл Андреевич</cp:lastModifiedBy>
  <cp:revision>137</cp:revision>
  <cp:lastPrinted>2020-07-06T14:37:00Z</cp:lastPrinted>
  <dcterms:created xsi:type="dcterms:W3CDTF">2017-12-14T07:55:00Z</dcterms:created>
  <dcterms:modified xsi:type="dcterms:W3CDTF">2020-10-30T09:18:00Z</dcterms:modified>
  <cp:contentStatus/>
  <dc:description>exif_MSED_bf066435ca829f58d0167f4f17eed4ad91c8c4908e9110790bda184383c85361</dc:description>
</cp:coreProperties>
</file>