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D131BDA" w14:textId="77777777" w:rsidR="00B20464" w:rsidRPr="00B20464" w:rsidRDefault="00B20464" w:rsidP="00B2046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B20464">
              <w:rPr>
                <w:bCs/>
                <w:color w:val="0000FF"/>
              </w:rPr>
              <w:t>Администрация городского округа</w:t>
            </w:r>
          </w:p>
          <w:p w14:paraId="2650CA34" w14:textId="3120444D" w:rsidR="00513D43" w:rsidRPr="00513D43" w:rsidRDefault="00B20464" w:rsidP="00B2046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B20464">
              <w:rPr>
                <w:bCs/>
                <w:color w:val="0000FF"/>
              </w:rPr>
              <w:t>Павловский Посад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6B5BAEAF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374950AF" w14:textId="77777777" w:rsidR="00B20464" w:rsidRPr="00513D43" w:rsidRDefault="00B20464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192B6E2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B20464" w:rsidRPr="00B20464">
        <w:rPr>
          <w:b/>
          <w:bCs/>
          <w:sz w:val="26"/>
          <w:szCs w:val="26"/>
        </w:rPr>
        <w:t>АЗ-ПП/20-551</w:t>
      </w:r>
      <w:permEnd w:id="1699494554"/>
    </w:p>
    <w:p w14:paraId="341BC29D" w14:textId="77777777" w:rsidR="00B20464" w:rsidRPr="00B20464" w:rsidRDefault="00B20464" w:rsidP="00B2046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B20464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805CC1D" w14:textId="77777777" w:rsidR="00B20464" w:rsidRPr="00B20464" w:rsidRDefault="00B20464" w:rsidP="00B20464">
      <w:pPr>
        <w:jc w:val="center"/>
        <w:rPr>
          <w:noProof/>
          <w:color w:val="0000FF"/>
          <w:sz w:val="28"/>
          <w:szCs w:val="28"/>
        </w:rPr>
      </w:pPr>
      <w:r w:rsidRPr="00B20464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1744E87" w14:textId="77777777" w:rsidR="00B20464" w:rsidRPr="00B20464" w:rsidRDefault="00B20464" w:rsidP="00B20464">
      <w:pPr>
        <w:jc w:val="center"/>
        <w:rPr>
          <w:noProof/>
          <w:color w:val="0000FF"/>
          <w:sz w:val="28"/>
          <w:szCs w:val="28"/>
        </w:rPr>
      </w:pPr>
      <w:r w:rsidRPr="00B20464">
        <w:rPr>
          <w:noProof/>
          <w:color w:val="0000FF"/>
          <w:sz w:val="28"/>
          <w:szCs w:val="28"/>
        </w:rPr>
        <w:t>городского округа Павловский Посад Московской области, вид разрешенного</w:t>
      </w:r>
    </w:p>
    <w:p w14:paraId="5FBCE66F" w14:textId="65F54A49" w:rsidR="00C36575" w:rsidRPr="0066427B" w:rsidRDefault="00B20464" w:rsidP="00B20464">
      <w:pPr>
        <w:jc w:val="center"/>
        <w:rPr>
          <w:noProof/>
          <w:color w:val="0000FF"/>
          <w:sz w:val="28"/>
          <w:szCs w:val="28"/>
        </w:rPr>
      </w:pPr>
      <w:r w:rsidRPr="00B20464">
        <w:rPr>
          <w:noProof/>
          <w:color w:val="0000FF"/>
          <w:sz w:val="28"/>
          <w:szCs w:val="28"/>
        </w:rPr>
        <w:t>использования: для индивидуального жилищного строительства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7173DB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75D08" w:rsidRPr="00875D08">
        <w:rPr>
          <w:b/>
          <w:noProof/>
          <w:color w:val="0000FF"/>
          <w:sz w:val="28"/>
          <w:szCs w:val="28"/>
        </w:rPr>
        <w:t>080420/6987935/02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604444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E2FEF" w:rsidRPr="001E2FEF">
        <w:rPr>
          <w:b/>
          <w:noProof/>
          <w:color w:val="0000FF"/>
          <w:sz w:val="28"/>
          <w:szCs w:val="28"/>
        </w:rPr>
        <w:t>00300060105076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069D6C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B56F3" w:rsidRPr="003B56F3">
        <w:rPr>
          <w:b/>
          <w:noProof/>
          <w:color w:val="0000FF"/>
          <w:sz w:val="28"/>
          <w:szCs w:val="28"/>
        </w:rPr>
        <w:t>06.05.2020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B43036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D684E" w:rsidRPr="0044115E">
        <w:rPr>
          <w:b/>
          <w:noProof/>
          <w:color w:val="0000FF"/>
          <w:sz w:val="28"/>
          <w:szCs w:val="28"/>
        </w:rPr>
        <w:t>17.06.2020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FC7898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4D684E" w:rsidRPr="0044115E">
        <w:rPr>
          <w:b/>
          <w:noProof/>
          <w:color w:val="0000FF"/>
          <w:sz w:val="28"/>
          <w:szCs w:val="28"/>
        </w:rPr>
        <w:t>22.06.2020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83AC68D" w14:textId="145FFFCE" w:rsidR="003B56F3" w:rsidRPr="003B56F3" w:rsidRDefault="00470131" w:rsidP="003B56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3B56F3" w:rsidRPr="003B56F3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3B56F3">
        <w:rPr>
          <w:color w:val="0000FF"/>
          <w:sz w:val="22"/>
          <w:szCs w:val="22"/>
        </w:rPr>
        <w:t>осковской области от 30.03.2020</w:t>
      </w:r>
      <w:r w:rsidR="003B56F3" w:rsidRPr="003B56F3">
        <w:rPr>
          <w:color w:val="0000FF"/>
          <w:sz w:val="22"/>
          <w:szCs w:val="22"/>
        </w:rPr>
        <w:t xml:space="preserve"> </w:t>
      </w:r>
      <w:r w:rsidR="003B56F3">
        <w:rPr>
          <w:color w:val="0000FF"/>
          <w:sz w:val="22"/>
          <w:szCs w:val="22"/>
        </w:rPr>
        <w:t>№ 44-З п. 1</w:t>
      </w:r>
      <w:r w:rsidR="003B56F3" w:rsidRPr="003B56F3">
        <w:rPr>
          <w:color w:val="0000FF"/>
          <w:sz w:val="22"/>
          <w:szCs w:val="22"/>
        </w:rPr>
        <w:t>86;</w:t>
      </w:r>
    </w:p>
    <w:p w14:paraId="4C979EFB" w14:textId="24306EEC" w:rsidR="004F5A3B" w:rsidRPr="0066427B" w:rsidRDefault="003B56F3" w:rsidP="003B56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B56F3">
        <w:rPr>
          <w:color w:val="0000FF"/>
          <w:sz w:val="22"/>
          <w:szCs w:val="22"/>
        </w:rPr>
        <w:t>- постановления Администрации городского округа Павловский Посад М</w:t>
      </w:r>
      <w:r>
        <w:rPr>
          <w:color w:val="0000FF"/>
          <w:sz w:val="22"/>
          <w:szCs w:val="22"/>
        </w:rPr>
        <w:t>осковской области от 02.04.2020</w:t>
      </w:r>
      <w:r w:rsidRPr="003B56F3">
        <w:rPr>
          <w:color w:val="0000FF"/>
          <w:sz w:val="22"/>
          <w:szCs w:val="22"/>
        </w:rPr>
        <w:t xml:space="preserve"> </w:t>
      </w:r>
      <w:r w:rsidRPr="003B56F3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503</w:t>
      </w:r>
      <w:r w:rsidRPr="003B56F3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участка» (Приложение 1);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5E8A16C" w14:textId="77777777" w:rsidR="003B56F3" w:rsidRPr="003B56F3" w:rsidRDefault="00DC1D6B" w:rsidP="003B56F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3B56F3" w:rsidRPr="003B56F3">
        <w:rPr>
          <w:b/>
          <w:color w:val="0000FF"/>
          <w:sz w:val="22"/>
          <w:szCs w:val="22"/>
        </w:rPr>
        <w:t>Администрация городского округа Павловский Посад Московской области</w:t>
      </w:r>
    </w:p>
    <w:p w14:paraId="58859C53" w14:textId="77777777" w:rsidR="003B56F3" w:rsidRPr="003B56F3" w:rsidRDefault="003B56F3" w:rsidP="003B56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B56F3">
        <w:rPr>
          <w:color w:val="0000FF"/>
          <w:sz w:val="22"/>
          <w:szCs w:val="22"/>
        </w:rPr>
        <w:t>Адрес: 142500, Московская область, г. Павловский Посад, пл. Революции, д. 4.</w:t>
      </w:r>
    </w:p>
    <w:p w14:paraId="18CB122B" w14:textId="77777777" w:rsidR="003B56F3" w:rsidRPr="003B56F3" w:rsidRDefault="003B56F3" w:rsidP="003B56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B56F3">
        <w:rPr>
          <w:color w:val="0000FF"/>
          <w:sz w:val="22"/>
          <w:szCs w:val="22"/>
        </w:rPr>
        <w:t>Сайт: www.pavpos.ru.</w:t>
      </w:r>
    </w:p>
    <w:p w14:paraId="4184B252" w14:textId="77777777" w:rsidR="003B56F3" w:rsidRPr="003B56F3" w:rsidRDefault="003B56F3" w:rsidP="003B56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B56F3">
        <w:rPr>
          <w:color w:val="0000FF"/>
          <w:sz w:val="22"/>
          <w:szCs w:val="22"/>
        </w:rPr>
        <w:t>Адрес электронной почты: pavpos@mosreg.ru.</w:t>
      </w:r>
    </w:p>
    <w:p w14:paraId="7DC71CF7" w14:textId="1AB9BE32" w:rsidR="00DC1D6B" w:rsidRPr="002D01A9" w:rsidRDefault="003B56F3" w:rsidP="003B56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3B56F3">
        <w:rPr>
          <w:color w:val="0000FF"/>
          <w:sz w:val="22"/>
          <w:szCs w:val="22"/>
        </w:rPr>
        <w:t>Телефон факс: + 7 (496) 432-05-87 факс: +7 (496) 432-24-09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02C9A699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3B56F3">
        <w:rPr>
          <w:color w:val="0000FF"/>
          <w:sz w:val="22"/>
          <w:szCs w:val="22"/>
        </w:rPr>
        <w:t xml:space="preserve"> на территории городского округа Павловский</w:t>
      </w:r>
      <w:r w:rsidR="003B56F3" w:rsidRPr="003B56F3">
        <w:rPr>
          <w:color w:val="0000FF"/>
          <w:sz w:val="22"/>
          <w:szCs w:val="22"/>
        </w:rPr>
        <w:t xml:space="preserve"> Посад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2A9A3AD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B56F3" w:rsidRPr="003B56F3">
        <w:rPr>
          <w:color w:val="0000FF"/>
          <w:sz w:val="22"/>
          <w:szCs w:val="22"/>
        </w:rPr>
        <w:t>Московская область, г.о. Павловский Посад, г Павловский Посад, ул Дружбы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6AAF88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B56F3" w:rsidRPr="003B56F3">
        <w:rPr>
          <w:color w:val="0000FF"/>
          <w:sz w:val="22"/>
          <w:szCs w:val="22"/>
        </w:rPr>
        <w:t>1 500</w:t>
      </w:r>
      <w:r w:rsidRPr="003B56F3">
        <w:rPr>
          <w:color w:val="0000FF"/>
          <w:sz w:val="22"/>
          <w:szCs w:val="22"/>
        </w:rPr>
        <w:t>.</w:t>
      </w:r>
    </w:p>
    <w:permEnd w:id="1116432812"/>
    <w:p w14:paraId="5FAABBA7" w14:textId="0BA3A65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B56F3" w:rsidRPr="003B56F3">
        <w:rPr>
          <w:color w:val="0000FF"/>
          <w:sz w:val="22"/>
          <w:szCs w:val="22"/>
        </w:rPr>
        <w:t xml:space="preserve">50:17:0020323:189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3B56F3" w:rsidRPr="003B56F3">
        <w:rPr>
          <w:color w:val="0000FF"/>
          <w:sz w:val="22"/>
          <w:szCs w:val="22"/>
        </w:rPr>
        <w:t>19.03.2020</w:t>
      </w:r>
      <w:r w:rsidR="00D75084" w:rsidRPr="00D75084">
        <w:rPr>
          <w:color w:val="0000FF"/>
          <w:sz w:val="22"/>
          <w:szCs w:val="22"/>
        </w:rPr>
        <w:t xml:space="preserve"> </w:t>
      </w:r>
      <w:r w:rsidR="003B56F3" w:rsidRPr="003B56F3">
        <w:rPr>
          <w:color w:val="0000FF"/>
          <w:sz w:val="22"/>
          <w:szCs w:val="22"/>
        </w:rPr>
        <w:t>№ 99/2020/320326853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28BCDE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D75084" w:rsidRPr="00D75084">
        <w:rPr>
          <w:color w:val="0000FF"/>
          <w:sz w:val="22"/>
          <w:szCs w:val="22"/>
        </w:rPr>
        <w:t>выписка из Единого государственного реестра недвижимости об объекте недвижимости от 19.03.2020 № 99/2020/320326853– Приложение 2</w:t>
      </w:r>
      <w:r w:rsidRPr="00242F27">
        <w:rPr>
          <w:color w:val="0000FF"/>
          <w:sz w:val="22"/>
          <w:szCs w:val="22"/>
        </w:rPr>
        <w:t>).</w:t>
      </w:r>
    </w:p>
    <w:p w14:paraId="0B0BE6E9" w14:textId="2429EA6F" w:rsidR="00242F27" w:rsidRPr="00F62462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75084" w:rsidRPr="00D75084">
        <w:rPr>
          <w:color w:val="0000FF"/>
          <w:sz w:val="22"/>
          <w:szCs w:val="22"/>
        </w:rPr>
        <w:t>указаны в Заключении территориального отдела городских округов Павловский Посад, Электрогорск Комитета по архитектуре и градостроительству Мо</w:t>
      </w:r>
      <w:r w:rsidR="00D75084">
        <w:rPr>
          <w:color w:val="0000FF"/>
          <w:sz w:val="22"/>
          <w:szCs w:val="22"/>
        </w:rPr>
        <w:t xml:space="preserve">сковской области от 16.01.2020 </w:t>
      </w:r>
      <w:r w:rsidR="00D75084" w:rsidRPr="00D75084">
        <w:rPr>
          <w:color w:val="0000FF"/>
          <w:sz w:val="22"/>
          <w:szCs w:val="22"/>
        </w:rPr>
        <w:t xml:space="preserve">№ 28Исх-883/48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D75084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38DAE5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D75084">
        <w:rPr>
          <w:color w:val="0000FF"/>
          <w:sz w:val="22"/>
          <w:szCs w:val="22"/>
        </w:rPr>
        <w:t>з</w:t>
      </w:r>
      <w:r w:rsidR="00D75084" w:rsidRPr="00D75084">
        <w:rPr>
          <w:color w:val="0000FF"/>
          <w:sz w:val="22"/>
          <w:szCs w:val="22"/>
        </w:rPr>
        <w:t>емли населённых пунктов</w:t>
      </w:r>
      <w:r w:rsidR="00567B59">
        <w:rPr>
          <w:color w:val="0000FF"/>
          <w:sz w:val="22"/>
          <w:szCs w:val="22"/>
        </w:rPr>
        <w:t xml:space="preserve">   </w:t>
      </w:r>
      <w:permEnd w:id="1822908591"/>
    </w:p>
    <w:p w14:paraId="757E9FE4" w14:textId="75B2571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75084" w:rsidRPr="00D75084">
        <w:rPr>
          <w:color w:val="0000FF"/>
          <w:sz w:val="22"/>
          <w:szCs w:val="22"/>
        </w:rPr>
        <w:t>для индивидуального жилищного строительства</w:t>
      </w:r>
      <w:r w:rsidR="00567B59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EB02BB0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D75084" w:rsidRPr="00D75084">
        <w:rPr>
          <w:color w:val="0000FF"/>
          <w:sz w:val="22"/>
          <w:szCs w:val="22"/>
        </w:rPr>
        <w:t>указаны в Заключении территориального отдела городских округов</w:t>
      </w:r>
      <w:r w:rsidR="00D75084">
        <w:rPr>
          <w:color w:val="0000FF"/>
          <w:sz w:val="22"/>
          <w:szCs w:val="22"/>
        </w:rPr>
        <w:t xml:space="preserve"> Павловский Посад, Электрогорск</w:t>
      </w:r>
      <w:r w:rsidR="00D75084" w:rsidRPr="00D75084">
        <w:rPr>
          <w:color w:val="0000FF"/>
          <w:sz w:val="22"/>
          <w:szCs w:val="22"/>
        </w:rPr>
        <w:t xml:space="preserve"> Комитета по архитектуре и градостроительству Московской области от 16.01.2020 № 28Исх-883/48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F8DA32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D75084" w:rsidRPr="00D75084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AE44F3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75084" w:rsidRPr="00D75084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7078C5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D75084" w:rsidRPr="00D75084">
        <w:rPr>
          <w:color w:val="0000FF"/>
          <w:sz w:val="22"/>
          <w:szCs w:val="22"/>
        </w:rPr>
        <w:t>письме филиала АО «Мособлг</w:t>
      </w:r>
      <w:r w:rsidR="00D75084">
        <w:rPr>
          <w:color w:val="0000FF"/>
          <w:sz w:val="22"/>
          <w:szCs w:val="22"/>
        </w:rPr>
        <w:t>аз» «Восток» от 27.01.2020 № 375</w:t>
      </w:r>
      <w:r w:rsidR="00D75084" w:rsidRPr="00D75084">
        <w:rPr>
          <w:color w:val="0000FF"/>
          <w:sz w:val="22"/>
          <w:szCs w:val="22"/>
        </w:rPr>
        <w:t xml:space="preserve">/В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4FA95435" w:rsidR="00B517F8" w:rsidRDefault="00B517F8" w:rsidP="00D750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D75084" w:rsidRPr="00D75084">
        <w:rPr>
          <w:color w:val="0000FF"/>
          <w:sz w:val="22"/>
          <w:szCs w:val="22"/>
        </w:rPr>
        <w:t xml:space="preserve">письме Павлово-Посадского филиала </w:t>
      </w:r>
      <w:r w:rsidR="00D75084">
        <w:rPr>
          <w:color w:val="0000FF"/>
          <w:sz w:val="22"/>
          <w:szCs w:val="22"/>
        </w:rPr>
        <w:t>АО «Мособлэнерго» от 24.01.2020</w:t>
      </w:r>
      <w:r w:rsidR="00D75084" w:rsidRPr="00D75084">
        <w:rPr>
          <w:color w:val="0000FF"/>
          <w:sz w:val="22"/>
          <w:szCs w:val="22"/>
        </w:rPr>
        <w:t xml:space="preserve"> </w:t>
      </w:r>
      <w:r w:rsidR="00D75084" w:rsidRPr="00D75084">
        <w:rPr>
          <w:color w:val="0000FF"/>
          <w:sz w:val="22"/>
          <w:szCs w:val="22"/>
        </w:rPr>
        <w:br/>
        <w:t xml:space="preserve">№ 82/20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8CCD34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75084" w:rsidRPr="00D75084">
        <w:rPr>
          <w:b/>
          <w:color w:val="0000FF"/>
          <w:sz w:val="22"/>
          <w:szCs w:val="22"/>
        </w:rPr>
        <w:t>365</w:t>
      </w:r>
      <w:r w:rsidR="00D75084">
        <w:rPr>
          <w:b/>
          <w:color w:val="0000FF"/>
          <w:sz w:val="22"/>
          <w:szCs w:val="22"/>
          <w:lang w:val="en-US"/>
        </w:rPr>
        <w:t> </w:t>
      </w:r>
      <w:r w:rsidR="00D75084" w:rsidRPr="00D75084">
        <w:rPr>
          <w:b/>
          <w:color w:val="0000FF"/>
          <w:sz w:val="22"/>
          <w:szCs w:val="22"/>
        </w:rPr>
        <w:t>274</w:t>
      </w:r>
      <w:r w:rsidR="00D75084"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75084" w:rsidRPr="00D75084">
        <w:rPr>
          <w:color w:val="0000FF"/>
          <w:sz w:val="22"/>
          <w:szCs w:val="22"/>
        </w:rPr>
        <w:t xml:space="preserve">Триста шестьдесят пять тысяч двести семьдесят четыре </w:t>
      </w:r>
      <w:r w:rsidR="00D75084">
        <w:rPr>
          <w:color w:val="0000FF"/>
          <w:sz w:val="22"/>
          <w:szCs w:val="22"/>
        </w:rPr>
        <w:t xml:space="preserve">руб. </w:t>
      </w:r>
      <w:r w:rsidR="00D75084" w:rsidRPr="00D75084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081FBCB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D75084" w:rsidRPr="00D75084">
        <w:rPr>
          <w:b/>
          <w:color w:val="0000FF"/>
          <w:sz w:val="22"/>
          <w:szCs w:val="22"/>
        </w:rPr>
        <w:t>10</w:t>
      </w:r>
      <w:r w:rsidR="00D75084">
        <w:rPr>
          <w:b/>
          <w:color w:val="0000FF"/>
          <w:sz w:val="22"/>
          <w:szCs w:val="22"/>
          <w:lang w:val="en-US"/>
        </w:rPr>
        <w:t> </w:t>
      </w:r>
      <w:r w:rsidR="00D75084" w:rsidRPr="00D75084">
        <w:rPr>
          <w:b/>
          <w:color w:val="0000FF"/>
          <w:sz w:val="22"/>
          <w:szCs w:val="22"/>
        </w:rPr>
        <w:t xml:space="preserve">958,22 </w:t>
      </w:r>
      <w:r w:rsidRPr="00242F27">
        <w:rPr>
          <w:b/>
          <w:color w:val="0000FF"/>
          <w:sz w:val="22"/>
          <w:szCs w:val="22"/>
        </w:rPr>
        <w:t>руб.</w:t>
      </w:r>
      <w:r w:rsidR="00D75084">
        <w:rPr>
          <w:color w:val="0000FF"/>
          <w:sz w:val="22"/>
          <w:szCs w:val="22"/>
        </w:rPr>
        <w:t xml:space="preserve"> (</w:t>
      </w:r>
      <w:r w:rsidR="00D75084" w:rsidRPr="00D75084">
        <w:rPr>
          <w:color w:val="0000FF"/>
          <w:sz w:val="22"/>
          <w:szCs w:val="22"/>
        </w:rPr>
        <w:t xml:space="preserve">Десять тысяч девятьсот пятьдесят восемь </w:t>
      </w:r>
      <w:r w:rsidR="00D75084">
        <w:rPr>
          <w:color w:val="0000FF"/>
          <w:sz w:val="22"/>
          <w:szCs w:val="22"/>
        </w:rPr>
        <w:t>руб. 22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402890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D75084" w:rsidRPr="00D75084">
        <w:rPr>
          <w:b/>
          <w:color w:val="0000FF"/>
          <w:sz w:val="22"/>
          <w:szCs w:val="22"/>
        </w:rPr>
        <w:t>109</w:t>
      </w:r>
      <w:r w:rsidR="00D75084">
        <w:rPr>
          <w:b/>
          <w:color w:val="0000FF"/>
          <w:sz w:val="22"/>
          <w:szCs w:val="22"/>
          <w:lang w:val="en-US"/>
        </w:rPr>
        <w:t> </w:t>
      </w:r>
      <w:r w:rsidR="00D75084" w:rsidRPr="00D75084">
        <w:rPr>
          <w:b/>
          <w:color w:val="0000FF"/>
          <w:sz w:val="22"/>
          <w:szCs w:val="22"/>
        </w:rPr>
        <w:t xml:space="preserve">582,20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D75084" w:rsidRPr="00D75084">
        <w:rPr>
          <w:color w:val="0000FF"/>
          <w:sz w:val="22"/>
          <w:szCs w:val="22"/>
        </w:rPr>
        <w:t xml:space="preserve">Сто девять тысяч пятьсот восемьдесят два </w:t>
      </w:r>
      <w:r w:rsidR="00D75084">
        <w:rPr>
          <w:color w:val="0000FF"/>
          <w:sz w:val="22"/>
          <w:szCs w:val="22"/>
        </w:rPr>
        <w:t>руб. 2</w:t>
      </w:r>
      <w:r w:rsidR="00D75084" w:rsidRPr="00D7508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9EDDEA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75084">
        <w:rPr>
          <w:b/>
          <w:color w:val="0000FF"/>
          <w:sz w:val="22"/>
          <w:szCs w:val="22"/>
        </w:rPr>
        <w:t>06.05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2A7EAD2D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2EAEC0EC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перерыв с 13 часов 00 минут до 14 час. 00 мин.</w:t>
      </w:r>
    </w:p>
    <w:p w14:paraId="53470272" w14:textId="6D2A318B" w:rsidR="00FA27BE" w:rsidRPr="00FA27BE" w:rsidRDefault="00D75084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17.06</w:t>
      </w:r>
      <w:r w:rsidR="002C6926">
        <w:rPr>
          <w:color w:val="0000FF"/>
          <w:sz w:val="22"/>
          <w:szCs w:val="22"/>
        </w:rPr>
        <w:t>.20</w:t>
      </w:r>
      <w:r w:rsidR="005E3DE3">
        <w:rPr>
          <w:color w:val="0000FF"/>
          <w:sz w:val="22"/>
          <w:szCs w:val="22"/>
        </w:rPr>
        <w:t>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CA1112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75084">
        <w:rPr>
          <w:b/>
          <w:bCs/>
          <w:color w:val="0000FF"/>
          <w:sz w:val="22"/>
          <w:szCs w:val="22"/>
        </w:rPr>
        <w:t>17.06</w:t>
      </w:r>
      <w:r w:rsidR="005E3DE3">
        <w:rPr>
          <w:b/>
          <w:bCs/>
          <w:color w:val="0000FF"/>
          <w:sz w:val="22"/>
          <w:szCs w:val="22"/>
        </w:rPr>
        <w:t>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84DEE0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D75084">
        <w:rPr>
          <w:color w:val="0000FF"/>
          <w:sz w:val="22"/>
          <w:szCs w:val="22"/>
        </w:rPr>
        <w:br/>
      </w:r>
      <w:r w:rsidR="00D75084">
        <w:rPr>
          <w:b/>
          <w:color w:val="0000FF"/>
          <w:sz w:val="22"/>
          <w:szCs w:val="22"/>
        </w:rPr>
        <w:t>22.06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514276">
        <w:rPr>
          <w:b/>
          <w:color w:val="0000FF"/>
          <w:sz w:val="22"/>
          <w:szCs w:val="22"/>
        </w:rPr>
        <w:t xml:space="preserve"> в </w:t>
      </w:r>
      <w:r w:rsidR="00D75084">
        <w:rPr>
          <w:b/>
          <w:color w:val="0000FF"/>
          <w:sz w:val="22"/>
          <w:szCs w:val="22"/>
        </w:rPr>
        <w:t>11 час. 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1DBE6923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D75084">
        <w:rPr>
          <w:b/>
          <w:bCs/>
          <w:color w:val="0000FF"/>
          <w:sz w:val="22"/>
          <w:szCs w:val="22"/>
        </w:rPr>
        <w:t>22.06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5E3DE3">
        <w:rPr>
          <w:b/>
          <w:bCs/>
          <w:color w:val="0000FF"/>
          <w:sz w:val="22"/>
          <w:szCs w:val="22"/>
        </w:rPr>
        <w:t>20</w:t>
      </w:r>
      <w:r w:rsidR="00D75084">
        <w:rPr>
          <w:b/>
          <w:bCs/>
          <w:color w:val="0000FF"/>
          <w:sz w:val="22"/>
          <w:szCs w:val="22"/>
        </w:rPr>
        <w:t xml:space="preserve"> с 11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00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3B959A8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99205F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D75084">
        <w:rPr>
          <w:b/>
          <w:color w:val="0000FF"/>
          <w:sz w:val="22"/>
          <w:szCs w:val="22"/>
        </w:rPr>
        <w:t>22.06</w:t>
      </w:r>
      <w:r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7A3BE9">
        <w:rPr>
          <w:b/>
          <w:color w:val="0000FF"/>
          <w:sz w:val="22"/>
          <w:szCs w:val="22"/>
        </w:rPr>
        <w:t xml:space="preserve"> </w:t>
      </w:r>
      <w:r w:rsidR="00D75084">
        <w:rPr>
          <w:b/>
          <w:color w:val="0000FF"/>
          <w:sz w:val="22"/>
          <w:szCs w:val="22"/>
        </w:rPr>
        <w:t>в 11 час. 4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652E48F" w14:textId="57277B82" w:rsidR="00D75084" w:rsidRPr="00D75084" w:rsidRDefault="00D75084" w:rsidP="00D75084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D75084">
        <w:rPr>
          <w:color w:val="0000FF"/>
          <w:sz w:val="22"/>
          <w:szCs w:val="22"/>
        </w:rPr>
        <w:t>- на официальном сайте Администрации городского округа Павловский Посад Московской области www.pavpos.ru;</w:t>
      </w:r>
    </w:p>
    <w:p w14:paraId="47C6ABEC" w14:textId="723009CE" w:rsidR="00470131" w:rsidRPr="00D75084" w:rsidRDefault="00D75084" w:rsidP="00D75084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D75084">
        <w:rPr>
          <w:color w:val="0000FF"/>
          <w:sz w:val="22"/>
          <w:szCs w:val="22"/>
        </w:rPr>
        <w:t>- в официальном печатном издании Администрации городского округа Павловский Посад Московской области – в общественно-политической газете «Павлово-Посадские известия».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</w:t>
      </w:r>
      <w:r w:rsidRPr="00FF0617">
        <w:rPr>
          <w:sz w:val="22"/>
          <w:szCs w:val="22"/>
        </w:rPr>
        <w:lastRenderedPageBreak/>
        <w:t xml:space="preserve">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lastRenderedPageBreak/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B861BE">
        <w:rPr>
          <w:color w:val="0000FF"/>
          <w:sz w:val="22"/>
          <w:szCs w:val="22"/>
          <w:lang w:eastAsia="ru-RU"/>
        </w:rPr>
        <w:lastRenderedPageBreak/>
        <w:t>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23619385"/>
      <w:bookmarkStart w:id="82" w:name="_Toc426462879"/>
      <w:bookmarkStart w:id="83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4" w:name="__RefHeading__61_520497706"/>
      <w:bookmarkStart w:id="85" w:name="__RefHeading__76_1698952488"/>
      <w:bookmarkEnd w:id="84"/>
      <w:bookmarkEnd w:id="85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1"/>
      <w:bookmarkEnd w:id="82"/>
      <w:bookmarkEnd w:id="83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614E4323" w:rsidR="00702052" w:rsidRDefault="00D75084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D75084">
        <w:rPr>
          <w:b/>
          <w:noProof/>
          <w:color w:val="0000FF"/>
          <w:lang w:eastAsia="ru-RU"/>
        </w:rPr>
        <w:drawing>
          <wp:inline distT="0" distB="0" distL="0" distR="0" wp14:anchorId="533AAE06" wp14:editId="49E51A39">
            <wp:extent cx="6570345" cy="9284543"/>
            <wp:effectExtent l="0" t="0" r="1905" b="0"/>
            <wp:docPr id="1" name="Рисунок 1" descr="Z:\__УРЗП\04. Конкурентные процедуры\АУКЦИОНЫ\2020 год\Павловский Посад\Земля\189\Документы\Пост.503 от 02.04.202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Павловский Посад\Земля\189\Документы\Пост.503 от 02.04.202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2A1AF" w14:textId="72233D6E" w:rsidR="00D75084" w:rsidRDefault="00D75084" w:rsidP="0011232C">
      <w:pPr>
        <w:tabs>
          <w:tab w:val="left" w:pos="0"/>
        </w:tabs>
        <w:jc w:val="both"/>
        <w:rPr>
          <w:b/>
          <w:color w:val="0000FF"/>
        </w:rPr>
      </w:pPr>
      <w:r w:rsidRPr="00D7508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18E7F1F" wp14:editId="55158EC0">
            <wp:extent cx="6570345" cy="9284543"/>
            <wp:effectExtent l="0" t="0" r="1905" b="0"/>
            <wp:docPr id="2" name="Рисунок 2" descr="Z:\__УРЗП\04. Конкурентные процедуры\АУКЦИОНЫ\2020 год\Павловский Посад\Земля\189\Документы\Пост.503 от 02.04.202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Павловский Посад\Земля\189\Документы\Пост.503 от 02.04.202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43C33" w14:textId="77777777" w:rsidR="00D75084" w:rsidRDefault="00D75084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5CCA6306" w14:textId="7E06E88E" w:rsidR="00D75084" w:rsidRDefault="00D75084">
      <w:pPr>
        <w:suppressAutoHyphens w:val="0"/>
        <w:rPr>
          <w:color w:val="0000FF"/>
        </w:rPr>
      </w:pPr>
      <w:permStart w:id="644181587" w:edGrp="everyone"/>
      <w:r w:rsidRPr="00D75084">
        <w:rPr>
          <w:noProof/>
          <w:color w:val="0000FF"/>
          <w:lang w:eastAsia="ru-RU"/>
        </w:rPr>
        <w:drawing>
          <wp:inline distT="0" distB="0" distL="0" distR="0" wp14:anchorId="6BA6F9B0" wp14:editId="2223A8DD">
            <wp:extent cx="6570345" cy="8502799"/>
            <wp:effectExtent l="0" t="0" r="1905" b="0"/>
            <wp:docPr id="4" name="Рисунок 4" descr="Z:\__УРЗП\04. Конкурентные процедуры\АУКЦИОНЫ\2020 год\Павловский Посад\Земля\189\Документы\5. 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Павловский Посад\Земля\189\Документы\5. 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FDC0F" w14:textId="77777777" w:rsidR="00D75084" w:rsidRDefault="00D75084">
      <w:pPr>
        <w:suppressAutoHyphens w:val="0"/>
        <w:rPr>
          <w:color w:val="0000FF"/>
        </w:rPr>
      </w:pPr>
    </w:p>
    <w:p w14:paraId="2DC76E22" w14:textId="6920A748" w:rsidR="00D75084" w:rsidRDefault="00D75084">
      <w:pPr>
        <w:suppressAutoHyphens w:val="0"/>
        <w:rPr>
          <w:color w:val="0000FF"/>
        </w:rPr>
      </w:pPr>
      <w:r w:rsidRPr="00D75084">
        <w:rPr>
          <w:noProof/>
          <w:color w:val="0000FF"/>
          <w:lang w:eastAsia="ru-RU"/>
        </w:rPr>
        <w:lastRenderedPageBreak/>
        <w:drawing>
          <wp:inline distT="0" distB="0" distL="0" distR="0" wp14:anchorId="3E415D81" wp14:editId="1FC70A0D">
            <wp:extent cx="6570345" cy="8502799"/>
            <wp:effectExtent l="0" t="0" r="1905" b="0"/>
            <wp:docPr id="5" name="Рисунок 5" descr="Z:\__УРЗП\04. Конкурентные процедуры\АУКЦИОНЫ\2020 год\Павловский Посад\Земля\189\Документы\5. 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Павловский Посад\Земля\189\Документы\5. 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00419" w14:textId="77777777" w:rsidR="00D75084" w:rsidRDefault="00D75084">
      <w:pPr>
        <w:suppressAutoHyphens w:val="0"/>
        <w:rPr>
          <w:color w:val="0000FF"/>
        </w:rPr>
      </w:pPr>
    </w:p>
    <w:p w14:paraId="34477674" w14:textId="5559CD65" w:rsidR="00D75084" w:rsidRDefault="00D75084">
      <w:pPr>
        <w:suppressAutoHyphens w:val="0"/>
        <w:rPr>
          <w:color w:val="0000FF"/>
        </w:rPr>
      </w:pPr>
      <w:r w:rsidRPr="00D75084">
        <w:rPr>
          <w:noProof/>
          <w:color w:val="0000FF"/>
          <w:lang w:eastAsia="ru-RU"/>
        </w:rPr>
        <w:lastRenderedPageBreak/>
        <w:drawing>
          <wp:inline distT="0" distB="0" distL="0" distR="0" wp14:anchorId="0C70FF22" wp14:editId="55DD31A7">
            <wp:extent cx="6570345" cy="8502799"/>
            <wp:effectExtent l="0" t="0" r="1905" b="0"/>
            <wp:docPr id="9" name="Рисунок 9" descr="Z:\__УРЗП\04. Конкурентные процедуры\АУКЦИОНЫ\2020 год\Павловский Посад\Земля\189\Документы\5. 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Павловский Посад\Земля\189\Документы\5. 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0BD17" w14:textId="77777777" w:rsidR="00D75084" w:rsidRDefault="00D75084">
      <w:pPr>
        <w:suppressAutoHyphens w:val="0"/>
        <w:rPr>
          <w:color w:val="0000FF"/>
        </w:rPr>
      </w:pPr>
    </w:p>
    <w:p w14:paraId="2914883B" w14:textId="0A09952B" w:rsidR="00D75084" w:rsidRDefault="00D75084">
      <w:pPr>
        <w:suppressAutoHyphens w:val="0"/>
        <w:rPr>
          <w:color w:val="0000FF"/>
        </w:rPr>
      </w:pPr>
      <w:r w:rsidRPr="00D75084">
        <w:rPr>
          <w:noProof/>
          <w:color w:val="0000FF"/>
          <w:lang w:eastAsia="ru-RU"/>
        </w:rPr>
        <w:lastRenderedPageBreak/>
        <w:drawing>
          <wp:inline distT="0" distB="0" distL="0" distR="0" wp14:anchorId="1D1BD86D" wp14:editId="402991E8">
            <wp:extent cx="6570345" cy="8502799"/>
            <wp:effectExtent l="0" t="0" r="1905" b="0"/>
            <wp:docPr id="10" name="Рисунок 10" descr="Z:\__УРЗП\04. Конкурентные процедуры\АУКЦИОНЫ\2020 год\Павловский Посад\Земля\189\Документы\5. 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Павловский Посад\Земля\189\Документы\5. 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8B6D4" w14:textId="6240086D" w:rsidR="00D75084" w:rsidRDefault="00D75084">
      <w:pPr>
        <w:suppressAutoHyphens w:val="0"/>
        <w:rPr>
          <w:color w:val="0000FF"/>
        </w:rPr>
      </w:pPr>
      <w:r w:rsidRPr="00D75084">
        <w:rPr>
          <w:noProof/>
          <w:color w:val="0000FF"/>
          <w:lang w:eastAsia="ru-RU"/>
        </w:rPr>
        <w:lastRenderedPageBreak/>
        <w:drawing>
          <wp:inline distT="0" distB="0" distL="0" distR="0" wp14:anchorId="0012522A" wp14:editId="5EF7B5BA">
            <wp:extent cx="6570345" cy="8502799"/>
            <wp:effectExtent l="0" t="0" r="1905" b="0"/>
            <wp:docPr id="11" name="Рисунок 11" descr="Z:\__УРЗП\04. Конкурентные процедуры\АУКЦИОНЫ\2020 год\Павловский Посад\Земля\189\Документы\5. 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Павловский Посад\Земля\189\Документы\5. 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8F367" w14:textId="77777777" w:rsidR="00D75084" w:rsidRDefault="00D75084">
      <w:pPr>
        <w:suppressAutoHyphens w:val="0"/>
        <w:rPr>
          <w:color w:val="0000FF"/>
        </w:rPr>
      </w:pPr>
    </w:p>
    <w:p w14:paraId="60FF9470" w14:textId="77777777" w:rsidR="00D75084" w:rsidRDefault="00D75084">
      <w:pPr>
        <w:suppressAutoHyphens w:val="0"/>
        <w:rPr>
          <w:color w:val="0000FF"/>
        </w:rPr>
      </w:pPr>
    </w:p>
    <w:p w14:paraId="470ABE48" w14:textId="727CCE00" w:rsidR="00D75084" w:rsidRDefault="00D75084">
      <w:pPr>
        <w:suppressAutoHyphens w:val="0"/>
        <w:rPr>
          <w:color w:val="0000FF"/>
        </w:rPr>
      </w:pPr>
      <w:r w:rsidRPr="00D75084">
        <w:rPr>
          <w:noProof/>
          <w:color w:val="0000FF"/>
          <w:lang w:eastAsia="ru-RU"/>
        </w:rPr>
        <w:lastRenderedPageBreak/>
        <w:drawing>
          <wp:inline distT="0" distB="0" distL="0" distR="0" wp14:anchorId="2B7796BD" wp14:editId="041814EA">
            <wp:extent cx="6570345" cy="8502799"/>
            <wp:effectExtent l="0" t="0" r="1905" b="0"/>
            <wp:docPr id="12" name="Рисунок 12" descr="Z:\__УРЗП\04. Конкурентные процедуры\АУКЦИОНЫ\2020 год\Павловский Посад\Земля\189\Документы\5. 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Павловский Посад\Земля\189\Документы\5. 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35D40" w14:textId="77777777" w:rsidR="00D75084" w:rsidRDefault="00D75084">
      <w:pPr>
        <w:suppressAutoHyphens w:val="0"/>
        <w:rPr>
          <w:color w:val="0000FF"/>
        </w:rPr>
      </w:pPr>
    </w:p>
    <w:p w14:paraId="0C6AF75D" w14:textId="77777777" w:rsidR="00D75084" w:rsidRDefault="00D75084">
      <w:pPr>
        <w:suppressAutoHyphens w:val="0"/>
        <w:rPr>
          <w:color w:val="0000FF"/>
        </w:rPr>
      </w:pPr>
    </w:p>
    <w:p w14:paraId="211ADF82" w14:textId="74142731" w:rsidR="00D75084" w:rsidRDefault="00D75084">
      <w:pPr>
        <w:suppressAutoHyphens w:val="0"/>
        <w:rPr>
          <w:color w:val="0000FF"/>
        </w:rPr>
      </w:pPr>
      <w:r w:rsidRPr="00D75084">
        <w:rPr>
          <w:noProof/>
          <w:color w:val="0000FF"/>
          <w:lang w:eastAsia="ru-RU"/>
        </w:rPr>
        <w:lastRenderedPageBreak/>
        <w:drawing>
          <wp:inline distT="0" distB="0" distL="0" distR="0" wp14:anchorId="74CC7442" wp14:editId="299412E2">
            <wp:extent cx="6570345" cy="8502799"/>
            <wp:effectExtent l="0" t="0" r="1905" b="0"/>
            <wp:docPr id="13" name="Рисунок 13" descr="Z:\__УРЗП\04. Конкурентные процедуры\АУКЦИОНЫ\2020 год\Павловский Посад\Земля\189\Документы\5. Выписка из ЕГРН об объекте недвижимости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Павловский Посад\Земля\189\Документы\5. Выписка из ЕГРН об объекте недвижимости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96F7C" w14:textId="77777777" w:rsidR="00D75084" w:rsidRDefault="00D75084">
      <w:pPr>
        <w:suppressAutoHyphens w:val="0"/>
        <w:rPr>
          <w:color w:val="0000FF"/>
        </w:rPr>
      </w:pPr>
    </w:p>
    <w:p w14:paraId="5B55BC52" w14:textId="77777777" w:rsidR="00D75084" w:rsidRDefault="00D75084">
      <w:pPr>
        <w:suppressAutoHyphens w:val="0"/>
        <w:rPr>
          <w:color w:val="0000FF"/>
        </w:rPr>
      </w:pPr>
    </w:p>
    <w:p w14:paraId="0C10D600" w14:textId="77777777" w:rsidR="00D75084" w:rsidRDefault="00D75084">
      <w:pPr>
        <w:suppressAutoHyphens w:val="0"/>
        <w:rPr>
          <w:color w:val="0000FF"/>
        </w:rPr>
      </w:pPr>
    </w:p>
    <w:permEnd w:id="644181587"/>
    <w:p w14:paraId="7FCD2366" w14:textId="3E7AE786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43F8FF47" w14:textId="69CD8C09" w:rsidR="003B3264" w:rsidRDefault="00D75084" w:rsidP="00D75084">
      <w:pPr>
        <w:rPr>
          <w:b/>
          <w:noProof/>
          <w:lang w:eastAsia="ru-RU"/>
        </w:rPr>
      </w:pPr>
      <w:permStart w:id="1206676338" w:edGrp="everyone"/>
      <w:r w:rsidRPr="00D75084">
        <w:rPr>
          <w:b/>
          <w:noProof/>
          <w:lang w:eastAsia="ru-RU"/>
        </w:rPr>
        <w:drawing>
          <wp:inline distT="0" distB="0" distL="0" distR="0" wp14:anchorId="2A5CB0A0" wp14:editId="60C98FA0">
            <wp:extent cx="6515100" cy="4280905"/>
            <wp:effectExtent l="0" t="0" r="0" b="5715"/>
            <wp:docPr id="14" name="Рисунок 14" descr="Z:\__УРЗП\04. Конкурентные процедуры\АУКЦИОНЫ\2020 год\Павловский Посад\Земля\189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Павловский Посад\Земля\189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985" cy="429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FFC3A" w14:textId="76610FA0" w:rsidR="00D75084" w:rsidRDefault="00D75084" w:rsidP="00D75084">
      <w:pPr>
        <w:rPr>
          <w:b/>
          <w:noProof/>
          <w:lang w:eastAsia="ru-RU"/>
        </w:rPr>
      </w:pPr>
    </w:p>
    <w:p w14:paraId="04A16AB5" w14:textId="45A6B06D" w:rsidR="00D75084" w:rsidRPr="003B3264" w:rsidRDefault="00D75084" w:rsidP="00D75084">
      <w:pPr>
        <w:rPr>
          <w:b/>
          <w:noProof/>
          <w:lang w:eastAsia="ru-RU"/>
        </w:rPr>
      </w:pPr>
      <w:r w:rsidRPr="00D75084">
        <w:rPr>
          <w:b/>
          <w:noProof/>
          <w:lang w:eastAsia="ru-RU"/>
        </w:rPr>
        <w:drawing>
          <wp:inline distT="0" distB="0" distL="0" distR="0" wp14:anchorId="507D961F" wp14:editId="34FE24E7">
            <wp:extent cx="6486525" cy="4271014"/>
            <wp:effectExtent l="0" t="0" r="0" b="0"/>
            <wp:docPr id="15" name="Рисунок 15" descr="Z:\__УРЗП\04. Конкурентные процедуры\АУКЦИОНЫ\2020 год\Павловский Посад\Земля\189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Павловский Посад\Земля\189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668" cy="428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73F2863E" w14:textId="4BEA1157" w:rsidR="00124233" w:rsidRDefault="001B1804" w:rsidP="00D75084">
      <w:pPr>
        <w:rPr>
          <w:b/>
          <w:color w:val="0000FF"/>
        </w:rPr>
      </w:pPr>
      <w:permStart w:id="1733499641" w:edGrp="everyone"/>
      <w:r w:rsidRPr="001B1804">
        <w:rPr>
          <w:b/>
          <w:noProof/>
          <w:color w:val="0000FF"/>
          <w:lang w:eastAsia="ru-RU"/>
        </w:rPr>
        <w:drawing>
          <wp:inline distT="0" distB="0" distL="0" distR="0" wp14:anchorId="1F4910E2" wp14:editId="1AE66518">
            <wp:extent cx="6570345" cy="9292818"/>
            <wp:effectExtent l="0" t="0" r="1905" b="3810"/>
            <wp:docPr id="16" name="Рисунок 16" descr="Z:\__УРЗП\04. Конкурентные процедуры\АУКЦИОНЫ\2020 год\Павловский Посад\Земля\189\Документы\4. Зак.КАиГ от 16.01.2020_158-01Вх-349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Павловский Посад\Земля\189\Документы\4. Зак.КАиГ от 16.01.2020_158-01Вх-349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719F8" w14:textId="60855BC7" w:rsidR="00D75084" w:rsidRDefault="001B1804" w:rsidP="00D75084">
      <w:pPr>
        <w:rPr>
          <w:b/>
          <w:color w:val="0000FF"/>
        </w:rPr>
      </w:pPr>
      <w:r w:rsidRPr="001B180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119691F" wp14:editId="73D3F244">
            <wp:extent cx="6570345" cy="9292818"/>
            <wp:effectExtent l="0" t="0" r="1905" b="3810"/>
            <wp:docPr id="17" name="Рисунок 17" descr="Z:\__УРЗП\04. Конкурентные процедуры\АУКЦИОНЫ\2020 год\Павловский Посад\Земля\189\Документы\4. Зак.КАиГ от 16.01.2020_158-01Вх-349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Павловский Посад\Земля\189\Документы\4. Зак.КАиГ от 16.01.2020_158-01Вх-349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5AA29" w14:textId="02928668" w:rsidR="00D75084" w:rsidRDefault="00D75084" w:rsidP="00D75084">
      <w:pPr>
        <w:rPr>
          <w:b/>
          <w:color w:val="0000FF"/>
        </w:rPr>
      </w:pPr>
    </w:p>
    <w:p w14:paraId="4A3AE533" w14:textId="471A14EE" w:rsidR="00D75084" w:rsidRDefault="001B1804" w:rsidP="00D75084">
      <w:pPr>
        <w:rPr>
          <w:b/>
          <w:color w:val="0000FF"/>
        </w:rPr>
      </w:pPr>
      <w:r w:rsidRPr="001B180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DDBEA57" wp14:editId="68376491">
            <wp:extent cx="6570345" cy="9292818"/>
            <wp:effectExtent l="0" t="0" r="1905" b="3810"/>
            <wp:docPr id="18" name="Рисунок 18" descr="Z:\__УРЗП\04. Конкурентные процедуры\АУКЦИОНЫ\2020 год\Павловский Посад\Земля\189\Документы\4. Зак.КАиГ от 16.01.2020_158-01Вх-349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Павловский Посад\Земля\189\Документы\4. Зак.КАиГ от 16.01.2020_158-01Вх-349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D9398" w14:textId="45404B45" w:rsidR="00D75084" w:rsidRDefault="00D75084" w:rsidP="00D75084">
      <w:pPr>
        <w:rPr>
          <w:b/>
          <w:color w:val="0000FF"/>
        </w:rPr>
      </w:pPr>
    </w:p>
    <w:p w14:paraId="4E947A18" w14:textId="3FFB64BC" w:rsidR="00D75084" w:rsidRDefault="001B1804" w:rsidP="00D75084">
      <w:pPr>
        <w:rPr>
          <w:b/>
          <w:color w:val="0000FF"/>
        </w:rPr>
      </w:pPr>
      <w:r w:rsidRPr="001B180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51DA4BD" wp14:editId="6CB91D9E">
            <wp:extent cx="6570345" cy="9292818"/>
            <wp:effectExtent l="0" t="0" r="1905" b="3810"/>
            <wp:docPr id="19" name="Рисунок 19" descr="Z:\__УРЗП\04. Конкурентные процедуры\АУКЦИОНЫ\2020 год\Павловский Посад\Земля\189\Документы\4. Зак.КАиГ от 16.01.2020_158-01Вх-349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Павловский Посад\Земля\189\Документы\4. Зак.КАиГ от 16.01.2020_158-01Вх-349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C63A8" w14:textId="187ADA82" w:rsidR="00D75084" w:rsidRDefault="00D75084" w:rsidP="00D75084">
      <w:pPr>
        <w:rPr>
          <w:b/>
          <w:color w:val="0000FF"/>
        </w:rPr>
      </w:pPr>
    </w:p>
    <w:p w14:paraId="3C1D620D" w14:textId="0F20EE2D" w:rsidR="00D75084" w:rsidRDefault="001B1804" w:rsidP="00D75084">
      <w:pPr>
        <w:rPr>
          <w:b/>
          <w:color w:val="0000FF"/>
        </w:rPr>
      </w:pPr>
      <w:r w:rsidRPr="001B180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A4C21E6" wp14:editId="7D79212B">
            <wp:extent cx="6570345" cy="9292818"/>
            <wp:effectExtent l="0" t="0" r="1905" b="3810"/>
            <wp:docPr id="20" name="Рисунок 20" descr="Z:\__УРЗП\04. Конкурентные процедуры\АУКЦИОНЫ\2020 год\Павловский Посад\Земля\189\Документы\4. Зак.КАиГ от 16.01.2020_158-01Вх-349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Павловский Посад\Земля\189\Документы\4. Зак.КАиГ от 16.01.2020_158-01Вх-349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9CC5D" w14:textId="5903EE9D" w:rsidR="00D75084" w:rsidRDefault="00D75084" w:rsidP="00D75084">
      <w:pPr>
        <w:rPr>
          <w:b/>
          <w:color w:val="0000FF"/>
        </w:rPr>
      </w:pPr>
    </w:p>
    <w:p w14:paraId="06E5EE68" w14:textId="4EC1493C" w:rsidR="00D75084" w:rsidRDefault="001B1804" w:rsidP="00D75084">
      <w:pPr>
        <w:rPr>
          <w:b/>
          <w:color w:val="0000FF"/>
        </w:rPr>
      </w:pPr>
      <w:r w:rsidRPr="001B180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CC9B64B" wp14:editId="213D9D1C">
            <wp:extent cx="6570345" cy="9292818"/>
            <wp:effectExtent l="0" t="0" r="1905" b="3810"/>
            <wp:docPr id="21" name="Рисунок 21" descr="Z:\__УРЗП\04. Конкурентные процедуры\АУКЦИОНЫ\2020 год\Павловский Посад\Земля\189\Документы\4. Зак.КАиГ от 16.01.2020_158-01Вх-349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Павловский Посад\Земля\189\Документы\4. Зак.КАиГ от 16.01.2020_158-01Вх-349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89605" w14:textId="3A79C17D" w:rsidR="00D75084" w:rsidRDefault="00D75084" w:rsidP="00D75084">
      <w:pPr>
        <w:rPr>
          <w:b/>
          <w:color w:val="0000FF"/>
        </w:rPr>
      </w:pPr>
    </w:p>
    <w:p w14:paraId="6C00A775" w14:textId="1C19ABD7" w:rsidR="00D75084" w:rsidRDefault="001B1804" w:rsidP="00D75084">
      <w:pPr>
        <w:rPr>
          <w:b/>
          <w:color w:val="0000FF"/>
        </w:rPr>
      </w:pPr>
      <w:r w:rsidRPr="001B180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6719787" wp14:editId="6ECB5AF6">
            <wp:extent cx="6570345" cy="9292818"/>
            <wp:effectExtent l="0" t="0" r="1905" b="3810"/>
            <wp:docPr id="22" name="Рисунок 22" descr="Z:\__УРЗП\04. Конкурентные процедуры\АУКЦИОНЫ\2020 год\Павловский Посад\Земля\189\Документы\4. Зак.КАиГ от 16.01.2020_158-01Вх-349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Павловский Посад\Земля\189\Документы\4. Зак.КАиГ от 16.01.2020_158-01Вх-349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EA10A" w14:textId="540EFC73" w:rsidR="00D75084" w:rsidRDefault="001B1804" w:rsidP="00D75084">
      <w:pPr>
        <w:rPr>
          <w:b/>
          <w:color w:val="0000FF"/>
        </w:rPr>
      </w:pPr>
      <w:r w:rsidRPr="001B180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4039E65" wp14:editId="74BAD62D">
            <wp:extent cx="6570345" cy="9292818"/>
            <wp:effectExtent l="0" t="0" r="1905" b="3810"/>
            <wp:docPr id="23" name="Рисунок 23" descr="Z:\__УРЗП\04. Конкурентные процедуры\АУКЦИОНЫ\2020 год\Павловский Посад\Земля\189\Документы\4. Зак.КАиГ от 16.01.2020_158-01Вх-349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Павловский Посад\Земля\189\Документы\4. Зак.КАиГ от 16.01.2020_158-01Вх-349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07ECE" w14:textId="29B283EA" w:rsidR="00D75084" w:rsidRDefault="00D75084" w:rsidP="00D75084">
      <w:pPr>
        <w:rPr>
          <w:b/>
          <w:color w:val="0000FF"/>
        </w:rPr>
      </w:pPr>
    </w:p>
    <w:p w14:paraId="407B720A" w14:textId="3DB263CC" w:rsidR="00D75084" w:rsidRDefault="001B1804" w:rsidP="00D75084">
      <w:pPr>
        <w:rPr>
          <w:b/>
          <w:color w:val="0000FF"/>
        </w:rPr>
      </w:pPr>
      <w:r w:rsidRPr="001B180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96CDE6B" wp14:editId="21C8D23D">
            <wp:extent cx="6570345" cy="9292818"/>
            <wp:effectExtent l="0" t="0" r="1905" b="3810"/>
            <wp:docPr id="24" name="Рисунок 24" descr="Z:\__УРЗП\04. Конкурентные процедуры\АУКЦИОНЫ\2020 год\Павловский Посад\Земля\189\Документы\4. Зак.КАиГ от 16.01.2020_158-01Вх-349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Павловский Посад\Земля\189\Документы\4. Зак.КАиГ от 16.01.2020_158-01Вх-349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E4039" w14:textId="24DC60B4" w:rsidR="00D75084" w:rsidRDefault="00D75084" w:rsidP="00D75084">
      <w:pPr>
        <w:rPr>
          <w:b/>
          <w:color w:val="0000FF"/>
        </w:rPr>
      </w:pPr>
    </w:p>
    <w:p w14:paraId="3576A525" w14:textId="31B9A4FC" w:rsidR="00D75084" w:rsidRDefault="001B1804" w:rsidP="00D75084">
      <w:pPr>
        <w:rPr>
          <w:b/>
          <w:color w:val="0000FF"/>
        </w:rPr>
      </w:pPr>
      <w:r w:rsidRPr="001B180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1868CF7" wp14:editId="5F0B474E">
            <wp:extent cx="6570345" cy="9292818"/>
            <wp:effectExtent l="0" t="0" r="1905" b="3810"/>
            <wp:docPr id="25" name="Рисунок 25" descr="Z:\__УРЗП\04. Конкурентные процедуры\АУКЦИОНЫ\2020 год\Павловский Посад\Земля\189\Документы\4. Зак.КАиГ от 16.01.2020_158-01Вх-349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Павловский Посад\Земля\189\Документы\4. Зак.КАиГ от 16.01.2020_158-01Вх-349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E2010" w14:textId="2F117628" w:rsidR="00D75084" w:rsidRDefault="00D75084" w:rsidP="00D75084">
      <w:pPr>
        <w:rPr>
          <w:b/>
          <w:color w:val="0000FF"/>
        </w:rPr>
      </w:pPr>
    </w:p>
    <w:p w14:paraId="4BEEA549" w14:textId="4F92B3DF" w:rsidR="00D75084" w:rsidRDefault="001B1804" w:rsidP="00D75084">
      <w:pPr>
        <w:rPr>
          <w:b/>
          <w:color w:val="0000FF"/>
        </w:rPr>
      </w:pPr>
      <w:r w:rsidRPr="001B180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1927A48" wp14:editId="74993033">
            <wp:extent cx="6570345" cy="9292818"/>
            <wp:effectExtent l="0" t="0" r="1905" b="3810"/>
            <wp:docPr id="26" name="Рисунок 26" descr="Z:\__УРЗП\04. Конкурентные процедуры\АУКЦИОНЫ\2020 год\Павловский Посад\Земля\189\Документы\4. Зак.КАиГ от 16.01.2020_158-01Вх-349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Павловский Посад\Земля\189\Документы\4. Зак.КАиГ от 16.01.2020_158-01Вх-349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E609B" w14:textId="42E7BBB5" w:rsidR="00D75084" w:rsidRDefault="00D75084" w:rsidP="00D75084">
      <w:pPr>
        <w:rPr>
          <w:b/>
          <w:color w:val="0000FF"/>
        </w:rPr>
      </w:pPr>
    </w:p>
    <w:p w14:paraId="4F18EBAA" w14:textId="4838D965" w:rsidR="00D75084" w:rsidRDefault="001B1804" w:rsidP="00D75084">
      <w:pPr>
        <w:rPr>
          <w:b/>
          <w:color w:val="0000FF"/>
        </w:rPr>
      </w:pPr>
      <w:r w:rsidRPr="001B180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42C3F8B" wp14:editId="13AD3892">
            <wp:extent cx="6570345" cy="9292818"/>
            <wp:effectExtent l="0" t="0" r="1905" b="3810"/>
            <wp:docPr id="27" name="Рисунок 27" descr="Z:\__УРЗП\04. Конкурентные процедуры\АУКЦИОНЫ\2020 год\Павловский Посад\Земля\189\Документы\4. Зак.КАиГ от 16.01.2020_158-01Вх-349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Павловский Посад\Земля\189\Документы\4. Зак.КАиГ от 16.01.2020_158-01Вх-349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DE5B1" w14:textId="6363BC2B" w:rsidR="00D75084" w:rsidRDefault="001B1804" w:rsidP="00D75084">
      <w:pPr>
        <w:rPr>
          <w:b/>
          <w:color w:val="0000FF"/>
        </w:rPr>
      </w:pPr>
      <w:r w:rsidRPr="001B180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89F899C" wp14:editId="023299A5">
            <wp:extent cx="6570345" cy="9292818"/>
            <wp:effectExtent l="0" t="0" r="1905" b="3810"/>
            <wp:docPr id="28" name="Рисунок 28" descr="Z:\__УРЗП\04. Конкурентные процедуры\АУКЦИОНЫ\2020 год\Павловский Посад\Земля\189\Документы\4. Зак.КАиГ от 16.01.2020_158-01Вх-349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Павловский Посад\Земля\189\Документы\4. Зак.КАиГ от 16.01.2020_158-01Вх-349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9759E" w14:textId="29A8D73D" w:rsidR="00D75084" w:rsidRDefault="00D75084" w:rsidP="00D75084">
      <w:pPr>
        <w:rPr>
          <w:b/>
          <w:color w:val="0000FF"/>
        </w:rPr>
      </w:pPr>
    </w:p>
    <w:p w14:paraId="4D5605D1" w14:textId="41DDD9F8" w:rsidR="00D75084" w:rsidRDefault="001B1804" w:rsidP="00D75084">
      <w:pPr>
        <w:rPr>
          <w:b/>
          <w:color w:val="0000FF"/>
        </w:rPr>
      </w:pPr>
      <w:r w:rsidRPr="001B180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83C92B3" wp14:editId="17C5F9AC">
            <wp:extent cx="6570345" cy="9292818"/>
            <wp:effectExtent l="0" t="0" r="1905" b="3810"/>
            <wp:docPr id="29" name="Рисунок 29" descr="Z:\__УРЗП\04. Конкурентные процедуры\АУКЦИОНЫ\2020 год\Павловский Посад\Земля\189\Документы\4. Зак.КАиГ от 16.01.2020_158-01Вх-349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Павловский Посад\Земля\189\Документы\4. Зак.КАиГ от 16.01.2020_158-01Вх-349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D7885" w14:textId="77777777" w:rsidR="00D75084" w:rsidRPr="005F5C1B" w:rsidRDefault="00D75084" w:rsidP="00D75084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4142FC3F" w:rsidR="003B3264" w:rsidRDefault="001B1804" w:rsidP="003B3264">
      <w:permStart w:id="1620328227" w:edGrp="everyone"/>
      <w:r w:rsidRPr="001B1804">
        <w:rPr>
          <w:noProof/>
          <w:lang w:eastAsia="ru-RU"/>
        </w:rPr>
        <w:drawing>
          <wp:inline distT="0" distB="0" distL="0" distR="0" wp14:anchorId="555FD48F" wp14:editId="186FF780">
            <wp:extent cx="6570345" cy="9284543"/>
            <wp:effectExtent l="0" t="0" r="1905" b="0"/>
            <wp:docPr id="30" name="Рисунок 30" descr="Z:\__УРЗП\04. Конкурентные процедуры\АУКЦИОНЫ\2020 год\Павловский Посад\Земля\189\Документы\8.ТУ АРК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Павловский Посад\Земля\189\Документы\8.ТУ АРК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55F22451" w:rsidR="003B3264" w:rsidRDefault="001B1804" w:rsidP="001B1804">
      <w:pPr>
        <w:rPr>
          <w:color w:val="0000FF"/>
          <w:sz w:val="32"/>
          <w:szCs w:val="32"/>
        </w:rPr>
      </w:pPr>
      <w:r w:rsidRPr="001B1804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A03D5E0" wp14:editId="149EC491">
            <wp:extent cx="6570345" cy="9284543"/>
            <wp:effectExtent l="0" t="0" r="1905" b="0"/>
            <wp:docPr id="31" name="Рисунок 31" descr="Z:\__УРЗП\04. Конкурентные процедуры\АУКЦИОНЫ\2020 год\Павловский Посад\Земля\189\Документы\8.ТУ АРК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Павловский Посад\Земля\189\Документы\8.ТУ АРК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EA617" w14:textId="364DAB55" w:rsidR="001B1804" w:rsidRDefault="001B1804" w:rsidP="001B1804">
      <w:pPr>
        <w:rPr>
          <w:color w:val="0000FF"/>
          <w:sz w:val="32"/>
          <w:szCs w:val="32"/>
        </w:rPr>
      </w:pPr>
      <w:r w:rsidRPr="001B1804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18D1196" wp14:editId="3C33C1B0">
            <wp:extent cx="6570345" cy="9292818"/>
            <wp:effectExtent l="0" t="0" r="1905" b="3810"/>
            <wp:docPr id="32" name="Рисунок 32" descr="Z:\__УРЗП\04. Конкурентные процедуры\АУКЦИОНЫ\2020 год\Павловский Посад\Земля\189\Документы\6.ТУ Мособлгаз от 27.01.202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Павловский Посад\Земля\189\Документы\6.ТУ Мособлгаз от 27.01.202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ABAAD" w14:textId="57FDCAAD" w:rsidR="001B1804" w:rsidRDefault="001B1804" w:rsidP="001B1804">
      <w:pPr>
        <w:rPr>
          <w:color w:val="0000FF"/>
          <w:sz w:val="32"/>
          <w:szCs w:val="32"/>
        </w:rPr>
      </w:pPr>
      <w:r w:rsidRPr="001B1804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D30B0E" wp14:editId="7B68AFA0">
            <wp:extent cx="6570345" cy="9284543"/>
            <wp:effectExtent l="0" t="0" r="1905" b="0"/>
            <wp:docPr id="33" name="Рисунок 33" descr="Z:\__УРЗП\04. Конкурентные процедуры\АУКЦИОНЫ\2020 год\Павловский Посад\Земля\189\Документы\6.ТУ Мособлгаз от 27.01.202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Павловский Посад\Земля\189\Документы\6.ТУ Мособлгаз от 27.01.202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B54B1" w14:textId="65E5D5C7" w:rsidR="001B1804" w:rsidRDefault="001B1804" w:rsidP="001B1804">
      <w:pPr>
        <w:rPr>
          <w:color w:val="0000FF"/>
          <w:sz w:val="32"/>
          <w:szCs w:val="32"/>
        </w:rPr>
      </w:pPr>
      <w:r w:rsidRPr="001B1804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380D228" wp14:editId="67B1235E">
            <wp:extent cx="6570345" cy="9284543"/>
            <wp:effectExtent l="0" t="0" r="1905" b="0"/>
            <wp:docPr id="34" name="Рисунок 34" descr="Z:\__УРЗП\04. Конкурентные процедуры\АУКЦИОНЫ\2020 год\Павловский Посад\Земля\189\Документы\7.ТУ Мособлэнерго от 24.01.202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Павловский Посад\Земля\189\Документы\7.ТУ Мособлэнерго от 24.01.202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D526D" w14:textId="61998ADC" w:rsidR="001B1804" w:rsidRDefault="001B1804" w:rsidP="001B1804">
      <w:pPr>
        <w:rPr>
          <w:color w:val="0000FF"/>
          <w:sz w:val="32"/>
          <w:szCs w:val="32"/>
        </w:rPr>
      </w:pPr>
    </w:p>
    <w:p w14:paraId="5A70FA21" w14:textId="0708A086" w:rsidR="001B1804" w:rsidRDefault="001B1804" w:rsidP="001B1804">
      <w:pPr>
        <w:rPr>
          <w:color w:val="0000FF"/>
          <w:sz w:val="32"/>
          <w:szCs w:val="32"/>
        </w:rPr>
      </w:pPr>
      <w:r w:rsidRPr="001B1804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174B8A3" wp14:editId="7A83FBB7">
            <wp:extent cx="6570345" cy="9284543"/>
            <wp:effectExtent l="0" t="0" r="1905" b="0"/>
            <wp:docPr id="35" name="Рисунок 35" descr="Z:\__УРЗП\04. Конкурентные процедуры\АУКЦИОНЫ\2020 год\Павловский Посад\Земля\189\Документы\7.ТУ Мособлэнерго от 24.01.202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Павловский Посад\Земля\189\Документы\7.ТУ Мособлэнерго от 24.01.202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0F7CC" w14:textId="5C602545" w:rsidR="001B1804" w:rsidRDefault="001B1804" w:rsidP="001B1804">
      <w:pPr>
        <w:rPr>
          <w:color w:val="0000FF"/>
          <w:sz w:val="32"/>
          <w:szCs w:val="32"/>
        </w:rPr>
      </w:pPr>
    </w:p>
    <w:p w14:paraId="6F82AA5F" w14:textId="3D3653DD" w:rsidR="001B1804" w:rsidRDefault="001B1804" w:rsidP="001B1804">
      <w:pPr>
        <w:rPr>
          <w:color w:val="0000FF"/>
          <w:sz w:val="32"/>
          <w:szCs w:val="32"/>
        </w:rPr>
      </w:pPr>
      <w:r w:rsidRPr="001B1804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4033B8C" wp14:editId="2B569257">
            <wp:extent cx="6570345" cy="9284543"/>
            <wp:effectExtent l="0" t="0" r="1905" b="0"/>
            <wp:docPr id="36" name="Рисунок 36" descr="Z:\__УРЗП\04. Конкурентные процедуры\АУКЦИОНЫ\2020 год\Павловский Посад\Земля\189\Документы\7.ТУ Мособлэнерго от 24.01.202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Павловский Посад\Земля\189\Документы\7.ТУ Мособлэнерго от 24.01.202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F6BE0" w14:textId="1F4FBD79" w:rsidR="001B1804" w:rsidRDefault="001B1804" w:rsidP="001B1804">
      <w:pPr>
        <w:rPr>
          <w:color w:val="0000FF"/>
          <w:sz w:val="32"/>
          <w:szCs w:val="32"/>
        </w:rPr>
      </w:pPr>
      <w:r w:rsidRPr="001B1804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431D5A6" wp14:editId="08093DAC">
            <wp:extent cx="6570345" cy="9284543"/>
            <wp:effectExtent l="0" t="0" r="1905" b="0"/>
            <wp:docPr id="37" name="Рисунок 37" descr="Z:\__УРЗП\04. Конкурентные процедуры\АУКЦИОНЫ\2020 год\Павловский Посад\Земля\189\Документы\7.ТУ Мособлэнерго от 24.01.202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Павловский Посад\Земля\189\Документы\7.ТУ Мособлэнерго от 24.01.202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10CB5" w14:textId="7EE08CF6" w:rsidR="001B1804" w:rsidRDefault="001B1804" w:rsidP="001B1804">
      <w:pPr>
        <w:rPr>
          <w:color w:val="0000FF"/>
          <w:sz w:val="32"/>
          <w:szCs w:val="32"/>
        </w:rPr>
      </w:pPr>
    </w:p>
    <w:p w14:paraId="078CBCB8" w14:textId="37278A53" w:rsidR="001B1804" w:rsidRDefault="001B1804" w:rsidP="001B1804">
      <w:pPr>
        <w:rPr>
          <w:color w:val="0000FF"/>
          <w:sz w:val="32"/>
          <w:szCs w:val="32"/>
        </w:rPr>
      </w:pPr>
      <w:r w:rsidRPr="001B1804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E58F819" wp14:editId="1E228E4A">
            <wp:extent cx="6570345" cy="9284543"/>
            <wp:effectExtent l="0" t="0" r="1905" b="0"/>
            <wp:docPr id="38" name="Рисунок 38" descr="Z:\__УРЗП\04. Конкурентные процедуры\АУКЦИОНЫ\2020 год\Павловский Посад\Земля\189\Документы\7.ТУ Мособлэнерго от 24.01.202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Павловский Посад\Земля\189\Документы\7.ТУ Мособлэнерго от 24.01.202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34077" w14:textId="1A8D8A88" w:rsidR="001B1804" w:rsidRDefault="001B1804" w:rsidP="001B1804">
      <w:pPr>
        <w:rPr>
          <w:color w:val="0000FF"/>
          <w:sz w:val="32"/>
          <w:szCs w:val="32"/>
        </w:rPr>
      </w:pPr>
    </w:p>
    <w:p w14:paraId="43084412" w14:textId="598D2676" w:rsidR="001B1804" w:rsidRDefault="001B1804" w:rsidP="001B1804">
      <w:pPr>
        <w:rPr>
          <w:color w:val="0000FF"/>
          <w:sz w:val="32"/>
          <w:szCs w:val="32"/>
        </w:rPr>
      </w:pPr>
      <w:r w:rsidRPr="001B1804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800C2D8" wp14:editId="0C09A496">
            <wp:extent cx="6570345" cy="9284543"/>
            <wp:effectExtent l="0" t="0" r="1905" b="0"/>
            <wp:docPr id="39" name="Рисунок 39" descr="Z:\__УРЗП\04. Конкурентные процедуры\АУКЦИОНЫ\2020 год\Павловский Посад\Земля\189\Документы\7.ТУ Мособлэнерго от 24.01.202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Павловский Посад\Земля\189\Документы\7.ТУ Мособлэнерго от 24.01.202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F4FB6" w14:textId="39AF56BD" w:rsidR="001B1804" w:rsidRDefault="001B1804" w:rsidP="001B1804">
      <w:pPr>
        <w:rPr>
          <w:color w:val="0000FF"/>
          <w:sz w:val="32"/>
          <w:szCs w:val="32"/>
        </w:rPr>
      </w:pPr>
    </w:p>
    <w:p w14:paraId="169F536D" w14:textId="36C3108D" w:rsidR="001B1804" w:rsidRDefault="001B1804" w:rsidP="001B1804">
      <w:pPr>
        <w:rPr>
          <w:color w:val="0000FF"/>
          <w:sz w:val="32"/>
          <w:szCs w:val="32"/>
        </w:rPr>
      </w:pPr>
      <w:r w:rsidRPr="001B1804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AEEF8C3" wp14:editId="518313A6">
            <wp:extent cx="6570345" cy="9284543"/>
            <wp:effectExtent l="0" t="0" r="1905" b="0"/>
            <wp:docPr id="40" name="Рисунок 40" descr="Z:\__УРЗП\04. Конкурентные процедуры\АУКЦИОНЫ\2020 год\Павловский Посад\Земля\189\Документы\7.ТУ Мособлэнерго от 24.01.202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Павловский Посад\Земля\189\Документы\7.ТУ Мособлэнерго от 24.01.202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8D0E0" w14:textId="4592B10B" w:rsidR="001B1804" w:rsidRDefault="001B1804" w:rsidP="001B1804">
      <w:pPr>
        <w:rPr>
          <w:color w:val="0000FF"/>
          <w:sz w:val="32"/>
          <w:szCs w:val="32"/>
        </w:rPr>
      </w:pPr>
    </w:p>
    <w:p w14:paraId="279ED2D5" w14:textId="7DE025AD" w:rsidR="001B1804" w:rsidRDefault="001B1804" w:rsidP="001B1804">
      <w:pPr>
        <w:rPr>
          <w:color w:val="0000FF"/>
          <w:sz w:val="32"/>
          <w:szCs w:val="32"/>
        </w:rPr>
      </w:pPr>
      <w:r w:rsidRPr="001B1804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CB507B2" wp14:editId="43842ED5">
            <wp:extent cx="6570345" cy="9284543"/>
            <wp:effectExtent l="0" t="0" r="1905" b="0"/>
            <wp:docPr id="41" name="Рисунок 41" descr="Z:\__УРЗП\04. Конкурентные процедуры\АУКЦИОНЫ\2020 год\Павловский Посад\Земля\189\Документы\7.ТУ Мособлэнерго от 24.01.202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Павловский Посад\Земля\189\Документы\7.ТУ Мособлэнерго от 24.01.202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292B8" w14:textId="3BB86B4F" w:rsidR="001B1804" w:rsidRDefault="001B1804" w:rsidP="001B1804">
      <w:pPr>
        <w:rPr>
          <w:color w:val="0000FF"/>
          <w:sz w:val="32"/>
          <w:szCs w:val="32"/>
        </w:rPr>
      </w:pPr>
    </w:p>
    <w:p w14:paraId="2CF997A2" w14:textId="186F6204" w:rsidR="001B1804" w:rsidRDefault="001B1804" w:rsidP="001B1804">
      <w:pPr>
        <w:rPr>
          <w:color w:val="0000FF"/>
          <w:sz w:val="32"/>
          <w:szCs w:val="32"/>
        </w:rPr>
      </w:pPr>
      <w:r w:rsidRPr="001B1804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310F87E" wp14:editId="43C7ACBD">
            <wp:extent cx="6570345" cy="9284543"/>
            <wp:effectExtent l="0" t="0" r="1905" b="0"/>
            <wp:docPr id="42" name="Рисунок 42" descr="Z:\__УРЗП\04. Конкурентные процедуры\АУКЦИОНЫ\2020 год\Павловский Посад\Земля\189\Документы\7.ТУ Мособлэнерго от 24.01.202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Павловский Посад\Земля\189\Документы\7.ТУ Мособлэнерго от 24.01.202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13B67" w14:textId="6D9DC9BA" w:rsidR="001B1804" w:rsidRDefault="001B1804" w:rsidP="001B1804">
      <w:pPr>
        <w:rPr>
          <w:color w:val="0000FF"/>
          <w:sz w:val="32"/>
          <w:szCs w:val="32"/>
        </w:rPr>
      </w:pPr>
    </w:p>
    <w:p w14:paraId="5950C4DA" w14:textId="7419C525" w:rsidR="001B1804" w:rsidRDefault="001B1804" w:rsidP="001B1804">
      <w:pPr>
        <w:rPr>
          <w:color w:val="0000FF"/>
          <w:sz w:val="32"/>
          <w:szCs w:val="32"/>
        </w:rPr>
      </w:pPr>
      <w:r w:rsidRPr="001B1804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A26B75E" wp14:editId="6B9E19BC">
            <wp:extent cx="6570345" cy="9284543"/>
            <wp:effectExtent l="0" t="0" r="1905" b="0"/>
            <wp:docPr id="43" name="Рисунок 43" descr="Z:\__УРЗП\04. Конкурентные процедуры\АУКЦИОНЫ\2020 год\Павловский Посад\Земля\189\Документы\7.ТУ Мособлэнерго от 24.01.202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Павловский Посад\Земля\189\Документы\7.ТУ Мособлэнерго от 24.01.202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FE147" w14:textId="56BE84B5" w:rsidR="001B1804" w:rsidRDefault="001B1804" w:rsidP="001B1804">
      <w:pPr>
        <w:rPr>
          <w:color w:val="0000FF"/>
          <w:sz w:val="32"/>
          <w:szCs w:val="32"/>
        </w:rPr>
      </w:pPr>
    </w:p>
    <w:p w14:paraId="65F5F349" w14:textId="7E4439D4" w:rsidR="001B1804" w:rsidRDefault="001B1804" w:rsidP="001B1804">
      <w:pPr>
        <w:rPr>
          <w:color w:val="0000FF"/>
          <w:sz w:val="32"/>
          <w:szCs w:val="32"/>
        </w:rPr>
      </w:pPr>
      <w:r w:rsidRPr="001B1804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71A3FC6" wp14:editId="575EC8DA">
            <wp:extent cx="6570345" cy="9284543"/>
            <wp:effectExtent l="0" t="0" r="1905" b="0"/>
            <wp:docPr id="44" name="Рисунок 44" descr="Z:\__УРЗП\04. Конкурентные процедуры\АУКЦИОНЫ\2020 год\Павловский Посад\Земля\189\Документы\7.ТУ Мособлэнерго от 24.01.2020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Павловский Посад\Земля\189\Документы\7.ТУ Мособлэнерго от 24.01.2020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E6FAD" w14:textId="23E571F5" w:rsidR="001B1804" w:rsidRPr="00124233" w:rsidRDefault="001B1804" w:rsidP="001B1804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1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2"/>
      <w:bookmarkEnd w:id="113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4" w:name="__RefHeading__75_520497706"/>
      <w:bookmarkStart w:id="115" w:name="__RefHeading__90_1698952488"/>
      <w:bookmarkStart w:id="116" w:name="__RefHeading__77_520497706"/>
      <w:bookmarkStart w:id="117" w:name="__RefHeading__92_1698952488"/>
      <w:bookmarkStart w:id="118" w:name="_Toc423619395"/>
      <w:bookmarkStart w:id="119" w:name="_Toc426462889"/>
      <w:bookmarkStart w:id="120" w:name="_Toc428969625"/>
      <w:bookmarkEnd w:id="111"/>
      <w:bookmarkEnd w:id="114"/>
      <w:bookmarkEnd w:id="115"/>
      <w:bookmarkEnd w:id="116"/>
      <w:bookmarkEnd w:id="117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1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8"/>
      <w:bookmarkEnd w:id="119"/>
      <w:bookmarkEnd w:id="120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1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4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4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5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5"/>
    </w:p>
    <w:p w14:paraId="351D5FB4" w14:textId="687F3CE4" w:rsidR="00072838" w:rsidRPr="002B1734" w:rsidRDefault="00792ADB" w:rsidP="001B1804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</w:t>
      </w:r>
    </w:p>
    <w:p w14:paraId="36EBB9A2" w14:textId="77777777" w:rsidR="001B1804" w:rsidRPr="001303D1" w:rsidRDefault="001B1804" w:rsidP="001B180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0C3D42BD" w14:textId="77777777" w:rsidR="001B1804" w:rsidRDefault="001B1804" w:rsidP="001B180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6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6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2535F9B2" w14:textId="77777777" w:rsidR="001B1804" w:rsidRPr="001303D1" w:rsidRDefault="001B1804" w:rsidP="001B1804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22B8DB83" w14:textId="77777777" w:rsidR="001B1804" w:rsidRPr="001303D1" w:rsidRDefault="001B1804" w:rsidP="001B180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7" w:name="bookmark2"/>
    </w:p>
    <w:p w14:paraId="28C9ECC2" w14:textId="77777777" w:rsidR="001B1804" w:rsidRPr="001B1804" w:rsidRDefault="001B1804" w:rsidP="001B180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1B1804">
        <w:rPr>
          <w:rStyle w:val="afff8"/>
          <w:b w:val="0"/>
          <w:sz w:val="24"/>
          <w:szCs w:val="24"/>
        </w:rPr>
        <w:t>Место заключения</w:t>
      </w:r>
      <w:bookmarkEnd w:id="127"/>
      <w:r w:rsidRPr="001B1804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658CA2D8" w14:textId="77777777" w:rsidR="001B1804" w:rsidRPr="001B1804" w:rsidRDefault="001B1804" w:rsidP="001B180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F502689" w14:textId="77777777" w:rsidR="001B1804" w:rsidRPr="001B1804" w:rsidRDefault="001B1804" w:rsidP="001B180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1B1804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1B1804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1B1804">
        <w:rPr>
          <w:rStyle w:val="afff8"/>
          <w:b w:val="0"/>
          <w:sz w:val="24"/>
          <w:szCs w:val="24"/>
        </w:rPr>
        <w:br/>
        <w:t>с одной стороны, и</w:t>
      </w:r>
    </w:p>
    <w:p w14:paraId="20E34F75" w14:textId="77777777" w:rsidR="001B1804" w:rsidRPr="009717CB" w:rsidRDefault="001B1804" w:rsidP="001B1804">
      <w:pPr>
        <w:tabs>
          <w:tab w:val="left" w:pos="1024"/>
        </w:tabs>
        <w:jc w:val="both"/>
      </w:pPr>
      <w:r w:rsidRPr="001B1804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1B1804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</w:t>
      </w:r>
      <w:r w:rsidRPr="001303D1">
        <w:rPr>
          <w:rStyle w:val="afff8"/>
          <w:sz w:val="24"/>
          <w:szCs w:val="24"/>
        </w:rPr>
        <w:t>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4B6BEE61" w14:textId="77777777" w:rsidR="001B1804" w:rsidRDefault="001B1804" w:rsidP="001B1804">
      <w:pPr>
        <w:keepNext/>
        <w:keepLines/>
        <w:spacing w:after="24" w:line="230" w:lineRule="exact"/>
        <w:ind w:left="3380"/>
      </w:pPr>
      <w:bookmarkStart w:id="128" w:name="bookmark3"/>
    </w:p>
    <w:p w14:paraId="06A4E5E5" w14:textId="77777777" w:rsidR="001B1804" w:rsidRDefault="001B1804" w:rsidP="001B1804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8"/>
    </w:p>
    <w:p w14:paraId="7F142FD2" w14:textId="77777777" w:rsidR="001B1804" w:rsidRPr="009717CB" w:rsidRDefault="001B1804" w:rsidP="001B1804">
      <w:pPr>
        <w:keepNext/>
        <w:keepLines/>
        <w:spacing w:after="24" w:line="230" w:lineRule="exact"/>
        <w:ind w:left="3380"/>
        <w:rPr>
          <w:b/>
        </w:rPr>
      </w:pPr>
    </w:p>
    <w:p w14:paraId="447B7CE1" w14:textId="77777777" w:rsidR="001B1804" w:rsidRPr="001B1804" w:rsidRDefault="001B1804" w:rsidP="001B180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1B1804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072ABAA" w14:textId="77777777" w:rsidR="001B1804" w:rsidRPr="001B1804" w:rsidRDefault="001B1804" w:rsidP="001B1804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9" w:name="bookmark4"/>
      <w:r w:rsidRPr="001B1804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1B1804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5A30701F" w14:textId="77777777" w:rsidR="001B1804" w:rsidRPr="009717CB" w:rsidRDefault="001B1804" w:rsidP="001B180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1B1804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9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0F4A4D86" w14:textId="77777777" w:rsidR="001B1804" w:rsidRPr="009717CB" w:rsidRDefault="001B1804" w:rsidP="001B1804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 отсутствуют.</w:t>
      </w:r>
    </w:p>
    <w:p w14:paraId="308CD59D" w14:textId="77777777" w:rsidR="001B1804" w:rsidRPr="009717CB" w:rsidRDefault="001B1804" w:rsidP="001B180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5EBA9E6" w14:textId="77777777" w:rsidR="001B1804" w:rsidRPr="009717CB" w:rsidRDefault="001B1804" w:rsidP="001B1804">
      <w:pPr>
        <w:tabs>
          <w:tab w:val="left" w:pos="1024"/>
        </w:tabs>
        <w:ind w:firstLine="709"/>
        <w:jc w:val="both"/>
        <w:rPr>
          <w:b/>
        </w:rPr>
      </w:pPr>
    </w:p>
    <w:p w14:paraId="5CE1A96E" w14:textId="77777777" w:rsidR="001B1804" w:rsidRDefault="001B1804" w:rsidP="001B1804">
      <w:pPr>
        <w:keepNext/>
        <w:keepLines/>
        <w:spacing w:after="31" w:line="230" w:lineRule="exact"/>
        <w:ind w:left="3402" w:firstLine="709"/>
      </w:pPr>
      <w:bookmarkStart w:id="130" w:name="bookmark5"/>
      <w:r w:rsidRPr="009717CB">
        <w:rPr>
          <w:lang w:val="en-US"/>
        </w:rPr>
        <w:t>II</w:t>
      </w:r>
      <w:r w:rsidRPr="009717CB">
        <w:t>. Срок договора</w:t>
      </w:r>
      <w:bookmarkEnd w:id="130"/>
    </w:p>
    <w:p w14:paraId="582DC8BC" w14:textId="77777777" w:rsidR="001B1804" w:rsidRPr="009717CB" w:rsidRDefault="001B1804" w:rsidP="001B1804">
      <w:pPr>
        <w:keepNext/>
        <w:keepLines/>
        <w:spacing w:after="31" w:line="230" w:lineRule="exact"/>
        <w:ind w:left="3402" w:firstLine="709"/>
        <w:rPr>
          <w:b/>
        </w:rPr>
      </w:pPr>
    </w:p>
    <w:p w14:paraId="6F7AC416" w14:textId="77777777" w:rsidR="001B1804" w:rsidRPr="009717CB" w:rsidRDefault="001B1804" w:rsidP="001B180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1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53C1807E" w14:textId="77777777" w:rsidR="001B1804" w:rsidRPr="009717CB" w:rsidRDefault="001B1804" w:rsidP="001B180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16B4F65" w14:textId="77777777" w:rsidR="001B1804" w:rsidRPr="009717CB" w:rsidRDefault="001B1804" w:rsidP="001B180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CD1A591" w14:textId="77777777" w:rsidR="001B1804" w:rsidRPr="009717CB" w:rsidRDefault="001B1804" w:rsidP="001B180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1C97748" w14:textId="77777777" w:rsidR="001B1804" w:rsidRPr="009717CB" w:rsidRDefault="001B1804" w:rsidP="001B1804">
      <w:pPr>
        <w:keepNext/>
        <w:keepLines/>
        <w:spacing w:after="80" w:line="230" w:lineRule="exact"/>
        <w:ind w:left="3160" w:firstLine="709"/>
        <w:rPr>
          <w:b/>
        </w:rPr>
      </w:pPr>
    </w:p>
    <w:p w14:paraId="48F1C332" w14:textId="77777777" w:rsidR="001B1804" w:rsidRDefault="001B1804" w:rsidP="001B1804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7DDA3E49" w14:textId="77777777" w:rsidR="001B1804" w:rsidRPr="009717CB" w:rsidRDefault="001B1804" w:rsidP="001B1804">
      <w:pPr>
        <w:keepNext/>
        <w:keepLines/>
        <w:spacing w:after="80" w:line="230" w:lineRule="exact"/>
        <w:ind w:left="3160"/>
        <w:rPr>
          <w:b/>
        </w:rPr>
      </w:pPr>
    </w:p>
    <w:p w14:paraId="389470A7" w14:textId="77777777" w:rsidR="001B1804" w:rsidRPr="009717CB" w:rsidRDefault="001B1804" w:rsidP="001B180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31B29381" w14:textId="77777777" w:rsidR="001B1804" w:rsidRPr="009717CB" w:rsidRDefault="001B1804" w:rsidP="001B1804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AD197BA" w14:textId="77777777" w:rsidR="001B1804" w:rsidRPr="009717CB" w:rsidRDefault="001B1804" w:rsidP="001B180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5B68892" w14:textId="77777777" w:rsidR="001B1804" w:rsidRPr="009717CB" w:rsidRDefault="001B1804" w:rsidP="001B180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06A22641" w14:textId="77777777" w:rsidR="001B1804" w:rsidRPr="009717CB" w:rsidRDefault="001B1804" w:rsidP="001B1804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CB456B4" w14:textId="351466AE" w:rsidR="001B1804" w:rsidRPr="009717CB" w:rsidRDefault="001B1804" w:rsidP="001B180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D6EED43" w14:textId="77777777" w:rsidR="001B1804" w:rsidRPr="009717CB" w:rsidRDefault="001B1804" w:rsidP="001B180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3391142F" w14:textId="77777777" w:rsidR="001B1804" w:rsidRPr="009717CB" w:rsidRDefault="001B1804" w:rsidP="001B1804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FC017AE" w14:textId="77777777" w:rsidR="001B1804" w:rsidRPr="009717CB" w:rsidRDefault="001B1804" w:rsidP="001B180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59486C" w14:textId="77777777" w:rsidR="001B1804" w:rsidRPr="009717CB" w:rsidRDefault="001B1804" w:rsidP="001B180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73C4BBF" w14:textId="77777777" w:rsidR="001B1804" w:rsidRPr="009717CB" w:rsidRDefault="001B1804" w:rsidP="001B180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F32C98A" w14:textId="77777777" w:rsidR="001B1804" w:rsidRPr="009717CB" w:rsidRDefault="001B1804" w:rsidP="001B1804">
      <w:pPr>
        <w:keepNext/>
        <w:keepLines/>
        <w:ind w:firstLine="709"/>
        <w:rPr>
          <w:b/>
        </w:rPr>
      </w:pPr>
    </w:p>
    <w:p w14:paraId="2A6A5CDF" w14:textId="77777777" w:rsidR="001B1804" w:rsidRPr="009717CB" w:rsidRDefault="001B1804" w:rsidP="001B1804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1"/>
    </w:p>
    <w:p w14:paraId="4D799128" w14:textId="77777777" w:rsidR="001B1804" w:rsidRPr="009717CB" w:rsidRDefault="001B1804" w:rsidP="001B180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2" w:name="bookmark7"/>
      <w:r w:rsidRPr="009717CB">
        <w:t>4.1. Арендодатель имеет право:</w:t>
      </w:r>
      <w:bookmarkEnd w:id="132"/>
    </w:p>
    <w:p w14:paraId="4BC28392" w14:textId="77777777" w:rsidR="001B1804" w:rsidRPr="009717CB" w:rsidRDefault="001B1804" w:rsidP="001B180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03E624B" w14:textId="77777777" w:rsidR="001B1804" w:rsidRPr="009717CB" w:rsidRDefault="001B1804" w:rsidP="001B180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44D7A16" w14:textId="77777777" w:rsidR="001B1804" w:rsidRPr="009717CB" w:rsidRDefault="001B1804" w:rsidP="001B180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B518997" w14:textId="77777777" w:rsidR="001B1804" w:rsidRPr="009717CB" w:rsidRDefault="001B1804" w:rsidP="001B180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21847C9" w14:textId="77777777" w:rsidR="001B1804" w:rsidRPr="009717CB" w:rsidRDefault="001B1804" w:rsidP="001B180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886D35E" w14:textId="77777777" w:rsidR="001B1804" w:rsidRPr="009717CB" w:rsidRDefault="001B1804" w:rsidP="001B180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4767A5D3" w14:textId="77777777" w:rsidR="001B1804" w:rsidRDefault="001B1804" w:rsidP="001B180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E515FF9" w14:textId="77777777" w:rsidR="001B1804" w:rsidRPr="009976A1" w:rsidRDefault="001B1804" w:rsidP="001B180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42DBC8DF" w14:textId="77777777" w:rsidR="001B1804" w:rsidRDefault="001B1804" w:rsidP="001B180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4B5DEC5" w14:textId="77777777" w:rsidR="001B1804" w:rsidRPr="009976A1" w:rsidRDefault="001B1804" w:rsidP="001B180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502FD12E" w14:textId="77777777" w:rsidR="001B1804" w:rsidRPr="009717CB" w:rsidRDefault="001B1804" w:rsidP="001B1804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578B298" w14:textId="77777777" w:rsidR="001B1804" w:rsidRPr="009717CB" w:rsidRDefault="001B1804" w:rsidP="001B180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26845BE" w14:textId="77777777" w:rsidR="001B1804" w:rsidRPr="009717CB" w:rsidRDefault="001B1804" w:rsidP="001B180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548394E" w14:textId="77777777" w:rsidR="001B1804" w:rsidRPr="009717CB" w:rsidRDefault="001B1804" w:rsidP="001B180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C1F1B10" w14:textId="77777777" w:rsidR="001B1804" w:rsidRDefault="001B1804" w:rsidP="001B1804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33" w:name="bookmark8"/>
    </w:p>
    <w:p w14:paraId="64B9320D" w14:textId="77777777" w:rsidR="001B1804" w:rsidRDefault="001B1804" w:rsidP="001B1804">
      <w:pPr>
        <w:ind w:firstLine="709"/>
        <w:jc w:val="both"/>
      </w:pPr>
      <w:r w:rsidRPr="009717CB">
        <w:t>4.2. Арендодатель обязан:</w:t>
      </w:r>
      <w:bookmarkEnd w:id="133"/>
    </w:p>
    <w:p w14:paraId="7605EE97" w14:textId="77777777" w:rsidR="001B1804" w:rsidRDefault="001B1804" w:rsidP="001B1804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DE0C768" w14:textId="4EB44D4A" w:rsidR="001B1804" w:rsidRPr="001B1804" w:rsidRDefault="001B1804" w:rsidP="001B1804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34EABA2" w14:textId="77777777" w:rsidR="001B1804" w:rsidRPr="009717CB" w:rsidRDefault="001B1804" w:rsidP="001B1804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C1B514D" w14:textId="77777777" w:rsidR="001B1804" w:rsidRPr="009717CB" w:rsidRDefault="001B1804" w:rsidP="001B180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4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F0ABCBB" w14:textId="77777777" w:rsidR="001B1804" w:rsidRPr="009717CB" w:rsidRDefault="001B1804" w:rsidP="001B180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4"/>
    </w:p>
    <w:p w14:paraId="49F72FE5" w14:textId="77777777" w:rsidR="001B1804" w:rsidRPr="009717CB" w:rsidRDefault="001B1804" w:rsidP="001B180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AF5357D" w14:textId="77777777" w:rsidR="001B1804" w:rsidRPr="009717CB" w:rsidRDefault="001B1804" w:rsidP="001B180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C11D953" w14:textId="77777777" w:rsidR="001B1804" w:rsidRPr="009717CB" w:rsidRDefault="001B1804" w:rsidP="001B180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5" w:name="bookmark10"/>
      <w:r w:rsidRPr="009717CB">
        <w:t>4.4. Арендатор обязан:</w:t>
      </w:r>
      <w:bookmarkEnd w:id="135"/>
    </w:p>
    <w:p w14:paraId="73CB019E" w14:textId="77777777" w:rsidR="001B1804" w:rsidRPr="009717CB" w:rsidRDefault="001B1804" w:rsidP="001B1804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E09FAA4" w14:textId="77777777" w:rsidR="001B1804" w:rsidRPr="009717CB" w:rsidRDefault="001B1804" w:rsidP="001B180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FE14350" w14:textId="77777777" w:rsidR="001B1804" w:rsidRPr="009717CB" w:rsidRDefault="001B1804" w:rsidP="001B180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FE036D2" w14:textId="77777777" w:rsidR="001B1804" w:rsidRPr="009717CB" w:rsidRDefault="001B1804" w:rsidP="001B180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7A3D95A" w14:textId="77777777" w:rsidR="001B1804" w:rsidRPr="009717CB" w:rsidRDefault="001B1804" w:rsidP="001B180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3D61AF9" w14:textId="77777777" w:rsidR="001B1804" w:rsidRPr="009717CB" w:rsidRDefault="001B1804" w:rsidP="001B1804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7D5B505" w14:textId="77777777" w:rsidR="001B1804" w:rsidRPr="009717CB" w:rsidRDefault="001B1804" w:rsidP="001B180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C8E76AD" w14:textId="77777777" w:rsidR="001B1804" w:rsidRPr="009717CB" w:rsidRDefault="001B1804" w:rsidP="001B180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06BC069" w14:textId="77777777" w:rsidR="001B1804" w:rsidRPr="009717CB" w:rsidRDefault="001B1804" w:rsidP="001B1804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0C155C3" w14:textId="77777777" w:rsidR="001B1804" w:rsidRPr="009717CB" w:rsidRDefault="001B1804" w:rsidP="001B1804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403D69C" w14:textId="77777777" w:rsidR="001B1804" w:rsidRPr="009717CB" w:rsidRDefault="001B1804" w:rsidP="001B180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24CDE10" w14:textId="77777777" w:rsidR="001B1804" w:rsidRPr="009717CB" w:rsidRDefault="001B1804" w:rsidP="001B180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9EFD8EA" w14:textId="77777777" w:rsidR="001B1804" w:rsidRPr="009717CB" w:rsidRDefault="001B1804" w:rsidP="001B1804">
      <w:pPr>
        <w:keepNext/>
        <w:keepLines/>
        <w:ind w:firstLine="709"/>
        <w:jc w:val="center"/>
      </w:pPr>
      <w:bookmarkStart w:id="136" w:name="bookmark11"/>
      <w:r w:rsidRPr="009717CB">
        <w:t>V. Ответственность сторон</w:t>
      </w:r>
      <w:bookmarkEnd w:id="136"/>
    </w:p>
    <w:p w14:paraId="71615F53" w14:textId="77777777" w:rsidR="001B1804" w:rsidRPr="009717CB" w:rsidRDefault="001B1804" w:rsidP="001B1804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F92D695" w14:textId="77777777" w:rsidR="001B1804" w:rsidRPr="009717CB" w:rsidRDefault="001B1804" w:rsidP="001B1804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F3EED77" w14:textId="77777777" w:rsidR="001B1804" w:rsidRPr="009717CB" w:rsidRDefault="001B1804" w:rsidP="001B1804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2C28D82E" w14:textId="77777777" w:rsidR="001B1804" w:rsidRPr="009717CB" w:rsidRDefault="001B1804" w:rsidP="001B1804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35FA308E" w14:textId="77777777" w:rsidR="001B1804" w:rsidRPr="009717CB" w:rsidRDefault="001B1804" w:rsidP="001B1804">
      <w:pPr>
        <w:keepNext/>
        <w:keepLines/>
        <w:ind w:firstLine="709"/>
        <w:jc w:val="center"/>
        <w:rPr>
          <w:rStyle w:val="53"/>
          <w:b w:val="0"/>
        </w:rPr>
      </w:pPr>
      <w:bookmarkStart w:id="137" w:name="bookmark12"/>
    </w:p>
    <w:p w14:paraId="5A259B3D" w14:textId="77777777" w:rsidR="001B1804" w:rsidRPr="009717CB" w:rsidRDefault="001B1804" w:rsidP="001B1804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7"/>
    </w:p>
    <w:p w14:paraId="6FC16353" w14:textId="77777777" w:rsidR="001B1804" w:rsidRPr="009717CB" w:rsidRDefault="001B1804" w:rsidP="001B1804">
      <w:pPr>
        <w:autoSpaceDE w:val="0"/>
        <w:autoSpaceDN w:val="0"/>
        <w:adjustRightInd w:val="0"/>
        <w:ind w:firstLine="709"/>
        <w:jc w:val="both"/>
      </w:pPr>
      <w:bookmarkStart w:id="138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90C6421" w14:textId="1813DF02" w:rsidR="001B1804" w:rsidRPr="009717CB" w:rsidRDefault="00EE729A" w:rsidP="001B1804">
      <w:pPr>
        <w:autoSpaceDE w:val="0"/>
        <w:autoSpaceDN w:val="0"/>
        <w:adjustRightInd w:val="0"/>
        <w:ind w:firstLine="709"/>
        <w:jc w:val="both"/>
      </w:pPr>
      <w:r w:rsidRPr="00EE729A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 и в соответствии с законодательством Российской Федерации.</w:t>
      </w:r>
    </w:p>
    <w:p w14:paraId="1B6A454B" w14:textId="77777777" w:rsidR="001B1804" w:rsidRPr="009717CB" w:rsidRDefault="001B1804" w:rsidP="001B1804">
      <w:pPr>
        <w:autoSpaceDE w:val="0"/>
        <w:autoSpaceDN w:val="0"/>
        <w:adjustRightInd w:val="0"/>
        <w:ind w:firstLine="709"/>
        <w:jc w:val="both"/>
      </w:pPr>
    </w:p>
    <w:p w14:paraId="56F11906" w14:textId="77777777" w:rsidR="001B1804" w:rsidRPr="009717CB" w:rsidRDefault="001B1804" w:rsidP="001B1804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8"/>
    </w:p>
    <w:p w14:paraId="7A59DFA8" w14:textId="77777777" w:rsidR="001B1804" w:rsidRPr="009717CB" w:rsidRDefault="001B1804" w:rsidP="001B1804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4E6201F" w14:textId="77777777" w:rsidR="001B1804" w:rsidRDefault="001B1804" w:rsidP="001B1804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B6B3B45" w14:textId="77777777" w:rsidR="001B1804" w:rsidRPr="009976A1" w:rsidRDefault="001B1804" w:rsidP="001B1804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0BCDC97F" w14:textId="77777777" w:rsidR="001B1804" w:rsidRPr="009717CB" w:rsidRDefault="001B1804" w:rsidP="001B1804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70B7B153" w14:textId="77777777" w:rsidR="001B1804" w:rsidRPr="009717CB" w:rsidRDefault="001B1804" w:rsidP="001B1804">
      <w:pPr>
        <w:tabs>
          <w:tab w:val="left" w:pos="1055"/>
        </w:tabs>
        <w:ind w:firstLine="709"/>
        <w:rPr>
          <w:i/>
        </w:rPr>
      </w:pPr>
    </w:p>
    <w:p w14:paraId="521AB317" w14:textId="77777777" w:rsidR="001B1804" w:rsidRPr="009717CB" w:rsidRDefault="001B1804" w:rsidP="001B1804">
      <w:pPr>
        <w:keepNext/>
        <w:keepLines/>
        <w:ind w:firstLine="709"/>
        <w:jc w:val="center"/>
      </w:pPr>
      <w:bookmarkStart w:id="139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9"/>
    </w:p>
    <w:p w14:paraId="65554F99" w14:textId="77777777" w:rsidR="001B1804" w:rsidRPr="009717CB" w:rsidRDefault="001B1804" w:rsidP="001B1804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4DB7D0C" w14:textId="77777777" w:rsidR="001B1804" w:rsidRPr="009717CB" w:rsidRDefault="001B1804" w:rsidP="001B1804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358EE61" w14:textId="77777777" w:rsidR="001B1804" w:rsidRPr="009717CB" w:rsidRDefault="001B1804" w:rsidP="001B1804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5BDE1D8" w14:textId="77777777" w:rsidR="001B1804" w:rsidRPr="009717CB" w:rsidRDefault="001B1804" w:rsidP="001B1804">
      <w:pPr>
        <w:ind w:firstLine="709"/>
        <w:jc w:val="both"/>
        <w:rPr>
          <w:i/>
        </w:rPr>
      </w:pPr>
      <w:r w:rsidRPr="009717CB">
        <w:t xml:space="preserve"> </w:t>
      </w:r>
    </w:p>
    <w:p w14:paraId="208DF6CF" w14:textId="77777777" w:rsidR="001B1804" w:rsidRPr="009717CB" w:rsidRDefault="001B1804" w:rsidP="001B1804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014226CA" w14:textId="77777777" w:rsidR="001B1804" w:rsidRPr="009717CB" w:rsidRDefault="001B1804" w:rsidP="001B1804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1D6C0B6" w14:textId="77777777" w:rsidR="001B1804" w:rsidRPr="009717CB" w:rsidRDefault="001B1804" w:rsidP="001B180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6AC0234" w14:textId="77777777" w:rsidR="001B1804" w:rsidRPr="009717CB" w:rsidRDefault="001B1804" w:rsidP="001B180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FDD3C0B" w14:textId="77777777" w:rsidR="001B1804" w:rsidRPr="009717CB" w:rsidRDefault="001B1804" w:rsidP="001B180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CBF7953" w14:textId="69E5123B" w:rsidR="001B1804" w:rsidRPr="009717CB" w:rsidRDefault="001B1804" w:rsidP="001B1804">
      <w:pPr>
        <w:tabs>
          <w:tab w:val="left" w:pos="358"/>
        </w:tabs>
      </w:pPr>
    </w:p>
    <w:p w14:paraId="789E1F5E" w14:textId="77777777" w:rsidR="001B1804" w:rsidRPr="009717CB" w:rsidRDefault="001B1804" w:rsidP="001B1804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5265E85" w14:textId="77777777" w:rsidR="001B1804" w:rsidRPr="009717CB" w:rsidRDefault="001B1804" w:rsidP="001B180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B1804" w:rsidRPr="009717CB" w14:paraId="77D40548" w14:textId="77777777" w:rsidTr="00287F98">
        <w:tc>
          <w:tcPr>
            <w:tcW w:w="4503" w:type="dxa"/>
          </w:tcPr>
          <w:p w14:paraId="0C04FA72" w14:textId="77777777" w:rsidR="001B1804" w:rsidRPr="009717CB" w:rsidRDefault="001B1804" w:rsidP="00287F9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608B0FF" w14:textId="77777777" w:rsidR="001B1804" w:rsidRPr="009717CB" w:rsidRDefault="001B1804" w:rsidP="00287F9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67AE85A" w14:textId="77777777" w:rsidR="001B1804" w:rsidRPr="009717CB" w:rsidRDefault="001B1804" w:rsidP="00287F9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343083A3" w14:textId="77777777" w:rsidR="001B1804" w:rsidRPr="009717CB" w:rsidRDefault="001B1804" w:rsidP="00287F9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436CDDF" w14:textId="77777777" w:rsidR="001B1804" w:rsidRPr="009717CB" w:rsidRDefault="001B1804" w:rsidP="00287F9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0584ACB2" w14:textId="77777777" w:rsidR="001B1804" w:rsidRPr="009717CB" w:rsidRDefault="001B1804" w:rsidP="00287F9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DE1E37B" w14:textId="77777777" w:rsidR="001B1804" w:rsidRPr="009717CB" w:rsidRDefault="001B1804" w:rsidP="00287F9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DE0D613" w14:textId="77777777" w:rsidR="001B1804" w:rsidRPr="009717CB" w:rsidRDefault="001B1804" w:rsidP="00287F98">
            <w:pPr>
              <w:autoSpaceDE w:val="0"/>
              <w:autoSpaceDN w:val="0"/>
              <w:adjustRightInd w:val="0"/>
            </w:pPr>
          </w:p>
          <w:p w14:paraId="6581826C" w14:textId="77777777" w:rsidR="001B1804" w:rsidRPr="009717CB" w:rsidRDefault="001B1804" w:rsidP="00287F9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4755C40" w14:textId="77777777" w:rsidR="001B1804" w:rsidRPr="009717CB" w:rsidRDefault="001B1804" w:rsidP="00287F98">
            <w:pPr>
              <w:autoSpaceDE w:val="0"/>
              <w:autoSpaceDN w:val="0"/>
              <w:adjustRightInd w:val="0"/>
              <w:jc w:val="right"/>
            </w:pPr>
          </w:p>
          <w:p w14:paraId="1560D620" w14:textId="77777777" w:rsidR="001B1804" w:rsidRPr="009717CB" w:rsidRDefault="001B1804" w:rsidP="00287F9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03390E" w14:textId="77777777" w:rsidR="001B1804" w:rsidRPr="009717CB" w:rsidRDefault="001B1804" w:rsidP="00287F9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9B0A719" w14:textId="77777777" w:rsidR="001B1804" w:rsidRPr="009717CB" w:rsidRDefault="001B1804" w:rsidP="00287F9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09076232" w14:textId="77777777" w:rsidR="001B1804" w:rsidRPr="009717CB" w:rsidRDefault="001B1804" w:rsidP="00287F9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7B4ED23B" w14:textId="77777777" w:rsidR="001B1804" w:rsidRPr="009717CB" w:rsidRDefault="001B1804" w:rsidP="00287F9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9E418DF" w14:textId="77777777" w:rsidR="001B1804" w:rsidRPr="009717CB" w:rsidRDefault="001B1804" w:rsidP="00287F9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5E9AEB2B" w14:textId="77777777" w:rsidR="001B1804" w:rsidRPr="009717CB" w:rsidRDefault="001B1804" w:rsidP="00287F9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83CA763" w14:textId="77777777" w:rsidR="001B1804" w:rsidRPr="009717CB" w:rsidRDefault="001B1804" w:rsidP="00287F9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9EE67D7" w14:textId="77777777" w:rsidR="001B1804" w:rsidRPr="009717CB" w:rsidRDefault="001B1804" w:rsidP="00287F9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5A128C14" w14:textId="77777777" w:rsidR="001B1804" w:rsidRPr="009717CB" w:rsidRDefault="001B1804" w:rsidP="00287F9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494C777" w14:textId="77777777" w:rsidR="001B1804" w:rsidRPr="009717CB" w:rsidRDefault="001B1804" w:rsidP="00287F98">
            <w:pPr>
              <w:autoSpaceDE w:val="0"/>
              <w:autoSpaceDN w:val="0"/>
              <w:adjustRightInd w:val="0"/>
              <w:jc w:val="right"/>
            </w:pPr>
          </w:p>
          <w:p w14:paraId="2AB4DECC" w14:textId="77777777" w:rsidR="001B1804" w:rsidRPr="009717CB" w:rsidRDefault="001B1804" w:rsidP="00287F9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6BE254B" w14:textId="4B4AD99C" w:rsidR="001B1804" w:rsidRDefault="001B1804" w:rsidP="001B1804">
      <w:pPr>
        <w:spacing w:after="400" w:line="245" w:lineRule="exact"/>
        <w:ind w:right="100"/>
      </w:pPr>
      <w:r>
        <w:br w:type="page"/>
      </w:r>
    </w:p>
    <w:p w14:paraId="53682438" w14:textId="6825370F" w:rsidR="001B1804" w:rsidRPr="00BF23F0" w:rsidRDefault="001B1804" w:rsidP="001B1804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D425AF3" w14:textId="77777777" w:rsidR="001B1804" w:rsidRPr="00BF23F0" w:rsidRDefault="001B1804" w:rsidP="001B180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5A7F79D" w14:textId="77777777" w:rsidR="001B1804" w:rsidRPr="00BF23F0" w:rsidRDefault="001B1804" w:rsidP="001B1804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7D32BFC" w14:textId="77777777" w:rsidR="001B1804" w:rsidRPr="00BF23F0" w:rsidRDefault="001B1804" w:rsidP="001B1804">
      <w:pPr>
        <w:tabs>
          <w:tab w:val="left" w:pos="681"/>
        </w:tabs>
        <w:spacing w:line="270" w:lineRule="exact"/>
        <w:ind w:left="500" w:right="100"/>
        <w:jc w:val="both"/>
      </w:pPr>
    </w:p>
    <w:p w14:paraId="6B4B363D" w14:textId="77777777" w:rsidR="001B1804" w:rsidRPr="00BF23F0" w:rsidRDefault="001B1804" w:rsidP="001B1804">
      <w:pPr>
        <w:tabs>
          <w:tab w:val="left" w:pos="681"/>
        </w:tabs>
        <w:spacing w:line="270" w:lineRule="exact"/>
        <w:ind w:left="500" w:right="100"/>
        <w:jc w:val="both"/>
      </w:pPr>
    </w:p>
    <w:p w14:paraId="3F6CBE3E" w14:textId="77777777" w:rsidR="001B1804" w:rsidRPr="00BF23F0" w:rsidRDefault="001B1804" w:rsidP="001B180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B1804" w:rsidRPr="00BF23F0" w14:paraId="1E05D140" w14:textId="77777777" w:rsidTr="00287F98">
        <w:tc>
          <w:tcPr>
            <w:tcW w:w="594" w:type="dxa"/>
          </w:tcPr>
          <w:p w14:paraId="49CB2292" w14:textId="77777777" w:rsidR="001B1804" w:rsidRPr="00BF23F0" w:rsidRDefault="001B1804" w:rsidP="00287F98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0FA10E9" w14:textId="77777777" w:rsidR="001B1804" w:rsidRPr="00BF23F0" w:rsidRDefault="001B1804" w:rsidP="00287F98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64677443" w14:textId="77777777" w:rsidR="001B1804" w:rsidRPr="00BF23F0" w:rsidRDefault="001B1804" w:rsidP="00287F98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6FE42254" w14:textId="77777777" w:rsidR="001B1804" w:rsidRPr="00BF23F0" w:rsidRDefault="001B1804" w:rsidP="00287F98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1B1804" w:rsidRPr="00BF23F0" w14:paraId="198E0204" w14:textId="77777777" w:rsidTr="00287F98">
        <w:tc>
          <w:tcPr>
            <w:tcW w:w="594" w:type="dxa"/>
          </w:tcPr>
          <w:p w14:paraId="60394AE8" w14:textId="77777777" w:rsidR="001B1804" w:rsidRPr="00BF23F0" w:rsidRDefault="001B1804" w:rsidP="00287F98">
            <w:pPr>
              <w:spacing w:after="66"/>
            </w:pPr>
          </w:p>
        </w:tc>
        <w:tc>
          <w:tcPr>
            <w:tcW w:w="977" w:type="dxa"/>
          </w:tcPr>
          <w:p w14:paraId="10FB8B23" w14:textId="77777777" w:rsidR="001B1804" w:rsidRPr="00BF23F0" w:rsidRDefault="001B1804" w:rsidP="00287F98">
            <w:pPr>
              <w:spacing w:after="66"/>
            </w:pPr>
          </w:p>
        </w:tc>
        <w:tc>
          <w:tcPr>
            <w:tcW w:w="3365" w:type="dxa"/>
          </w:tcPr>
          <w:p w14:paraId="1D1583ED" w14:textId="77777777" w:rsidR="001B1804" w:rsidRPr="00BF23F0" w:rsidRDefault="001B1804" w:rsidP="00287F98">
            <w:pPr>
              <w:spacing w:after="66"/>
            </w:pPr>
          </w:p>
        </w:tc>
        <w:tc>
          <w:tcPr>
            <w:tcW w:w="1421" w:type="dxa"/>
          </w:tcPr>
          <w:p w14:paraId="5D72D624" w14:textId="77777777" w:rsidR="001B1804" w:rsidRPr="00BF23F0" w:rsidRDefault="001B1804" w:rsidP="00287F98">
            <w:pPr>
              <w:spacing w:after="66"/>
            </w:pPr>
          </w:p>
        </w:tc>
      </w:tr>
    </w:tbl>
    <w:p w14:paraId="77F00C3F" w14:textId="77777777" w:rsidR="001B1804" w:rsidRPr="00BF23F0" w:rsidRDefault="001B1804" w:rsidP="001B1804">
      <w:pPr>
        <w:spacing w:after="66"/>
        <w:ind w:left="220"/>
      </w:pPr>
    </w:p>
    <w:p w14:paraId="4F12C0F3" w14:textId="77777777" w:rsidR="001B1804" w:rsidRPr="00BF23F0" w:rsidRDefault="001B1804" w:rsidP="001B1804">
      <w:pPr>
        <w:spacing w:after="66"/>
        <w:ind w:left="220"/>
      </w:pPr>
    </w:p>
    <w:p w14:paraId="1D81120E" w14:textId="77777777" w:rsidR="001B1804" w:rsidRPr="00BF23F0" w:rsidRDefault="001B1804" w:rsidP="001B1804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7B9E6C83" w14:textId="77777777" w:rsidR="001B1804" w:rsidRPr="00BF23F0" w:rsidRDefault="001B1804" w:rsidP="001B1804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B1804" w:rsidRPr="00BF23F0" w14:paraId="52F017B1" w14:textId="77777777" w:rsidTr="00287F98">
        <w:tc>
          <w:tcPr>
            <w:tcW w:w="2552" w:type="dxa"/>
          </w:tcPr>
          <w:p w14:paraId="07B5DE18" w14:textId="77777777" w:rsidR="001B1804" w:rsidRPr="00BF23F0" w:rsidRDefault="001B1804" w:rsidP="00287F98">
            <w:pPr>
              <w:spacing w:after="66"/>
            </w:pPr>
          </w:p>
        </w:tc>
        <w:tc>
          <w:tcPr>
            <w:tcW w:w="2551" w:type="dxa"/>
          </w:tcPr>
          <w:p w14:paraId="671605F9" w14:textId="77777777" w:rsidR="001B1804" w:rsidRPr="00BF23F0" w:rsidRDefault="001B1804" w:rsidP="00287F98">
            <w:pPr>
              <w:spacing w:after="66"/>
            </w:pPr>
            <w:r w:rsidRPr="00BF23F0">
              <w:t>Арендная плата (руб.)</w:t>
            </w:r>
          </w:p>
        </w:tc>
      </w:tr>
      <w:tr w:rsidR="001B1804" w:rsidRPr="00BF23F0" w14:paraId="02CF40F0" w14:textId="77777777" w:rsidTr="00287F98">
        <w:tc>
          <w:tcPr>
            <w:tcW w:w="2552" w:type="dxa"/>
          </w:tcPr>
          <w:p w14:paraId="5FC9D344" w14:textId="77777777" w:rsidR="001B1804" w:rsidRPr="00BF23F0" w:rsidRDefault="001B1804" w:rsidP="00287F98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5CBABC1B" w14:textId="77777777" w:rsidR="001B1804" w:rsidRPr="00BF23F0" w:rsidRDefault="001B1804" w:rsidP="00287F98">
            <w:pPr>
              <w:spacing w:after="66"/>
            </w:pPr>
          </w:p>
        </w:tc>
      </w:tr>
      <w:tr w:rsidR="001B1804" w:rsidRPr="00BF23F0" w14:paraId="17A4E436" w14:textId="77777777" w:rsidTr="00287F98">
        <w:tc>
          <w:tcPr>
            <w:tcW w:w="2552" w:type="dxa"/>
          </w:tcPr>
          <w:p w14:paraId="63FAE498" w14:textId="77777777" w:rsidR="001B1804" w:rsidRPr="00BF23F0" w:rsidRDefault="001B1804" w:rsidP="00287F98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2B2077E9" w14:textId="77777777" w:rsidR="001B1804" w:rsidRPr="00BF23F0" w:rsidRDefault="001B1804" w:rsidP="00287F98">
            <w:pPr>
              <w:spacing w:after="66"/>
            </w:pPr>
          </w:p>
        </w:tc>
      </w:tr>
    </w:tbl>
    <w:p w14:paraId="2BD3B8CB" w14:textId="77777777" w:rsidR="001B1804" w:rsidRPr="00BF23F0" w:rsidRDefault="001B1804" w:rsidP="001B1804">
      <w:pPr>
        <w:spacing w:line="274" w:lineRule="exact"/>
        <w:ind w:left="220" w:right="100" w:firstLine="280"/>
        <w:rPr>
          <w:rStyle w:val="afff8"/>
          <w:b w:val="0"/>
        </w:rPr>
      </w:pPr>
    </w:p>
    <w:p w14:paraId="74652107" w14:textId="77777777" w:rsidR="001B1804" w:rsidRPr="00BF23F0" w:rsidRDefault="001B1804" w:rsidP="001B1804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66B10F37" w14:textId="77777777" w:rsidR="001B1804" w:rsidRPr="00BF23F0" w:rsidRDefault="001B1804" w:rsidP="001B180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1A18C9E" w14:textId="77777777" w:rsidR="001B1804" w:rsidRPr="00BF23F0" w:rsidRDefault="001B1804" w:rsidP="001B180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9C68DC" w14:textId="77777777" w:rsidR="001B1804" w:rsidRPr="00BF23F0" w:rsidRDefault="001B1804" w:rsidP="001B180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46F8323" w14:textId="77777777" w:rsidR="001B1804" w:rsidRPr="00BF23F0" w:rsidRDefault="001B1804" w:rsidP="001B180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5068692" w14:textId="77777777" w:rsidR="001B1804" w:rsidRPr="00BF23F0" w:rsidRDefault="001B1804" w:rsidP="001B180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6655300" w14:textId="77777777" w:rsidR="001B1804" w:rsidRPr="00BF23F0" w:rsidRDefault="001B1804" w:rsidP="001B180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2DF72C" w14:textId="77777777" w:rsidR="001B1804" w:rsidRPr="00BF23F0" w:rsidRDefault="001B1804" w:rsidP="001B180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703A76" w14:textId="77777777" w:rsidR="001B1804" w:rsidRPr="00BF23F0" w:rsidRDefault="001B1804" w:rsidP="001B1804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A7F94C9" w14:textId="77777777" w:rsidR="001B1804" w:rsidRPr="00BF23F0" w:rsidRDefault="001B1804" w:rsidP="001B180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B1804" w:rsidRPr="00BF23F0" w14:paraId="41A335F8" w14:textId="77777777" w:rsidTr="00287F98">
        <w:tc>
          <w:tcPr>
            <w:tcW w:w="4503" w:type="dxa"/>
          </w:tcPr>
          <w:p w14:paraId="6B7BCDA4" w14:textId="77777777" w:rsidR="001B1804" w:rsidRPr="00E40827" w:rsidRDefault="001B1804" w:rsidP="00287F9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78CF8A1" w14:textId="77777777" w:rsidR="001B1804" w:rsidRPr="00BF23F0" w:rsidRDefault="001B1804" w:rsidP="00287F98">
            <w:pPr>
              <w:autoSpaceDE w:val="0"/>
              <w:autoSpaceDN w:val="0"/>
              <w:adjustRightInd w:val="0"/>
            </w:pPr>
          </w:p>
          <w:p w14:paraId="462AE944" w14:textId="77777777" w:rsidR="001B1804" w:rsidRPr="00BF23F0" w:rsidRDefault="001B1804" w:rsidP="00287F98">
            <w:pPr>
              <w:autoSpaceDE w:val="0"/>
              <w:autoSpaceDN w:val="0"/>
              <w:adjustRightInd w:val="0"/>
              <w:jc w:val="right"/>
            </w:pPr>
          </w:p>
          <w:p w14:paraId="7743B90E" w14:textId="77777777" w:rsidR="001B1804" w:rsidRPr="00BF23F0" w:rsidRDefault="001B1804" w:rsidP="00287F9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C1F48BD" w14:textId="77777777" w:rsidR="001B1804" w:rsidRPr="00BF23F0" w:rsidRDefault="001B1804" w:rsidP="00287F9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7368833" w14:textId="77777777" w:rsidR="001B1804" w:rsidRPr="00BF23F0" w:rsidRDefault="001B1804" w:rsidP="00287F9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213EB03" w14:textId="77777777" w:rsidR="001B1804" w:rsidRPr="00E40827" w:rsidRDefault="001B1804" w:rsidP="00287F9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12BADCE" w14:textId="77777777" w:rsidR="001B1804" w:rsidRPr="00BF23F0" w:rsidRDefault="001B1804" w:rsidP="00287F98">
            <w:pPr>
              <w:autoSpaceDE w:val="0"/>
              <w:autoSpaceDN w:val="0"/>
              <w:adjustRightInd w:val="0"/>
            </w:pPr>
          </w:p>
          <w:p w14:paraId="73B777E6" w14:textId="77777777" w:rsidR="001B1804" w:rsidRPr="00BF23F0" w:rsidRDefault="001B1804" w:rsidP="00287F98">
            <w:pPr>
              <w:autoSpaceDE w:val="0"/>
              <w:autoSpaceDN w:val="0"/>
              <w:adjustRightInd w:val="0"/>
              <w:jc w:val="right"/>
            </w:pPr>
          </w:p>
          <w:p w14:paraId="607F9802" w14:textId="77777777" w:rsidR="001B1804" w:rsidRPr="00BF23F0" w:rsidRDefault="001B1804" w:rsidP="00287F9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9F75C78" w14:textId="77777777" w:rsidR="001B1804" w:rsidRPr="00BF23F0" w:rsidRDefault="001B1804" w:rsidP="00287F9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D5A44C9" w14:textId="77777777" w:rsidR="001B1804" w:rsidRPr="00BF23F0" w:rsidRDefault="001B1804" w:rsidP="001B1804">
      <w:pPr>
        <w:spacing w:line="274" w:lineRule="exact"/>
        <w:ind w:left="220" w:right="100" w:firstLine="280"/>
        <w:jc w:val="both"/>
      </w:pPr>
    </w:p>
    <w:p w14:paraId="7B0D96C0" w14:textId="77777777" w:rsidR="001B1804" w:rsidRPr="00BF23F0" w:rsidRDefault="001B1804" w:rsidP="001B1804">
      <w:pPr>
        <w:spacing w:line="274" w:lineRule="exact"/>
        <w:ind w:left="220" w:right="100" w:firstLine="280"/>
        <w:jc w:val="both"/>
      </w:pPr>
    </w:p>
    <w:p w14:paraId="535D4BBE" w14:textId="77777777" w:rsidR="001B1804" w:rsidRPr="00BF23F0" w:rsidRDefault="001B1804" w:rsidP="001B180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D2FABF0" w14:textId="77777777" w:rsidR="001B1804" w:rsidRPr="00BF23F0" w:rsidRDefault="001B1804" w:rsidP="001B180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8E3EFF3" w14:textId="77777777" w:rsidR="001B1804" w:rsidRPr="00BF23F0" w:rsidRDefault="001B1804" w:rsidP="001B180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B792E59" w14:textId="77777777" w:rsidR="001B1804" w:rsidRPr="00BF23F0" w:rsidRDefault="001B1804" w:rsidP="001B180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2F3C37B" w14:textId="77777777" w:rsidR="001B1804" w:rsidRPr="00BF23F0" w:rsidRDefault="001B1804" w:rsidP="001B180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C9F1389" w14:textId="77777777" w:rsidR="001B1804" w:rsidRPr="00BF23F0" w:rsidRDefault="001B1804" w:rsidP="001B1804">
      <w:pPr>
        <w:spacing w:line="274" w:lineRule="exact"/>
        <w:ind w:left="220" w:right="100" w:firstLine="280"/>
      </w:pPr>
    </w:p>
    <w:p w14:paraId="1DBD3E0C" w14:textId="77777777" w:rsidR="001B1804" w:rsidRPr="00BF23F0" w:rsidRDefault="001B1804" w:rsidP="001B1804">
      <w:pPr>
        <w:spacing w:line="274" w:lineRule="exact"/>
        <w:ind w:left="220" w:right="100" w:firstLine="280"/>
      </w:pPr>
    </w:p>
    <w:p w14:paraId="00020C95" w14:textId="77777777" w:rsidR="001B1804" w:rsidRDefault="001B1804" w:rsidP="001B1804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40" w:name="bookmark19"/>
    </w:p>
    <w:p w14:paraId="69A968C6" w14:textId="77777777" w:rsidR="001B1804" w:rsidRDefault="001B1804" w:rsidP="001B1804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3255A0F" w14:textId="77777777" w:rsidR="001B1804" w:rsidRDefault="001B1804" w:rsidP="001B1804">
      <w:pPr>
        <w:keepNext/>
        <w:keepLines/>
        <w:spacing w:after="9" w:line="230" w:lineRule="exact"/>
        <w:ind w:left="4620"/>
        <w:rPr>
          <w:rStyle w:val="53pt"/>
        </w:rPr>
      </w:pPr>
    </w:p>
    <w:p w14:paraId="6AFCC8E3" w14:textId="77777777" w:rsidR="001B1804" w:rsidRPr="00BF23F0" w:rsidRDefault="001B1804" w:rsidP="001B1804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0"/>
    </w:p>
    <w:p w14:paraId="7EB3ABB1" w14:textId="77777777" w:rsidR="001B1804" w:rsidRDefault="001B1804" w:rsidP="001B1804">
      <w:pPr>
        <w:keepNext/>
        <w:keepLines/>
        <w:spacing w:after="131" w:line="230" w:lineRule="exact"/>
        <w:ind w:left="2840"/>
      </w:pPr>
      <w:bookmarkStart w:id="141" w:name="bookmark20"/>
      <w:r w:rsidRPr="00BF23F0">
        <w:t>приема-передачи земельного участка</w:t>
      </w:r>
      <w:bookmarkEnd w:id="141"/>
    </w:p>
    <w:p w14:paraId="4DCE8FA0" w14:textId="77777777" w:rsidR="001B1804" w:rsidRPr="008D2D23" w:rsidRDefault="001B1804" w:rsidP="001B1804">
      <w:pPr>
        <w:keepNext/>
        <w:keepLines/>
        <w:spacing w:line="230" w:lineRule="exact"/>
        <w:rPr>
          <w:sz w:val="16"/>
          <w:szCs w:val="16"/>
        </w:rPr>
      </w:pPr>
    </w:p>
    <w:p w14:paraId="0868BD60" w14:textId="77777777" w:rsidR="001B1804" w:rsidRDefault="001B1804" w:rsidP="001B1804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3535D3F5" w14:textId="77777777" w:rsidR="001B1804" w:rsidRPr="00BF23F0" w:rsidRDefault="001B1804" w:rsidP="001B1804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D112DCD" w14:textId="77777777" w:rsidR="001B1804" w:rsidRPr="00BF23F0" w:rsidRDefault="001B1804" w:rsidP="001B1804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716FC78" w14:textId="77777777" w:rsidR="001B1804" w:rsidRPr="00BF23F0" w:rsidRDefault="001B1804" w:rsidP="001B1804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7E0701E" w14:textId="77777777" w:rsidR="001B1804" w:rsidRPr="001B1804" w:rsidRDefault="001B1804" w:rsidP="001B1804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2" w:name="bookmark21"/>
      <w:r w:rsidRPr="00BF23F0">
        <w:t xml:space="preserve"> временное владение и пользование за плату </w:t>
      </w:r>
      <w:r w:rsidRPr="001B1804">
        <w:rPr>
          <w:rStyle w:val="53"/>
          <w:b w:val="0"/>
        </w:rPr>
        <w:t xml:space="preserve">Земельный участок </w:t>
      </w:r>
      <w:bookmarkEnd w:id="142"/>
      <w:r w:rsidRPr="001B1804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83A17A6" w14:textId="77777777" w:rsidR="001B1804" w:rsidRPr="001B1804" w:rsidRDefault="001B1804" w:rsidP="001B1804">
      <w:pPr>
        <w:ind w:firstLine="709"/>
        <w:jc w:val="both"/>
        <w:rPr>
          <w:rStyle w:val="53"/>
          <w:b w:val="0"/>
        </w:rPr>
      </w:pPr>
      <w:r w:rsidRPr="001B1804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7AA1299" w14:textId="77777777" w:rsidR="001B1804" w:rsidRPr="001B1804" w:rsidRDefault="001B1804" w:rsidP="001B1804">
      <w:pPr>
        <w:ind w:firstLine="709"/>
        <w:jc w:val="both"/>
        <w:rPr>
          <w:rStyle w:val="53"/>
          <w:b w:val="0"/>
        </w:rPr>
      </w:pPr>
      <w:r w:rsidRPr="001B1804">
        <w:rPr>
          <w:rStyle w:val="53"/>
          <w:b w:val="0"/>
        </w:rPr>
        <w:t>3. Арендатор претензий к Арендодателю не имеет.</w:t>
      </w:r>
    </w:p>
    <w:p w14:paraId="62984282" w14:textId="77777777" w:rsidR="001B1804" w:rsidRPr="00BF23F0" w:rsidRDefault="001B1804" w:rsidP="001B1804">
      <w:pPr>
        <w:spacing w:line="299" w:lineRule="exact"/>
        <w:ind w:left="100" w:firstLine="300"/>
      </w:pPr>
    </w:p>
    <w:p w14:paraId="063C67A5" w14:textId="77777777" w:rsidR="001B1804" w:rsidRPr="00BF23F0" w:rsidRDefault="001B1804" w:rsidP="001B1804">
      <w:pPr>
        <w:tabs>
          <w:tab w:val="left" w:pos="358"/>
        </w:tabs>
        <w:jc w:val="center"/>
      </w:pPr>
    </w:p>
    <w:p w14:paraId="5660E66D" w14:textId="77777777" w:rsidR="001B1804" w:rsidRPr="00BF23F0" w:rsidRDefault="001B1804" w:rsidP="001B1804">
      <w:pPr>
        <w:tabs>
          <w:tab w:val="left" w:pos="358"/>
        </w:tabs>
        <w:jc w:val="center"/>
      </w:pPr>
    </w:p>
    <w:p w14:paraId="5E74DA5C" w14:textId="77777777" w:rsidR="001B1804" w:rsidRPr="00BF23F0" w:rsidRDefault="001B1804" w:rsidP="001B1804">
      <w:pPr>
        <w:tabs>
          <w:tab w:val="left" w:pos="358"/>
        </w:tabs>
        <w:jc w:val="center"/>
      </w:pPr>
    </w:p>
    <w:p w14:paraId="43E9D171" w14:textId="77777777" w:rsidR="001B1804" w:rsidRPr="00BF23F0" w:rsidRDefault="001B1804" w:rsidP="001B1804">
      <w:pPr>
        <w:tabs>
          <w:tab w:val="left" w:pos="358"/>
        </w:tabs>
        <w:jc w:val="center"/>
      </w:pPr>
      <w:r w:rsidRPr="00BF23F0">
        <w:t>Подписи Сторон</w:t>
      </w:r>
    </w:p>
    <w:p w14:paraId="7C14A39B" w14:textId="77777777" w:rsidR="001B1804" w:rsidRPr="00BF23F0" w:rsidRDefault="001B1804" w:rsidP="001B180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B1804" w:rsidRPr="00BF23F0" w14:paraId="4243C197" w14:textId="77777777" w:rsidTr="00287F98">
        <w:tc>
          <w:tcPr>
            <w:tcW w:w="4503" w:type="dxa"/>
          </w:tcPr>
          <w:p w14:paraId="3ED55D0E" w14:textId="77777777" w:rsidR="001B1804" w:rsidRPr="00E40827" w:rsidRDefault="001B1804" w:rsidP="00287F9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A5FC3B8" w14:textId="77777777" w:rsidR="001B1804" w:rsidRPr="00E40827" w:rsidRDefault="001B1804" w:rsidP="00287F98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6E43751" w14:textId="77777777" w:rsidR="001B1804" w:rsidRPr="00BF23F0" w:rsidRDefault="001B1804" w:rsidP="00287F98">
            <w:pPr>
              <w:autoSpaceDE w:val="0"/>
              <w:autoSpaceDN w:val="0"/>
              <w:adjustRightInd w:val="0"/>
              <w:jc w:val="right"/>
            </w:pPr>
          </w:p>
          <w:p w14:paraId="5C2B1795" w14:textId="77777777" w:rsidR="001B1804" w:rsidRPr="00BF23F0" w:rsidRDefault="001B1804" w:rsidP="00287F9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C34A450" w14:textId="77777777" w:rsidR="001B1804" w:rsidRPr="00BF23F0" w:rsidRDefault="001B1804" w:rsidP="00287F9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A909491" w14:textId="77777777" w:rsidR="001B1804" w:rsidRPr="00BF23F0" w:rsidRDefault="001B1804" w:rsidP="00287F9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A029C2" w14:textId="77777777" w:rsidR="001B1804" w:rsidRPr="00E40827" w:rsidRDefault="001B1804" w:rsidP="00287F9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66EE254" w14:textId="77777777" w:rsidR="001B1804" w:rsidRPr="00BF23F0" w:rsidRDefault="001B1804" w:rsidP="00287F98">
            <w:pPr>
              <w:autoSpaceDE w:val="0"/>
              <w:autoSpaceDN w:val="0"/>
              <w:adjustRightInd w:val="0"/>
            </w:pPr>
          </w:p>
          <w:p w14:paraId="66ED64BD" w14:textId="77777777" w:rsidR="001B1804" w:rsidRPr="00BF23F0" w:rsidRDefault="001B1804" w:rsidP="00287F98">
            <w:pPr>
              <w:autoSpaceDE w:val="0"/>
              <w:autoSpaceDN w:val="0"/>
              <w:adjustRightInd w:val="0"/>
              <w:jc w:val="right"/>
            </w:pPr>
          </w:p>
          <w:p w14:paraId="3C3E97A7" w14:textId="77777777" w:rsidR="001B1804" w:rsidRPr="00BF23F0" w:rsidRDefault="001B1804" w:rsidP="00287F9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84CB836" w14:textId="77777777" w:rsidR="001B1804" w:rsidRPr="00BF23F0" w:rsidRDefault="001B1804" w:rsidP="00287F9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C668CC1" w14:textId="77777777" w:rsidR="001B1804" w:rsidRPr="00BF23F0" w:rsidRDefault="001B1804" w:rsidP="001B1804"/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61D518D5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3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3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9CE90C7" w14:textId="1EC4AA77" w:rsidR="008E4A5F" w:rsidRPr="003F0C8F" w:rsidRDefault="008E4A5F" w:rsidP="008E4A5F">
      <w:pPr>
        <w:jc w:val="both"/>
        <w:rPr>
          <w:sz w:val="16"/>
          <w:szCs w:val="16"/>
        </w:rPr>
      </w:pPr>
      <w:bookmarkStart w:id="144" w:name="_GoBack"/>
      <w:bookmarkEnd w:id="144"/>
    </w:p>
    <w:sectPr w:rsidR="008E4A5F" w:rsidRPr="003F0C8F" w:rsidSect="00517A3F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541DAF4" w14:textId="77777777" w:rsidR="00873C0E" w:rsidRDefault="00873C0E">
      <w:r>
        <w:separator/>
      </w:r>
    </w:p>
  </w:endnote>
  <w:endnote w:type="continuationSeparator" w:id="0">
    <w:p w14:paraId="2ECF646D" w14:textId="77777777" w:rsidR="00873C0E" w:rsidRDefault="00873C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EB54B20" w:rsidR="00B20464" w:rsidRDefault="00B2046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E0A05" w:rsidRPr="00EE0A05">
          <w:rPr>
            <w:noProof/>
            <w:lang w:val="ru-RU"/>
          </w:rPr>
          <w:t>61</w:t>
        </w:r>
        <w:r>
          <w:fldChar w:fldCharType="end"/>
        </w:r>
      </w:p>
    </w:sdtContent>
  </w:sdt>
  <w:p w14:paraId="45CC9B49" w14:textId="05C058FB" w:rsidR="00B20464" w:rsidRPr="001A6C06" w:rsidRDefault="00B2046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7A032CA" w14:textId="77777777" w:rsidR="00873C0E" w:rsidRDefault="00873C0E">
      <w:r>
        <w:separator/>
      </w:r>
    </w:p>
  </w:footnote>
  <w:footnote w:type="continuationSeparator" w:id="0">
    <w:p w14:paraId="0C1FAE84" w14:textId="77777777" w:rsidR="00873C0E" w:rsidRDefault="00873C0E">
      <w:r>
        <w:continuationSeparator/>
      </w:r>
    </w:p>
  </w:footnote>
  <w:footnote w:id="1">
    <w:p w14:paraId="3FE4BEB6" w14:textId="6C0EDF16" w:rsidR="00B20464" w:rsidRDefault="00B20464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1191526B" w14:textId="5C551E33" w:rsidR="00B20464" w:rsidRPr="007921C1" w:rsidRDefault="00B20464" w:rsidP="00FA27BE">
      <w:pPr>
        <w:pStyle w:val="afa"/>
        <w:ind w:left="-142"/>
        <w:rPr>
          <w:lang w:val="ru-RU"/>
        </w:rPr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3B7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50F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804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2FEF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ADB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6F3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5E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84E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1C1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3C0E"/>
    <w:rsid w:val="0087413E"/>
    <w:rsid w:val="00874246"/>
    <w:rsid w:val="0087534A"/>
    <w:rsid w:val="0087596E"/>
    <w:rsid w:val="00875D08"/>
    <w:rsid w:val="00876288"/>
    <w:rsid w:val="00876A5E"/>
    <w:rsid w:val="00876D40"/>
    <w:rsid w:val="00876E3C"/>
    <w:rsid w:val="008777F0"/>
    <w:rsid w:val="008807A7"/>
    <w:rsid w:val="00881280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464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02D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5084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A05"/>
    <w:rsid w:val="00EE1793"/>
    <w:rsid w:val="00EE1868"/>
    <w:rsid w:val="00EE2E65"/>
    <w:rsid w:val="00EE50FC"/>
    <w:rsid w:val="00EE729A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1B180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B180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B180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1B1804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B180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1B180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DA1BBA9-7ECE-4D95-902D-EE370E6202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61</Pages>
  <Words>8849</Words>
  <Characters>50441</Characters>
  <Application>Microsoft Office Word</Application>
  <DocSecurity>0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59172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Жанна Николаевна Широкова</cp:lastModifiedBy>
  <cp:revision>2</cp:revision>
  <cp:lastPrinted>2020-03-26T16:54:00Z</cp:lastPrinted>
  <dcterms:created xsi:type="dcterms:W3CDTF">2020-04-09T08:42:00Z</dcterms:created>
  <dcterms:modified xsi:type="dcterms:W3CDTF">2020-04-09T08:42:00Z</dcterms:modified>
  <dc:description>exif_MSED_5a189ba7f6b4764e58cc32013fdbd8bbac182577258e67f46bb0da3656fd4f19</dc:description>
</cp:coreProperties>
</file>