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163D994" w14:textId="77777777" w:rsidR="00A24FA7" w:rsidRDefault="00A24FA7" w:rsidP="00A24FA7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>
              <w:rPr>
                <w:color w:val="0000FF"/>
                <w:lang w:eastAsia="ru-RU"/>
              </w:rPr>
              <w:t>Администрация городского округа</w:t>
            </w:r>
          </w:p>
          <w:p w14:paraId="0E9ED5DD" w14:textId="77777777" w:rsidR="00A24FA7" w:rsidRPr="00513D43" w:rsidRDefault="00A24FA7" w:rsidP="00A24FA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lang w:eastAsia="ru-RU"/>
              </w:rPr>
              <w:t>Павловский Посад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10669DF" w14:textId="31020E39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2B5535">
              <w:rPr>
                <w:bCs/>
                <w:color w:val="0000FF"/>
                <w:sz w:val="22"/>
                <w:szCs w:val="22"/>
              </w:rPr>
              <w:t>С.Н. Журавлева</w:t>
            </w: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0ABD66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24FA7" w:rsidRPr="00B618E8">
        <w:rPr>
          <w:b/>
          <w:color w:val="0000FF"/>
          <w:sz w:val="28"/>
          <w:szCs w:val="28"/>
        </w:rPr>
        <w:t>АЗ-ПП/</w:t>
      </w:r>
      <w:r w:rsidR="00A24FA7">
        <w:rPr>
          <w:b/>
          <w:color w:val="0000FF"/>
          <w:sz w:val="28"/>
          <w:szCs w:val="28"/>
        </w:rPr>
        <w:t>20-</w:t>
      </w:r>
      <w:r w:rsidR="002B5535">
        <w:rPr>
          <w:b/>
          <w:color w:val="0000FF"/>
          <w:sz w:val="28"/>
          <w:szCs w:val="28"/>
        </w:rPr>
        <w:t>550</w:t>
      </w:r>
      <w:permEnd w:id="1699494554"/>
    </w:p>
    <w:p w14:paraId="69E90703" w14:textId="696F6B9E" w:rsidR="00011386" w:rsidRPr="003024EA" w:rsidRDefault="00011386" w:rsidP="00CA7FE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3024EA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1448A3">
        <w:rPr>
          <w:noProof/>
          <w:color w:val="0000FF"/>
          <w:sz w:val="28"/>
          <w:szCs w:val="28"/>
        </w:rPr>
        <w:t>государственная собственность на который не разграничена</w:t>
      </w:r>
      <w:r w:rsidRPr="003024EA">
        <w:rPr>
          <w:noProof/>
          <w:color w:val="0000FF"/>
          <w:sz w:val="28"/>
          <w:szCs w:val="28"/>
        </w:rPr>
        <w:t>, расположенного на территории</w:t>
      </w:r>
    </w:p>
    <w:p w14:paraId="2BBEF24E" w14:textId="77777777" w:rsidR="00011386" w:rsidRPr="003024EA" w:rsidRDefault="00011386" w:rsidP="00011386">
      <w:pPr>
        <w:jc w:val="center"/>
        <w:rPr>
          <w:noProof/>
          <w:color w:val="0000FF"/>
          <w:sz w:val="28"/>
          <w:szCs w:val="28"/>
        </w:rPr>
      </w:pPr>
      <w:r w:rsidRPr="003024EA">
        <w:rPr>
          <w:noProof/>
          <w:color w:val="0000FF"/>
          <w:sz w:val="28"/>
          <w:szCs w:val="28"/>
        </w:rPr>
        <w:t>городского округа Павловский Посад Московской области, вид разрешенного</w:t>
      </w:r>
    </w:p>
    <w:p w14:paraId="5762699C" w14:textId="1E4135F7" w:rsidR="00011386" w:rsidRPr="0066427B" w:rsidRDefault="00011386" w:rsidP="00011386">
      <w:pPr>
        <w:jc w:val="center"/>
        <w:rPr>
          <w:noProof/>
          <w:color w:val="0000FF"/>
          <w:sz w:val="28"/>
          <w:szCs w:val="28"/>
        </w:rPr>
      </w:pPr>
      <w:r w:rsidRPr="003024EA">
        <w:rPr>
          <w:noProof/>
          <w:color w:val="0000FF"/>
          <w:sz w:val="28"/>
          <w:szCs w:val="28"/>
        </w:rPr>
        <w:t xml:space="preserve">использования: </w:t>
      </w:r>
      <w:r w:rsidRPr="00397FDA">
        <w:rPr>
          <w:noProof/>
          <w:color w:val="0000FF"/>
          <w:sz w:val="28"/>
          <w:szCs w:val="28"/>
        </w:rPr>
        <w:t xml:space="preserve">для </w:t>
      </w:r>
      <w:r w:rsidRPr="00EF1807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92C3367" w14:textId="6BE3993C" w:rsidR="00AA002F" w:rsidRPr="0066427B" w:rsidRDefault="00AA002F" w:rsidP="00011386">
      <w:pPr>
        <w:jc w:val="center"/>
        <w:rPr>
          <w:noProof/>
          <w:color w:val="0000FF"/>
          <w:sz w:val="28"/>
          <w:szCs w:val="28"/>
        </w:rPr>
      </w:pP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2C5812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43095" w:rsidRPr="00D43095">
        <w:rPr>
          <w:b/>
          <w:color w:val="0000FF"/>
          <w:sz w:val="28"/>
          <w:szCs w:val="28"/>
        </w:rPr>
        <w:t>080420/6987935/01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87A520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47A84" w:rsidRPr="00E47A84">
        <w:rPr>
          <w:b/>
          <w:color w:val="0000FF"/>
          <w:sz w:val="28"/>
          <w:szCs w:val="28"/>
        </w:rPr>
        <w:t>00300060105074</w:t>
      </w:r>
      <w:r w:rsidR="009D0D10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DC3116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B5535">
        <w:rPr>
          <w:b/>
          <w:color w:val="0000FF"/>
          <w:sz w:val="28"/>
          <w:szCs w:val="28"/>
        </w:rPr>
        <w:t>06.05</w:t>
      </w:r>
      <w:r w:rsidR="002242AE">
        <w:rPr>
          <w:b/>
          <w:color w:val="0000FF"/>
          <w:sz w:val="28"/>
          <w:szCs w:val="28"/>
        </w:rPr>
        <w:t>.</w:t>
      </w:r>
      <w:r w:rsidR="002242AE" w:rsidRPr="00B618E8">
        <w:rPr>
          <w:b/>
          <w:color w:val="0000FF"/>
          <w:sz w:val="28"/>
          <w:szCs w:val="28"/>
        </w:rPr>
        <w:t>20</w:t>
      </w:r>
      <w:r w:rsidR="002242AE">
        <w:rPr>
          <w:b/>
          <w:color w:val="0000FF"/>
          <w:sz w:val="28"/>
          <w:szCs w:val="28"/>
        </w:rPr>
        <w:t>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3DCF19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15165">
        <w:rPr>
          <w:b/>
          <w:color w:val="0000FF"/>
          <w:sz w:val="28"/>
          <w:szCs w:val="28"/>
        </w:rPr>
        <w:t>17</w:t>
      </w:r>
      <w:r w:rsidR="002B5535">
        <w:rPr>
          <w:b/>
          <w:color w:val="0000FF"/>
          <w:sz w:val="28"/>
          <w:szCs w:val="28"/>
        </w:rPr>
        <w:t>.06</w:t>
      </w:r>
      <w:r w:rsidR="002242AE">
        <w:rPr>
          <w:b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9F49C9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15165">
        <w:rPr>
          <w:b/>
          <w:color w:val="0000FF"/>
          <w:sz w:val="28"/>
          <w:szCs w:val="28"/>
        </w:rPr>
        <w:t>22</w:t>
      </w:r>
      <w:r w:rsidR="002B5535">
        <w:rPr>
          <w:b/>
          <w:color w:val="0000FF"/>
          <w:sz w:val="28"/>
          <w:szCs w:val="28"/>
        </w:rPr>
        <w:t>.06</w:t>
      </w:r>
      <w:r w:rsidR="002242AE">
        <w:rPr>
          <w:b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FE13FFC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176AC24D" w:rsidR="00C347EB" w:rsidRDefault="007A3BE9" w:rsidP="00CA7FE4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  <w:r w:rsidR="00C347EB"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E1429F4" w14:textId="224DB31D" w:rsidR="00CA7FE4" w:rsidRPr="0066427B" w:rsidRDefault="00CA7FE4" w:rsidP="00CA7FE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B5535">
        <w:rPr>
          <w:color w:val="0000FF"/>
          <w:sz w:val="22"/>
          <w:szCs w:val="22"/>
        </w:rPr>
        <w:t>01.04</w:t>
      </w:r>
      <w:r w:rsidR="00BB428C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br/>
      </w:r>
      <w:r w:rsidRPr="00A02A2E">
        <w:rPr>
          <w:color w:val="0000FF"/>
          <w:sz w:val="22"/>
          <w:szCs w:val="22"/>
        </w:rPr>
        <w:t>№</w:t>
      </w:r>
      <w:r>
        <w:rPr>
          <w:color w:val="0000FF"/>
          <w:sz w:val="22"/>
          <w:szCs w:val="22"/>
        </w:rPr>
        <w:t> </w:t>
      </w:r>
      <w:r w:rsidR="002B5535">
        <w:rPr>
          <w:color w:val="0000FF"/>
          <w:sz w:val="22"/>
          <w:szCs w:val="22"/>
        </w:rPr>
        <w:t>46</w:t>
      </w:r>
      <w:r w:rsidRPr="00CA7FE4">
        <w:rPr>
          <w:color w:val="0000FF"/>
          <w:sz w:val="22"/>
          <w:szCs w:val="22"/>
        </w:rPr>
        <w:t>-З</w:t>
      </w:r>
      <w:r>
        <w:rPr>
          <w:color w:val="0000FF"/>
          <w:sz w:val="22"/>
          <w:szCs w:val="22"/>
        </w:rPr>
        <w:t xml:space="preserve"> п. </w:t>
      </w:r>
      <w:r w:rsidR="002B5535">
        <w:rPr>
          <w:color w:val="0000FF"/>
          <w:sz w:val="22"/>
          <w:szCs w:val="22"/>
        </w:rPr>
        <w:t>129</w:t>
      </w:r>
      <w:r w:rsidRPr="0066427B">
        <w:rPr>
          <w:color w:val="0000FF"/>
          <w:sz w:val="22"/>
          <w:szCs w:val="22"/>
        </w:rPr>
        <w:t>;</w:t>
      </w:r>
    </w:p>
    <w:p w14:paraId="769A41B1" w14:textId="2F5FA588" w:rsidR="00CA7FE4" w:rsidRPr="0066427B" w:rsidRDefault="00CA7FE4" w:rsidP="00CA7FE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A0A27"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</w:rPr>
        <w:t xml:space="preserve">постановления Администрации городского округа Павловский Посад Московской области от </w:t>
      </w:r>
      <w:r w:rsidR="00BB428C">
        <w:rPr>
          <w:color w:val="0000FF"/>
          <w:sz w:val="22"/>
          <w:szCs w:val="22"/>
        </w:rPr>
        <w:t>03.0</w:t>
      </w:r>
      <w:r w:rsidR="002B5535">
        <w:rPr>
          <w:color w:val="0000FF"/>
          <w:sz w:val="22"/>
          <w:szCs w:val="22"/>
        </w:rPr>
        <w:t>4</w:t>
      </w:r>
      <w:r w:rsidR="00BB428C">
        <w:rPr>
          <w:color w:val="0000FF"/>
          <w:sz w:val="22"/>
          <w:szCs w:val="22"/>
        </w:rPr>
        <w:t>.2020</w:t>
      </w:r>
      <w:r w:rsidR="009D0D10">
        <w:rPr>
          <w:color w:val="0000FF"/>
          <w:sz w:val="22"/>
          <w:szCs w:val="22"/>
        </w:rPr>
        <w:t xml:space="preserve"> </w:t>
      </w:r>
      <w:r w:rsidR="009D0D10">
        <w:rPr>
          <w:color w:val="0000FF"/>
          <w:sz w:val="22"/>
          <w:szCs w:val="22"/>
        </w:rPr>
        <w:br/>
        <w:t xml:space="preserve">№ </w:t>
      </w:r>
      <w:r w:rsidR="002B5535">
        <w:rPr>
          <w:color w:val="0000FF"/>
          <w:sz w:val="22"/>
          <w:szCs w:val="22"/>
        </w:rPr>
        <w:t>520</w:t>
      </w:r>
      <w:r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B23E686" w14:textId="77777777" w:rsidR="009E78B9" w:rsidRDefault="00DC1D6B" w:rsidP="008D54E8">
      <w:pPr>
        <w:suppressAutoHyphens w:val="0"/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9E78B9" w:rsidRPr="00603B65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Павловский Посад Московской области</w:t>
      </w:r>
    </w:p>
    <w:p w14:paraId="1B4F6598" w14:textId="77777777" w:rsidR="009E78B9" w:rsidRDefault="009E78B9" w:rsidP="008D54E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142500, Московская область, г. Павловский Посад, пл. Революции, д. 4.</w:t>
      </w:r>
    </w:p>
    <w:p w14:paraId="4FF93390" w14:textId="77777777" w:rsidR="009E78B9" w:rsidRDefault="009E78B9" w:rsidP="008D54E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www.pavpos.ru.</w:t>
      </w:r>
    </w:p>
    <w:p w14:paraId="263BEFC2" w14:textId="77777777" w:rsidR="009E78B9" w:rsidRDefault="009E78B9" w:rsidP="008D54E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pavpos@mosreg.ru.</w:t>
      </w:r>
    </w:p>
    <w:p w14:paraId="6469B426" w14:textId="77777777" w:rsidR="009E78B9" w:rsidRPr="002D01A9" w:rsidRDefault="009E78B9" w:rsidP="008D54E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+ 7 (496) 432-05-87 факс: +7 (496) 432-24-09</w:t>
      </w:r>
    </w:p>
    <w:p w14:paraId="7DC71CF7" w14:textId="7C60DDA4" w:rsidR="00DC1D6B" w:rsidRPr="002D01A9" w:rsidRDefault="00DC1D6B" w:rsidP="009E78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26AE4CFC" w14:textId="4841FB3D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26503C5D" w14:textId="77777777" w:rsidR="007C15C7" w:rsidRPr="002D01A9" w:rsidRDefault="007C15C7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7F9C831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9E78B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9E78B9">
        <w:rPr>
          <w:color w:val="0000FF"/>
          <w:sz w:val="22"/>
          <w:szCs w:val="22"/>
        </w:rPr>
        <w:t xml:space="preserve">земельного участка, </w:t>
      </w:r>
      <w:r w:rsidR="001448A3" w:rsidRPr="001448A3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9E78B9">
        <w:rPr>
          <w:color w:val="0000FF"/>
          <w:sz w:val="22"/>
          <w:szCs w:val="22"/>
        </w:rPr>
        <w:t xml:space="preserve">, расположенного на территории </w:t>
      </w:r>
      <w:r w:rsidR="009E78B9" w:rsidRPr="009D49B2">
        <w:rPr>
          <w:color w:val="0000FF"/>
          <w:sz w:val="22"/>
          <w:szCs w:val="22"/>
        </w:rPr>
        <w:t xml:space="preserve">городского округа </w:t>
      </w:r>
      <w:r w:rsidR="009E78B9">
        <w:rPr>
          <w:color w:val="0000FF"/>
          <w:sz w:val="22"/>
          <w:szCs w:val="22"/>
        </w:rPr>
        <w:t>Павловский Посад Московской области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894315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B5535" w:rsidRPr="002B5535">
        <w:rPr>
          <w:color w:val="0000FF"/>
          <w:sz w:val="22"/>
          <w:szCs w:val="22"/>
        </w:rPr>
        <w:t>Московская область, г.о. Павловский Посад, п Большие Дворы, ул Трудовая</w:t>
      </w:r>
      <w:r w:rsidR="009E78B9">
        <w:rPr>
          <w:color w:val="0000FF"/>
          <w:sz w:val="22"/>
          <w:szCs w:val="22"/>
        </w:rPr>
        <w:t>.</w:t>
      </w:r>
    </w:p>
    <w:permEnd w:id="8865509"/>
    <w:p w14:paraId="55E57AF4" w14:textId="355931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B428C">
        <w:rPr>
          <w:color w:val="0000FF"/>
          <w:sz w:val="22"/>
          <w:szCs w:val="22"/>
        </w:rPr>
        <w:t xml:space="preserve">1 </w:t>
      </w:r>
      <w:r w:rsidR="002B5535">
        <w:rPr>
          <w:color w:val="0000FF"/>
          <w:sz w:val="22"/>
          <w:szCs w:val="22"/>
        </w:rPr>
        <w:t>335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12801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B5535" w:rsidRPr="002B5535">
        <w:rPr>
          <w:color w:val="0000FF"/>
          <w:sz w:val="22"/>
          <w:szCs w:val="22"/>
        </w:rPr>
        <w:t>50:17:0020216:296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</w:t>
      </w:r>
      <w:r w:rsidR="009E78B9" w:rsidRPr="00242F27">
        <w:rPr>
          <w:color w:val="0000FF"/>
          <w:sz w:val="22"/>
          <w:szCs w:val="22"/>
        </w:rPr>
        <w:t xml:space="preserve">от </w:t>
      </w:r>
      <w:r w:rsidR="00BB428C">
        <w:rPr>
          <w:color w:val="0000FF"/>
          <w:sz w:val="22"/>
          <w:szCs w:val="22"/>
        </w:rPr>
        <w:t>1</w:t>
      </w:r>
      <w:r w:rsidR="002B5535">
        <w:rPr>
          <w:color w:val="0000FF"/>
          <w:sz w:val="22"/>
          <w:szCs w:val="22"/>
        </w:rPr>
        <w:t>9</w:t>
      </w:r>
      <w:r w:rsidR="00BB428C">
        <w:rPr>
          <w:color w:val="0000FF"/>
          <w:sz w:val="22"/>
          <w:szCs w:val="22"/>
        </w:rPr>
        <w:t>.0</w:t>
      </w:r>
      <w:r w:rsidR="002B5535">
        <w:rPr>
          <w:color w:val="0000FF"/>
          <w:sz w:val="22"/>
          <w:szCs w:val="22"/>
        </w:rPr>
        <w:t>3</w:t>
      </w:r>
      <w:r w:rsidR="009E78B9">
        <w:rPr>
          <w:color w:val="0000FF"/>
          <w:sz w:val="22"/>
          <w:szCs w:val="22"/>
        </w:rPr>
        <w:t>.2020 № </w:t>
      </w:r>
      <w:r w:rsidR="002B5535">
        <w:rPr>
          <w:color w:val="0000FF"/>
          <w:sz w:val="22"/>
          <w:szCs w:val="22"/>
        </w:rPr>
        <w:t>99/2020/320544521</w:t>
      </w:r>
      <w:r w:rsidR="009E78B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FB5FE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D0D10">
        <w:rPr>
          <w:color w:val="0000FF"/>
          <w:sz w:val="22"/>
          <w:szCs w:val="22"/>
        </w:rPr>
        <w:t>государственная собственность не разграничена</w:t>
      </w:r>
      <w:r w:rsidR="00C37CA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C37CAF" w:rsidRPr="00242F27">
        <w:rPr>
          <w:color w:val="0000FF"/>
          <w:sz w:val="22"/>
          <w:szCs w:val="22"/>
        </w:rPr>
        <w:t xml:space="preserve">от </w:t>
      </w:r>
      <w:r w:rsidR="00BB428C">
        <w:rPr>
          <w:color w:val="0000FF"/>
          <w:sz w:val="22"/>
          <w:szCs w:val="22"/>
        </w:rPr>
        <w:t>1</w:t>
      </w:r>
      <w:r w:rsidR="002B5535">
        <w:rPr>
          <w:color w:val="0000FF"/>
          <w:sz w:val="22"/>
          <w:szCs w:val="22"/>
        </w:rPr>
        <w:t>9</w:t>
      </w:r>
      <w:r w:rsidR="00BB428C">
        <w:rPr>
          <w:color w:val="0000FF"/>
          <w:sz w:val="22"/>
          <w:szCs w:val="22"/>
        </w:rPr>
        <w:t>.0</w:t>
      </w:r>
      <w:r w:rsidR="002B5535">
        <w:rPr>
          <w:color w:val="0000FF"/>
          <w:sz w:val="22"/>
          <w:szCs w:val="22"/>
        </w:rPr>
        <w:t>3</w:t>
      </w:r>
      <w:r w:rsidR="00BB428C">
        <w:rPr>
          <w:color w:val="0000FF"/>
          <w:sz w:val="22"/>
          <w:szCs w:val="22"/>
        </w:rPr>
        <w:t xml:space="preserve">.2020 </w:t>
      </w:r>
      <w:r w:rsidR="00BB428C">
        <w:rPr>
          <w:color w:val="0000FF"/>
          <w:sz w:val="22"/>
          <w:szCs w:val="22"/>
        </w:rPr>
        <w:br/>
      </w:r>
      <w:r w:rsidR="002B5535">
        <w:rPr>
          <w:color w:val="0000FF"/>
          <w:sz w:val="22"/>
          <w:szCs w:val="22"/>
        </w:rPr>
        <w:t xml:space="preserve">№ 99/2020/320544521 </w:t>
      </w:r>
      <w:r w:rsidRPr="00242F27">
        <w:rPr>
          <w:color w:val="0000FF"/>
          <w:sz w:val="22"/>
          <w:szCs w:val="22"/>
        </w:rPr>
        <w:t>– Приложение 2).</w:t>
      </w:r>
    </w:p>
    <w:p w14:paraId="54F64531" w14:textId="77777777" w:rsidR="000D264E" w:rsidRDefault="000D264E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62A61EA2" w14:textId="3B89CA13" w:rsidR="00242F27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FE3EB9">
        <w:rPr>
          <w:color w:val="0000FF"/>
          <w:sz w:val="22"/>
          <w:szCs w:val="22"/>
        </w:rPr>
        <w:t>указаны в</w:t>
      </w:r>
      <w:r w:rsidR="002B5535">
        <w:rPr>
          <w:color w:val="0000FF"/>
          <w:sz w:val="22"/>
          <w:szCs w:val="22"/>
        </w:rPr>
        <w:t xml:space="preserve"> </w:t>
      </w:r>
      <w:r w:rsidR="00BB428C">
        <w:rPr>
          <w:color w:val="0000FF"/>
          <w:sz w:val="22"/>
          <w:szCs w:val="22"/>
        </w:rPr>
        <w:t>постановлении Администрации городского округа Павловский Посад Московской области от 03.0</w:t>
      </w:r>
      <w:r w:rsidR="002B5535">
        <w:rPr>
          <w:color w:val="0000FF"/>
          <w:sz w:val="22"/>
          <w:szCs w:val="22"/>
        </w:rPr>
        <w:t>4</w:t>
      </w:r>
      <w:r w:rsidR="00BB428C">
        <w:rPr>
          <w:color w:val="0000FF"/>
          <w:sz w:val="22"/>
          <w:szCs w:val="22"/>
        </w:rPr>
        <w:t xml:space="preserve">.2020 № </w:t>
      </w:r>
      <w:r w:rsidR="002B5535">
        <w:rPr>
          <w:color w:val="0000FF"/>
          <w:sz w:val="22"/>
          <w:szCs w:val="22"/>
        </w:rPr>
        <w:t>520</w:t>
      </w:r>
      <w:r w:rsidR="00BB428C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BB428C" w:rsidRPr="0066427B">
        <w:rPr>
          <w:color w:val="0000FF"/>
          <w:sz w:val="22"/>
          <w:szCs w:val="22"/>
        </w:rPr>
        <w:t xml:space="preserve"> (Приложение 1)</w:t>
      </w:r>
      <w:r w:rsidR="00BB428C">
        <w:rPr>
          <w:color w:val="0000FF"/>
          <w:sz w:val="22"/>
          <w:szCs w:val="22"/>
        </w:rPr>
        <w:t xml:space="preserve">, </w:t>
      </w:r>
      <w:r w:rsidR="00FE3EB9" w:rsidRPr="00CF12B0">
        <w:rPr>
          <w:color w:val="0000FF"/>
          <w:sz w:val="22"/>
          <w:szCs w:val="22"/>
        </w:rPr>
        <w:t>Заключени</w:t>
      </w:r>
      <w:r w:rsidR="00FE3EB9">
        <w:rPr>
          <w:color w:val="0000FF"/>
          <w:sz w:val="22"/>
          <w:szCs w:val="22"/>
        </w:rPr>
        <w:t>и</w:t>
      </w:r>
      <w:r w:rsidR="00FE3EB9" w:rsidRPr="00CF12B0">
        <w:rPr>
          <w:color w:val="0000FF"/>
          <w:sz w:val="22"/>
          <w:szCs w:val="22"/>
        </w:rPr>
        <w:t xml:space="preserve"> территориального отдела городских округов Павловский Посад, Электрогорск Комитета по архитектуре и градостроительству Московской области от </w:t>
      </w:r>
      <w:r w:rsidR="00BB428C">
        <w:rPr>
          <w:color w:val="0000FF"/>
          <w:sz w:val="22"/>
          <w:szCs w:val="22"/>
        </w:rPr>
        <w:t>1</w:t>
      </w:r>
      <w:r w:rsidR="002B5535">
        <w:rPr>
          <w:color w:val="0000FF"/>
          <w:sz w:val="22"/>
          <w:szCs w:val="22"/>
        </w:rPr>
        <w:t>7</w:t>
      </w:r>
      <w:r w:rsidR="00BB428C">
        <w:rPr>
          <w:color w:val="0000FF"/>
          <w:sz w:val="22"/>
          <w:szCs w:val="22"/>
        </w:rPr>
        <w:t>.0</w:t>
      </w:r>
      <w:r w:rsidR="002B5535">
        <w:rPr>
          <w:color w:val="0000FF"/>
          <w:sz w:val="22"/>
          <w:szCs w:val="22"/>
        </w:rPr>
        <w:t>3</w:t>
      </w:r>
      <w:r w:rsidR="009D0D10">
        <w:rPr>
          <w:color w:val="0000FF"/>
          <w:sz w:val="22"/>
          <w:szCs w:val="22"/>
        </w:rPr>
        <w:t>.2020</w:t>
      </w:r>
      <w:r w:rsidR="00FE3EB9" w:rsidRPr="00CF12B0">
        <w:rPr>
          <w:color w:val="0000FF"/>
          <w:sz w:val="22"/>
          <w:szCs w:val="22"/>
        </w:rPr>
        <w:t xml:space="preserve"> № </w:t>
      </w:r>
      <w:r w:rsidR="00FE3EB9" w:rsidRPr="00FE3EB9">
        <w:rPr>
          <w:color w:val="0000FF"/>
          <w:sz w:val="22"/>
          <w:szCs w:val="22"/>
        </w:rPr>
        <w:t>2</w:t>
      </w:r>
      <w:r w:rsidR="00FE3EB9">
        <w:rPr>
          <w:color w:val="0000FF"/>
          <w:sz w:val="22"/>
          <w:szCs w:val="22"/>
        </w:rPr>
        <w:t>8Исх</w:t>
      </w:r>
      <w:r w:rsidR="00FE3EB9" w:rsidRPr="00FE3EB9">
        <w:rPr>
          <w:color w:val="0000FF"/>
          <w:sz w:val="22"/>
          <w:szCs w:val="22"/>
        </w:rPr>
        <w:t>-</w:t>
      </w:r>
      <w:r w:rsidR="002B5535">
        <w:rPr>
          <w:color w:val="0000FF"/>
          <w:sz w:val="22"/>
          <w:szCs w:val="22"/>
        </w:rPr>
        <w:t>9791</w:t>
      </w:r>
      <w:r w:rsidR="00FE3EB9" w:rsidRPr="00FE3EB9">
        <w:rPr>
          <w:color w:val="0000FF"/>
          <w:sz w:val="22"/>
          <w:szCs w:val="22"/>
        </w:rPr>
        <w:t>/48</w:t>
      </w:r>
      <w:r w:rsidR="00FE3EB9">
        <w:rPr>
          <w:color w:val="0000FF"/>
          <w:sz w:val="22"/>
          <w:szCs w:val="22"/>
        </w:rPr>
        <w:t xml:space="preserve"> (Приложение 4)</w:t>
      </w:r>
      <w:r w:rsidR="00BB428C">
        <w:rPr>
          <w:color w:val="0000FF"/>
          <w:sz w:val="22"/>
          <w:szCs w:val="22"/>
        </w:rPr>
        <w:t>, в том числе Земельный участок:</w:t>
      </w:r>
    </w:p>
    <w:p w14:paraId="4B1E66B2" w14:textId="77777777" w:rsidR="00BB428C" w:rsidRDefault="00BB428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51AD817" w14:textId="60FF5F30" w:rsidR="00BB428C" w:rsidRDefault="00BB428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расположен в </w:t>
      </w:r>
      <w:r w:rsidR="002B5535">
        <w:rPr>
          <w:color w:val="0000FF"/>
          <w:sz w:val="22"/>
          <w:szCs w:val="22"/>
        </w:rPr>
        <w:t>зоне шумового дискомфорта от автомобильного транспорта</w:t>
      </w:r>
      <w:r>
        <w:rPr>
          <w:color w:val="0000FF"/>
          <w:sz w:val="22"/>
          <w:szCs w:val="22"/>
        </w:rPr>
        <w:t>.</w:t>
      </w:r>
    </w:p>
    <w:p w14:paraId="77F7086C" w14:textId="77777777" w:rsidR="000D264E" w:rsidRDefault="000D264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815FB7" w14:textId="5B0B20CD" w:rsidR="00BB428C" w:rsidRDefault="000D264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D264E">
        <w:rPr>
          <w:color w:val="0000FF"/>
          <w:sz w:val="22"/>
          <w:szCs w:val="22"/>
        </w:rPr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252066940"/>
    <w:p w14:paraId="225D452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112C2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FE3EB9" w:rsidRPr="00242F27">
        <w:rPr>
          <w:color w:val="0000FF"/>
          <w:sz w:val="22"/>
          <w:szCs w:val="22"/>
        </w:rPr>
        <w:t>з</w:t>
      </w:r>
      <w:r w:rsidR="00FE3EB9" w:rsidRPr="00B618E8">
        <w:rPr>
          <w:color w:val="0000FF"/>
          <w:sz w:val="22"/>
          <w:szCs w:val="22"/>
        </w:rPr>
        <w:t>емли насел</w:t>
      </w:r>
      <w:r w:rsidR="00FE3EB9">
        <w:rPr>
          <w:color w:val="0000FF"/>
          <w:sz w:val="22"/>
          <w:szCs w:val="22"/>
        </w:rPr>
        <w:t>е</w:t>
      </w:r>
      <w:r w:rsidR="00FE3EB9" w:rsidRPr="00B618E8">
        <w:rPr>
          <w:color w:val="0000FF"/>
          <w:sz w:val="22"/>
          <w:szCs w:val="22"/>
        </w:rPr>
        <w:t>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C93670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FE3EB9" w:rsidRPr="00242F27">
        <w:rPr>
          <w:color w:val="0000FF"/>
          <w:sz w:val="22"/>
          <w:szCs w:val="22"/>
        </w:rPr>
        <w:t xml:space="preserve">для </w:t>
      </w:r>
      <w:r w:rsidR="00FE3EB9" w:rsidRPr="00D50DB7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E21B60C" w14:textId="525378BB" w:rsidR="00FE3EB9" w:rsidRDefault="005E125F" w:rsidP="008D54E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FE3EB9">
        <w:rPr>
          <w:color w:val="0000FF"/>
          <w:sz w:val="22"/>
          <w:szCs w:val="22"/>
        </w:rPr>
        <w:t xml:space="preserve">указаны в </w:t>
      </w:r>
      <w:r w:rsidR="00FE3EB9" w:rsidRPr="00CF12B0">
        <w:rPr>
          <w:color w:val="0000FF"/>
          <w:sz w:val="22"/>
          <w:szCs w:val="22"/>
        </w:rPr>
        <w:t>Заключени</w:t>
      </w:r>
      <w:r w:rsidR="00FE3EB9">
        <w:rPr>
          <w:color w:val="0000FF"/>
          <w:sz w:val="22"/>
          <w:szCs w:val="22"/>
        </w:rPr>
        <w:t>и</w:t>
      </w:r>
      <w:r w:rsidR="00FE3EB9" w:rsidRPr="00CF12B0">
        <w:rPr>
          <w:color w:val="0000FF"/>
          <w:sz w:val="22"/>
          <w:szCs w:val="22"/>
        </w:rPr>
        <w:t xml:space="preserve"> территориального отдела городских округов Павловский Посад, Электрогорск Комитета по архитектуре и градостроительству Московской области </w:t>
      </w:r>
      <w:r w:rsidR="00BB428C" w:rsidRPr="00CF12B0">
        <w:rPr>
          <w:color w:val="0000FF"/>
          <w:sz w:val="22"/>
          <w:szCs w:val="22"/>
        </w:rPr>
        <w:t xml:space="preserve">от </w:t>
      </w:r>
      <w:r w:rsidR="002B5535">
        <w:rPr>
          <w:color w:val="0000FF"/>
          <w:sz w:val="22"/>
          <w:szCs w:val="22"/>
        </w:rPr>
        <w:t>17.03.2020</w:t>
      </w:r>
      <w:r w:rsidR="002B5535" w:rsidRPr="00CF12B0">
        <w:rPr>
          <w:color w:val="0000FF"/>
          <w:sz w:val="22"/>
          <w:szCs w:val="22"/>
        </w:rPr>
        <w:t xml:space="preserve"> № </w:t>
      </w:r>
      <w:r w:rsidR="002B5535" w:rsidRPr="00FE3EB9">
        <w:rPr>
          <w:color w:val="0000FF"/>
          <w:sz w:val="22"/>
          <w:szCs w:val="22"/>
        </w:rPr>
        <w:t>2</w:t>
      </w:r>
      <w:r w:rsidR="002B5535">
        <w:rPr>
          <w:color w:val="0000FF"/>
          <w:sz w:val="22"/>
          <w:szCs w:val="22"/>
        </w:rPr>
        <w:t>8Исх</w:t>
      </w:r>
      <w:r w:rsidR="002B5535" w:rsidRPr="00FE3EB9">
        <w:rPr>
          <w:color w:val="0000FF"/>
          <w:sz w:val="22"/>
          <w:szCs w:val="22"/>
        </w:rPr>
        <w:t>-</w:t>
      </w:r>
      <w:r w:rsidR="002B5535">
        <w:rPr>
          <w:color w:val="0000FF"/>
          <w:sz w:val="22"/>
          <w:szCs w:val="22"/>
        </w:rPr>
        <w:t>9791</w:t>
      </w:r>
      <w:r w:rsidR="002B5535" w:rsidRPr="00FE3EB9">
        <w:rPr>
          <w:color w:val="0000FF"/>
          <w:sz w:val="22"/>
          <w:szCs w:val="22"/>
        </w:rPr>
        <w:t>/48</w:t>
      </w:r>
      <w:r w:rsidR="002B5535">
        <w:rPr>
          <w:color w:val="0000FF"/>
          <w:sz w:val="22"/>
          <w:szCs w:val="22"/>
        </w:rPr>
        <w:t xml:space="preserve"> </w:t>
      </w:r>
      <w:r w:rsidR="00FE3EB9">
        <w:rPr>
          <w:color w:val="0000FF"/>
          <w:sz w:val="22"/>
          <w:szCs w:val="22"/>
        </w:rPr>
        <w:t>(Приложение 4).</w:t>
      </w:r>
    </w:p>
    <w:permEnd w:id="1642030892"/>
    <w:p w14:paraId="2DC4868C" w14:textId="26DED86E" w:rsidR="00242F27" w:rsidRPr="00132C01" w:rsidRDefault="00242F27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FE1EE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FE3EB9" w:rsidRPr="00242F27">
        <w:rPr>
          <w:color w:val="0000FF"/>
          <w:sz w:val="22"/>
          <w:szCs w:val="22"/>
        </w:rPr>
        <w:t xml:space="preserve">указаны в письме </w:t>
      </w:r>
      <w:r w:rsidR="00FE3EB9">
        <w:rPr>
          <w:color w:val="0000FF"/>
          <w:sz w:val="22"/>
          <w:szCs w:val="22"/>
        </w:rPr>
        <w:t>ГКУ МО «АРКИ»</w:t>
      </w:r>
      <w:r w:rsidR="00FE3EB9"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3E2F2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FE3EB9" w:rsidRPr="00242F27">
        <w:rPr>
          <w:color w:val="0000FF"/>
          <w:sz w:val="22"/>
          <w:szCs w:val="22"/>
        </w:rPr>
        <w:t xml:space="preserve">указаны в письме </w:t>
      </w:r>
      <w:r w:rsidR="00FE3EB9">
        <w:rPr>
          <w:color w:val="0000FF"/>
          <w:sz w:val="22"/>
          <w:szCs w:val="22"/>
        </w:rPr>
        <w:t>ГКУ МО «АРКИ»</w:t>
      </w:r>
      <w:r w:rsidR="00FE3EB9"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7B1ADFC0" w14:textId="48C840C5" w:rsidR="006B287F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FE3EB9">
        <w:rPr>
          <w:color w:val="0000FF"/>
          <w:sz w:val="22"/>
          <w:szCs w:val="22"/>
        </w:rPr>
        <w:t>письме</w:t>
      </w:r>
      <w:r w:rsidR="00FE3EB9" w:rsidRPr="00242F27">
        <w:rPr>
          <w:color w:val="0000FF"/>
          <w:sz w:val="22"/>
          <w:szCs w:val="22"/>
        </w:rPr>
        <w:t xml:space="preserve"> </w:t>
      </w:r>
      <w:r w:rsidR="00A70878">
        <w:rPr>
          <w:color w:val="0000FF"/>
          <w:sz w:val="22"/>
          <w:szCs w:val="22"/>
        </w:rPr>
        <w:t>филиала АО «Мособлгаз» «Восток»</w:t>
      </w:r>
      <w:r w:rsidR="00FE3EB9" w:rsidRPr="00F2099A">
        <w:rPr>
          <w:color w:val="0000FF"/>
          <w:sz w:val="22"/>
          <w:szCs w:val="22"/>
        </w:rPr>
        <w:t xml:space="preserve"> </w:t>
      </w:r>
      <w:r w:rsidR="00FE3EB9">
        <w:rPr>
          <w:color w:val="0000FF"/>
          <w:sz w:val="22"/>
          <w:szCs w:val="22"/>
        </w:rPr>
        <w:t xml:space="preserve">от </w:t>
      </w:r>
      <w:r w:rsidR="002B066F">
        <w:rPr>
          <w:color w:val="0000FF"/>
          <w:sz w:val="22"/>
          <w:szCs w:val="22"/>
        </w:rPr>
        <w:t>02.03</w:t>
      </w:r>
      <w:r w:rsidR="00A70878">
        <w:rPr>
          <w:color w:val="0000FF"/>
          <w:sz w:val="22"/>
          <w:szCs w:val="22"/>
        </w:rPr>
        <w:t>.2020</w:t>
      </w:r>
      <w:r w:rsidR="00FE3EB9">
        <w:rPr>
          <w:color w:val="0000FF"/>
          <w:sz w:val="22"/>
          <w:szCs w:val="22"/>
        </w:rPr>
        <w:t xml:space="preserve"> № </w:t>
      </w:r>
      <w:r w:rsidR="002B066F">
        <w:rPr>
          <w:color w:val="0000FF"/>
          <w:sz w:val="22"/>
          <w:szCs w:val="22"/>
        </w:rPr>
        <w:t>1124</w:t>
      </w:r>
      <w:r w:rsidR="00A70878">
        <w:rPr>
          <w:color w:val="0000FF"/>
          <w:sz w:val="22"/>
          <w:szCs w:val="22"/>
        </w:rPr>
        <w:t>/В</w:t>
      </w:r>
      <w:r w:rsidR="00FE3EB9">
        <w:rPr>
          <w:color w:val="0000FF"/>
          <w:sz w:val="22"/>
          <w:szCs w:val="22"/>
        </w:rPr>
        <w:t xml:space="preserve"> </w:t>
      </w:r>
      <w:r w:rsidR="00A70878">
        <w:rPr>
          <w:color w:val="0000FF"/>
          <w:sz w:val="22"/>
          <w:szCs w:val="22"/>
        </w:rPr>
        <w:br/>
      </w:r>
      <w:r w:rsidR="00FE3EB9">
        <w:rPr>
          <w:color w:val="0000FF"/>
          <w:sz w:val="22"/>
          <w:szCs w:val="22"/>
        </w:rPr>
        <w:t>(Приложение 5);</w:t>
      </w:r>
    </w:p>
    <w:p w14:paraId="1F9532E1" w14:textId="77777777" w:rsidR="00FE3EB9" w:rsidRDefault="00FE3EB9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D08D42" w14:textId="38A739F7" w:rsidR="00FE3EB9" w:rsidRPr="00242F27" w:rsidRDefault="00B517F8" w:rsidP="00FE3E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FE3EB9">
        <w:rPr>
          <w:color w:val="0000FF"/>
          <w:sz w:val="22"/>
          <w:szCs w:val="22"/>
        </w:rPr>
        <w:t>письме</w:t>
      </w:r>
      <w:r w:rsidR="009D0D10">
        <w:rPr>
          <w:color w:val="0000FF"/>
          <w:sz w:val="22"/>
          <w:szCs w:val="22"/>
        </w:rPr>
        <w:t xml:space="preserve"> Павлово-Посадского</w:t>
      </w:r>
      <w:r w:rsidR="00FE3EB9" w:rsidRPr="00242F27">
        <w:rPr>
          <w:color w:val="0000FF"/>
          <w:sz w:val="22"/>
          <w:szCs w:val="22"/>
        </w:rPr>
        <w:t xml:space="preserve"> </w:t>
      </w:r>
      <w:r w:rsidR="00FE3EB9" w:rsidRPr="00D75B1E">
        <w:rPr>
          <w:color w:val="0000FF"/>
          <w:sz w:val="22"/>
          <w:szCs w:val="22"/>
        </w:rPr>
        <w:t xml:space="preserve">филиала </w:t>
      </w:r>
      <w:r w:rsidR="00A70878">
        <w:rPr>
          <w:color w:val="0000FF"/>
          <w:sz w:val="22"/>
          <w:szCs w:val="22"/>
        </w:rPr>
        <w:t>АО «М</w:t>
      </w:r>
      <w:r w:rsidR="009D0D10">
        <w:rPr>
          <w:color w:val="0000FF"/>
          <w:sz w:val="22"/>
          <w:szCs w:val="22"/>
        </w:rPr>
        <w:t>особлэнерго</w:t>
      </w:r>
      <w:r w:rsidR="00A70878">
        <w:rPr>
          <w:color w:val="0000FF"/>
          <w:sz w:val="22"/>
          <w:szCs w:val="22"/>
        </w:rPr>
        <w:t xml:space="preserve">» от </w:t>
      </w:r>
      <w:r w:rsidR="002B066F">
        <w:rPr>
          <w:color w:val="0000FF"/>
          <w:sz w:val="22"/>
          <w:szCs w:val="22"/>
        </w:rPr>
        <w:t>03.03</w:t>
      </w:r>
      <w:r w:rsidR="00A70878">
        <w:rPr>
          <w:color w:val="0000FF"/>
          <w:sz w:val="22"/>
          <w:szCs w:val="22"/>
        </w:rPr>
        <w:t>.2020</w:t>
      </w:r>
      <w:r w:rsidR="00FE3EB9">
        <w:rPr>
          <w:color w:val="0000FF"/>
          <w:sz w:val="22"/>
          <w:szCs w:val="22"/>
        </w:rPr>
        <w:t xml:space="preserve"> </w:t>
      </w:r>
      <w:r w:rsidR="009D0D10">
        <w:rPr>
          <w:color w:val="0000FF"/>
          <w:sz w:val="22"/>
          <w:szCs w:val="22"/>
        </w:rPr>
        <w:br/>
      </w:r>
      <w:r w:rsidR="00FE3EB9">
        <w:rPr>
          <w:color w:val="0000FF"/>
          <w:sz w:val="22"/>
          <w:szCs w:val="22"/>
        </w:rPr>
        <w:t xml:space="preserve">№ </w:t>
      </w:r>
      <w:r w:rsidR="002B066F">
        <w:rPr>
          <w:color w:val="0000FF"/>
          <w:sz w:val="22"/>
          <w:szCs w:val="22"/>
        </w:rPr>
        <w:t>293</w:t>
      </w:r>
      <w:r w:rsidR="009D0D10">
        <w:rPr>
          <w:color w:val="0000FF"/>
          <w:sz w:val="22"/>
          <w:szCs w:val="22"/>
        </w:rPr>
        <w:t>/20</w:t>
      </w:r>
      <w:r w:rsidR="00FE3EB9"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63AEF3E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CBDC8D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B066F">
        <w:rPr>
          <w:b/>
          <w:color w:val="0000FF"/>
          <w:sz w:val="22"/>
          <w:szCs w:val="22"/>
        </w:rPr>
        <w:t>226 751,09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B066F" w:rsidRPr="002B066F">
        <w:rPr>
          <w:color w:val="0000FF"/>
          <w:sz w:val="22"/>
          <w:szCs w:val="22"/>
        </w:rPr>
        <w:t>Двести двадцать шесть тысяч семьсот пятьдесят один</w:t>
      </w:r>
      <w:r w:rsidR="002242AE">
        <w:rPr>
          <w:color w:val="0000FF"/>
          <w:sz w:val="22"/>
          <w:szCs w:val="22"/>
        </w:rPr>
        <w:t xml:space="preserve"> руб. </w:t>
      </w:r>
      <w:r w:rsidR="002B066F">
        <w:rPr>
          <w:color w:val="0000FF"/>
          <w:sz w:val="22"/>
          <w:szCs w:val="22"/>
        </w:rPr>
        <w:t>09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7ED724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B066F">
        <w:rPr>
          <w:b/>
          <w:color w:val="0000FF"/>
          <w:sz w:val="22"/>
          <w:szCs w:val="22"/>
        </w:rPr>
        <w:t>6 802,53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A70878">
        <w:rPr>
          <w:color w:val="0000FF"/>
          <w:sz w:val="22"/>
          <w:szCs w:val="22"/>
        </w:rPr>
        <w:t xml:space="preserve"> (</w:t>
      </w:r>
      <w:r w:rsidR="002B066F" w:rsidRPr="002B066F">
        <w:rPr>
          <w:color w:val="0000FF"/>
          <w:sz w:val="22"/>
          <w:szCs w:val="22"/>
        </w:rPr>
        <w:t>Шесть тысяч восемьсот два</w:t>
      </w:r>
      <w:r w:rsidR="00BB428C">
        <w:rPr>
          <w:color w:val="0000FF"/>
          <w:sz w:val="22"/>
          <w:szCs w:val="22"/>
        </w:rPr>
        <w:t xml:space="preserve"> руб. </w:t>
      </w:r>
      <w:r w:rsidR="002B066F">
        <w:rPr>
          <w:color w:val="0000FF"/>
          <w:sz w:val="22"/>
          <w:szCs w:val="22"/>
        </w:rPr>
        <w:t>5</w:t>
      </w:r>
      <w:r w:rsidR="00BB428C">
        <w:rPr>
          <w:color w:val="0000FF"/>
          <w:sz w:val="22"/>
          <w:szCs w:val="22"/>
        </w:rPr>
        <w:t>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322021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B066F">
        <w:rPr>
          <w:b/>
          <w:color w:val="0000FF"/>
          <w:sz w:val="22"/>
          <w:szCs w:val="22"/>
        </w:rPr>
        <w:t>68 025,33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B066F" w:rsidRPr="002B066F">
        <w:rPr>
          <w:color w:val="0000FF"/>
          <w:sz w:val="22"/>
          <w:szCs w:val="22"/>
        </w:rPr>
        <w:t>Шестьдесят восемь тысяч двадцать пять</w:t>
      </w:r>
      <w:r w:rsidR="00A70878">
        <w:rPr>
          <w:color w:val="0000FF"/>
          <w:sz w:val="22"/>
          <w:szCs w:val="22"/>
        </w:rPr>
        <w:t xml:space="preserve"> руб. </w:t>
      </w:r>
      <w:r w:rsidR="002B066F">
        <w:rPr>
          <w:color w:val="0000FF"/>
          <w:sz w:val="22"/>
          <w:szCs w:val="22"/>
        </w:rPr>
        <w:t>33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F8EBA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B066F">
        <w:rPr>
          <w:b/>
          <w:color w:val="0000FF"/>
          <w:sz w:val="22"/>
          <w:szCs w:val="22"/>
        </w:rPr>
        <w:t>06.05</w:t>
      </w:r>
      <w:r w:rsidR="00236E62">
        <w:rPr>
          <w:b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308E51DE" w:rsidR="00FA27BE" w:rsidRPr="00FA27BE" w:rsidRDefault="002B066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70BA304A" w:rsidR="00FA27BE" w:rsidRPr="00FA27BE" w:rsidRDefault="002B066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4DBA7E" w:rsidR="00FA27BE" w:rsidRPr="00FA27BE" w:rsidRDefault="0031516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</w:t>
      </w:r>
      <w:r w:rsidR="002B066F">
        <w:rPr>
          <w:color w:val="0000FF"/>
          <w:sz w:val="22"/>
          <w:szCs w:val="22"/>
        </w:rPr>
        <w:t>.06</w:t>
      </w:r>
      <w:r w:rsidR="00236E62">
        <w:rPr>
          <w:color w:val="0000FF"/>
          <w:sz w:val="22"/>
          <w:szCs w:val="22"/>
        </w:rPr>
        <w:t>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9D0D10">
        <w:rPr>
          <w:color w:val="0000FF"/>
          <w:sz w:val="22"/>
          <w:szCs w:val="22"/>
        </w:rPr>
        <w:t>8</w:t>
      </w:r>
      <w:r w:rsidR="00236E62">
        <w:rPr>
          <w:color w:val="0000FF"/>
          <w:sz w:val="22"/>
          <w:szCs w:val="22"/>
        </w:rPr>
        <w:t xml:space="preserve"> час. </w:t>
      </w:r>
      <w:r w:rsidR="009D0D10">
        <w:rPr>
          <w:color w:val="0000FF"/>
          <w:sz w:val="22"/>
          <w:szCs w:val="22"/>
        </w:rPr>
        <w:t xml:space="preserve">00 </w:t>
      </w:r>
      <w:r w:rsidR="002C6926">
        <w:rPr>
          <w:color w:val="0000FF"/>
          <w:sz w:val="22"/>
          <w:szCs w:val="22"/>
        </w:rPr>
        <w:t>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FC7528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15165">
        <w:rPr>
          <w:b/>
          <w:bCs/>
          <w:color w:val="0000FF"/>
          <w:sz w:val="22"/>
          <w:szCs w:val="22"/>
        </w:rPr>
        <w:t>17</w:t>
      </w:r>
      <w:r w:rsidR="002B066F">
        <w:rPr>
          <w:b/>
          <w:bCs/>
          <w:color w:val="0000FF"/>
          <w:sz w:val="22"/>
          <w:szCs w:val="22"/>
        </w:rPr>
        <w:t>.06</w:t>
      </w:r>
      <w:r w:rsidR="00236E62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9D0D10">
        <w:rPr>
          <w:b/>
          <w:color w:val="0000FF"/>
          <w:sz w:val="22"/>
          <w:szCs w:val="22"/>
        </w:rPr>
        <w:t>8</w:t>
      </w:r>
      <w:r w:rsidR="00236E62">
        <w:rPr>
          <w:b/>
          <w:color w:val="0000FF"/>
          <w:sz w:val="22"/>
          <w:szCs w:val="22"/>
        </w:rPr>
        <w:t xml:space="preserve"> </w:t>
      </w:r>
      <w:r w:rsidR="009D0D10">
        <w:rPr>
          <w:b/>
          <w:color w:val="0000FF"/>
          <w:sz w:val="22"/>
          <w:szCs w:val="22"/>
        </w:rPr>
        <w:t>час. 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A743E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315165">
        <w:rPr>
          <w:b/>
          <w:color w:val="0000FF"/>
          <w:sz w:val="22"/>
          <w:szCs w:val="22"/>
        </w:rPr>
        <w:t>22</w:t>
      </w:r>
      <w:r w:rsidR="002B066F">
        <w:rPr>
          <w:b/>
          <w:color w:val="0000FF"/>
          <w:sz w:val="22"/>
          <w:szCs w:val="22"/>
        </w:rPr>
        <w:t>.06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514276">
        <w:rPr>
          <w:b/>
          <w:color w:val="0000FF"/>
          <w:sz w:val="22"/>
          <w:szCs w:val="22"/>
        </w:rPr>
        <w:t xml:space="preserve"> </w:t>
      </w:r>
      <w:r w:rsidR="009A5AF4">
        <w:rPr>
          <w:b/>
          <w:color w:val="0000FF"/>
          <w:sz w:val="22"/>
          <w:szCs w:val="22"/>
        </w:rPr>
        <w:br/>
      </w:r>
      <w:r w:rsidR="00514276">
        <w:rPr>
          <w:b/>
          <w:color w:val="0000FF"/>
          <w:sz w:val="22"/>
          <w:szCs w:val="22"/>
        </w:rPr>
        <w:t xml:space="preserve">в </w:t>
      </w:r>
      <w:r w:rsidR="00315165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315165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DF86C3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15165">
        <w:rPr>
          <w:b/>
          <w:color w:val="0000FF"/>
          <w:sz w:val="22"/>
          <w:szCs w:val="22"/>
        </w:rPr>
        <w:t>22</w:t>
      </w:r>
      <w:r w:rsidR="002B066F">
        <w:rPr>
          <w:b/>
          <w:color w:val="0000FF"/>
          <w:sz w:val="22"/>
          <w:szCs w:val="22"/>
        </w:rPr>
        <w:t>.06</w:t>
      </w:r>
      <w:r w:rsidR="009A5AF4" w:rsidRPr="00FA27BE">
        <w:rPr>
          <w:b/>
          <w:color w:val="0000FF"/>
          <w:sz w:val="22"/>
          <w:szCs w:val="22"/>
        </w:rPr>
        <w:t>.20</w:t>
      </w:r>
      <w:r w:rsidR="009A5AF4">
        <w:rPr>
          <w:b/>
          <w:color w:val="0000FF"/>
          <w:sz w:val="22"/>
          <w:szCs w:val="22"/>
        </w:rPr>
        <w:t xml:space="preserve">20 в </w:t>
      </w:r>
      <w:r w:rsidR="00315165">
        <w:rPr>
          <w:b/>
          <w:color w:val="0000FF"/>
          <w:sz w:val="22"/>
          <w:szCs w:val="22"/>
        </w:rPr>
        <w:t>11</w:t>
      </w:r>
      <w:r w:rsidR="009A5AF4" w:rsidRPr="00FA27BE">
        <w:rPr>
          <w:b/>
          <w:color w:val="0000FF"/>
          <w:sz w:val="22"/>
          <w:szCs w:val="22"/>
        </w:rPr>
        <w:t xml:space="preserve"> час. </w:t>
      </w:r>
      <w:r w:rsidR="00315165">
        <w:rPr>
          <w:b/>
          <w:color w:val="0000FF"/>
          <w:sz w:val="22"/>
          <w:szCs w:val="22"/>
        </w:rPr>
        <w:t>0</w:t>
      </w:r>
      <w:r w:rsidR="009A5AF4" w:rsidRPr="00FA27BE">
        <w:rPr>
          <w:b/>
          <w:color w:val="0000FF"/>
          <w:sz w:val="22"/>
          <w:szCs w:val="22"/>
        </w:rPr>
        <w:t>0 мин</w:t>
      </w:r>
      <w:r w:rsidR="009A5AF4">
        <w:rPr>
          <w:b/>
          <w:color w:val="0000FF"/>
          <w:sz w:val="22"/>
          <w:szCs w:val="22"/>
        </w:rPr>
        <w:t>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525BAC2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2B066F">
        <w:rPr>
          <w:color w:val="0000FF"/>
          <w:sz w:val="22"/>
          <w:szCs w:val="22"/>
        </w:rPr>
        <w:t xml:space="preserve">й комплекс 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508AE2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15165">
        <w:rPr>
          <w:b/>
          <w:color w:val="0000FF"/>
          <w:sz w:val="22"/>
          <w:szCs w:val="22"/>
        </w:rPr>
        <w:t>22</w:t>
      </w:r>
      <w:r w:rsidR="002B066F">
        <w:rPr>
          <w:b/>
          <w:color w:val="0000FF"/>
          <w:sz w:val="22"/>
          <w:szCs w:val="22"/>
        </w:rPr>
        <w:t>.06</w:t>
      </w:r>
      <w:r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7A3BE9">
        <w:rPr>
          <w:b/>
          <w:color w:val="0000FF"/>
          <w:sz w:val="22"/>
          <w:szCs w:val="22"/>
        </w:rPr>
        <w:t xml:space="preserve"> </w:t>
      </w:r>
      <w:r w:rsidR="009A5AF4">
        <w:rPr>
          <w:b/>
          <w:color w:val="0000FF"/>
          <w:sz w:val="22"/>
          <w:szCs w:val="22"/>
        </w:rPr>
        <w:t>в 1</w:t>
      </w:r>
      <w:r w:rsidR="00315165">
        <w:rPr>
          <w:b/>
          <w:color w:val="0000FF"/>
          <w:sz w:val="22"/>
          <w:szCs w:val="22"/>
        </w:rPr>
        <w:t>1 час. 35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F718542" w14:textId="77777777" w:rsidR="009A5AF4" w:rsidRPr="00DA7CB9" w:rsidRDefault="009A5AF4" w:rsidP="009A5AF4">
      <w:pPr>
        <w:tabs>
          <w:tab w:val="left" w:pos="-13892"/>
          <w:tab w:val="left" w:pos="0"/>
        </w:tabs>
        <w:autoSpaceDE w:val="0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DA7CB9">
        <w:rPr>
          <w:color w:val="0000FF"/>
          <w:sz w:val="22"/>
          <w:szCs w:val="22"/>
        </w:rPr>
        <w:t>на официальном сайте Администрации городского округа Павло</w:t>
      </w:r>
      <w:r>
        <w:rPr>
          <w:color w:val="0000FF"/>
          <w:sz w:val="22"/>
          <w:szCs w:val="22"/>
        </w:rPr>
        <w:t>в</w:t>
      </w:r>
      <w:r w:rsidRPr="00DA7CB9">
        <w:rPr>
          <w:color w:val="0000FF"/>
          <w:sz w:val="22"/>
          <w:szCs w:val="22"/>
        </w:rPr>
        <w:t>ский Посад Московской области www.pavpos.ru;</w:t>
      </w:r>
    </w:p>
    <w:p w14:paraId="31120AEC" w14:textId="77777777" w:rsidR="009A5AF4" w:rsidRPr="00FF0617" w:rsidRDefault="009A5AF4" w:rsidP="009A5AF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A7CB9">
        <w:rPr>
          <w:color w:val="0000FF"/>
          <w:sz w:val="22"/>
          <w:szCs w:val="22"/>
        </w:rPr>
        <w:t>- в официальном печатном издании Администрации городского округа Павловский Посад Московской области – в общественно-политической газете «Павлово-Посад</w:t>
      </w:r>
      <w:r>
        <w:rPr>
          <w:color w:val="0000FF"/>
          <w:sz w:val="22"/>
          <w:szCs w:val="22"/>
        </w:rPr>
        <w:t>ские известия».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7DEE335" w:rsidR="00702052" w:rsidRDefault="007D141F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2A972D9" wp14:editId="6CCE0D3E">
            <wp:extent cx="6562725" cy="9277350"/>
            <wp:effectExtent l="0" t="0" r="9525" b="0"/>
            <wp:docPr id="5" name="Рисунок 5" descr="C:\Users\zdv\Desktop\АЗ-ПП_20-550\Документы\Пост 0520 от 03.04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v\Desktop\АЗ-ПП_20-550\Документы\Пост 0520 от 03.04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F4071" w14:textId="6A3389A7" w:rsidR="007D141F" w:rsidRDefault="007D141F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768762F" wp14:editId="2A85CDC3">
            <wp:extent cx="6562725" cy="9277350"/>
            <wp:effectExtent l="0" t="0" r="9525" b="0"/>
            <wp:docPr id="9" name="Рисунок 9" descr="C:\Users\zdv\Desktop\АЗ-ПП_20-550\Документы\Пост 0520 от 03.04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-ПП_20-550\Документы\Пост 0520 от 03.04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1EF38" w14:textId="28E1A151" w:rsidR="00590BDB" w:rsidRPr="00590BDB" w:rsidRDefault="00590BDB" w:rsidP="0011232C">
      <w:pPr>
        <w:tabs>
          <w:tab w:val="left" w:pos="0"/>
        </w:tabs>
        <w:jc w:val="both"/>
        <w:rPr>
          <w:b/>
          <w:color w:val="0000FF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00204667" w14:textId="6394FCD6" w:rsidR="009D0D10" w:rsidRDefault="007D141F">
      <w:pPr>
        <w:suppressAutoHyphens w:val="0"/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7B65A2C9" wp14:editId="0EE43369">
            <wp:extent cx="6572250" cy="8496300"/>
            <wp:effectExtent l="0" t="0" r="0" b="0"/>
            <wp:docPr id="10" name="Рисунок 10" descr="C:\Users\zdv\Desktop\АЗ-ПП_20-550\Документы\4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v\Desktop\АЗ-ПП_20-550\Документы\4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498B3" w14:textId="422C69EC" w:rsidR="007D141F" w:rsidRDefault="007D141F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F4E2084" wp14:editId="2A8B6EF5">
            <wp:extent cx="6572250" cy="8496300"/>
            <wp:effectExtent l="0" t="0" r="0" b="0"/>
            <wp:docPr id="11" name="Рисунок 11" descr="C:\Users\zdv\Desktop\АЗ-ПП_20-550\Документы\4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v\Desktop\АЗ-ПП_20-550\Документы\4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5010" w14:textId="6818D873" w:rsidR="007D141F" w:rsidRDefault="007D141F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AD7544E" wp14:editId="6C82919B">
            <wp:extent cx="6572250" cy="8496300"/>
            <wp:effectExtent l="0" t="0" r="0" b="0"/>
            <wp:docPr id="12" name="Рисунок 12" descr="C:\Users\zdv\Desktop\АЗ-ПП_20-550\Документы\4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v\Desktop\АЗ-ПП_20-550\Документы\4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49869" w14:textId="2D4E3D77" w:rsidR="007D141F" w:rsidRDefault="007D141F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60B3C30" wp14:editId="5CEDE3EF">
            <wp:extent cx="6572250" cy="8496300"/>
            <wp:effectExtent l="0" t="0" r="0" b="0"/>
            <wp:docPr id="13" name="Рисунок 13" descr="C:\Users\zdv\Desktop\АЗ-ПП_20-550\Документы\4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dv\Desktop\АЗ-ПП_20-550\Документы\4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8B874" w14:textId="0B198543" w:rsidR="007D141F" w:rsidRDefault="007D141F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1506755" wp14:editId="0D1C208D">
            <wp:extent cx="6572250" cy="8496300"/>
            <wp:effectExtent l="0" t="0" r="0" b="0"/>
            <wp:docPr id="14" name="Рисунок 14" descr="C:\Users\zdv\Desktop\АЗ-ПП_20-550\Документы\4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dv\Desktop\АЗ-ПП_20-550\Документы\4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A179E" w14:textId="2BDB64E5" w:rsidR="007D141F" w:rsidRDefault="007D141F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7A383E0" wp14:editId="51F129BF">
            <wp:extent cx="6572250" cy="8496300"/>
            <wp:effectExtent l="0" t="0" r="0" b="0"/>
            <wp:docPr id="37" name="Рисунок 37" descr="C:\Users\zdv\Desktop\АЗ-ПП_20-550\Документы\4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dv\Desktop\АЗ-ПП_20-550\Документы\4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A7D3C" w14:textId="697D4604" w:rsidR="007D141F" w:rsidRDefault="007D141F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198BDC7" wp14:editId="15188A45">
            <wp:extent cx="6572250" cy="8496300"/>
            <wp:effectExtent l="0" t="0" r="0" b="0"/>
            <wp:docPr id="47" name="Рисунок 47" descr="C:\Users\zdv\Desktop\АЗ-ПП_20-550\Документы\4. Выписка из ЕГРН об объекте недвижимости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dv\Desktop\АЗ-ПП_20-550\Документы\4. Выписка из ЕГРН об объекте недвижимости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A6583" w14:textId="6E7402D7" w:rsidR="00814F9B" w:rsidRDefault="00814F9B">
      <w:pPr>
        <w:suppressAutoHyphens w:val="0"/>
        <w:rPr>
          <w:color w:val="0000FF"/>
        </w:rPr>
      </w:pPr>
    </w:p>
    <w:p w14:paraId="3D180D70" w14:textId="77777777" w:rsidR="00590BDB" w:rsidRDefault="00590BDB">
      <w:pPr>
        <w:suppressAutoHyphens w:val="0"/>
        <w:rPr>
          <w:color w:val="0000FF"/>
        </w:rPr>
      </w:pPr>
    </w:p>
    <w:permEnd w:id="644181587"/>
    <w:p w14:paraId="7FCD2366" w14:textId="10202AD6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9CDFB32" w14:textId="1614E75F" w:rsidR="00590BDB" w:rsidRDefault="007D141F">
      <w:pPr>
        <w:suppressAutoHyphens w:val="0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AFCF6A3" wp14:editId="7884A382">
            <wp:extent cx="6551270" cy="4554220"/>
            <wp:effectExtent l="0" t="0" r="254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55050" cy="455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3F633" w14:textId="77777777" w:rsidR="007D141F" w:rsidRDefault="007D141F">
      <w:pPr>
        <w:suppressAutoHyphens w:val="0"/>
        <w:rPr>
          <w:b/>
          <w:noProof/>
          <w:lang w:eastAsia="ru-RU"/>
        </w:rPr>
      </w:pPr>
    </w:p>
    <w:p w14:paraId="399CE9D6" w14:textId="67D42E2F" w:rsidR="00070529" w:rsidRDefault="007D141F">
      <w:pPr>
        <w:suppressAutoHyphens w:val="0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FCB6F0" wp14:editId="7636AD5C">
            <wp:extent cx="6570345" cy="447675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792B4168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6E212A7" w14:textId="540AE7B0" w:rsidR="009D0D10" w:rsidRDefault="007D141F">
      <w:pPr>
        <w:suppressAutoHyphens w:val="0"/>
        <w:rPr>
          <w:b/>
          <w:noProof/>
          <w:color w:val="0000FF"/>
          <w:lang w:eastAsia="ru-RU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C51EFEE" wp14:editId="7785689B">
            <wp:extent cx="6562725" cy="9286875"/>
            <wp:effectExtent l="0" t="0" r="9525" b="9525"/>
            <wp:docPr id="49" name="Рисунок 49" descr="C:\Users\zdv\Desktop\АЗ-ПП_20-550\Документы\6. Зак. от 17.03.2020_158-01Вх-29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dv\Desktop\АЗ-ПП_20-550\Документы\6. Зак. от 17.03.2020_158-01Вх-29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71BA3" w14:textId="7AFB49CC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960E20" wp14:editId="2BB5DD66">
            <wp:extent cx="6562725" cy="9286875"/>
            <wp:effectExtent l="0" t="0" r="9525" b="9525"/>
            <wp:docPr id="50" name="Рисунок 50" descr="C:\Users\zdv\Desktop\АЗ-ПП_20-550\Документы\6. Зак. от 17.03.2020_158-01Вх-29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dv\Desktop\АЗ-ПП_20-550\Документы\6. Зак. от 17.03.2020_158-01Вх-29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B1CB6" w14:textId="76F4F2E6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562886" wp14:editId="74AB9EB8">
            <wp:extent cx="6562725" cy="9286875"/>
            <wp:effectExtent l="0" t="0" r="9525" b="9525"/>
            <wp:docPr id="51" name="Рисунок 51" descr="C:\Users\zdv\Desktop\АЗ-ПП_20-550\Документы\6. Зак. от 17.03.2020_158-01Вх-29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dv\Desktop\АЗ-ПП_20-550\Документы\6. Зак. от 17.03.2020_158-01Вх-29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75DB6" w14:textId="36CA62DC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CC56A0" wp14:editId="055C08CD">
            <wp:extent cx="6562725" cy="9286875"/>
            <wp:effectExtent l="0" t="0" r="9525" b="9525"/>
            <wp:docPr id="52" name="Рисунок 52" descr="C:\Users\zdv\Desktop\АЗ-ПП_20-550\Документы\6. Зак. от 17.03.2020_158-01Вх-29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dv\Desktop\АЗ-ПП_20-550\Документы\6. Зак. от 17.03.2020_158-01Вх-29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F6937" w14:textId="63096C31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D03A05" wp14:editId="25A917F9">
            <wp:extent cx="6562725" cy="9286875"/>
            <wp:effectExtent l="0" t="0" r="9525" b="9525"/>
            <wp:docPr id="53" name="Рисунок 53" descr="C:\Users\zdv\Desktop\АЗ-ПП_20-550\Документы\6. Зак. от 17.03.2020_158-01Вх-292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dv\Desktop\АЗ-ПП_20-550\Документы\6. Зак. от 17.03.2020_158-01Вх-292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8919A" w14:textId="1A0A2047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2788C2" wp14:editId="451A3904">
            <wp:extent cx="6562725" cy="9286875"/>
            <wp:effectExtent l="0" t="0" r="9525" b="9525"/>
            <wp:docPr id="54" name="Рисунок 54" descr="C:\Users\zdv\Desktop\АЗ-ПП_20-550\Документы\6. Зак. от 17.03.2020_158-01Вх-29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dv\Desktop\АЗ-ПП_20-550\Документы\6. Зак. от 17.03.2020_158-01Вх-29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504C2" w14:textId="4CC0E3D7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8AC5739" wp14:editId="2057360A">
            <wp:extent cx="6562725" cy="9286875"/>
            <wp:effectExtent l="0" t="0" r="9525" b="9525"/>
            <wp:docPr id="55" name="Рисунок 55" descr="C:\Users\zdv\Desktop\АЗ-ПП_20-550\Документы\6. Зак. от 17.03.2020_158-01Вх-292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dv\Desktop\АЗ-ПП_20-550\Документы\6. Зак. от 17.03.2020_158-01Вх-292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19084" w14:textId="31BC71CE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5353070" wp14:editId="4B2DA915">
            <wp:extent cx="6562725" cy="9286875"/>
            <wp:effectExtent l="0" t="0" r="9525" b="9525"/>
            <wp:docPr id="56" name="Рисунок 56" descr="C:\Users\zdv\Desktop\АЗ-ПП_20-550\Документы\6. Зак. от 17.03.2020_158-01Вх-29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dv\Desktop\АЗ-ПП_20-550\Документы\6. Зак. от 17.03.2020_158-01Вх-29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6CA3F" w14:textId="11F428A0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DDCAAA6" wp14:editId="0FE2FC42">
            <wp:extent cx="6562725" cy="9286875"/>
            <wp:effectExtent l="0" t="0" r="9525" b="9525"/>
            <wp:docPr id="57" name="Рисунок 57" descr="C:\Users\zdv\Desktop\АЗ-ПП_20-550\Документы\6. Зак. от 17.03.2020_158-01Вх-29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dv\Desktop\АЗ-ПП_20-550\Документы\6. Зак. от 17.03.2020_158-01Вх-29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741E3" w14:textId="4D541ABF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DCE06E" wp14:editId="2A02ED3E">
            <wp:extent cx="6562725" cy="9286875"/>
            <wp:effectExtent l="0" t="0" r="9525" b="9525"/>
            <wp:docPr id="58" name="Рисунок 58" descr="C:\Users\zdv\Desktop\АЗ-ПП_20-550\Документы\6. Зак. от 17.03.2020_158-01Вх-292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dv\Desktop\АЗ-ПП_20-550\Документы\6. Зак. от 17.03.2020_158-01Вх-292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2E635" w14:textId="0852FCA2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47CFD30" wp14:editId="3CE71665">
            <wp:extent cx="6562725" cy="9286875"/>
            <wp:effectExtent l="0" t="0" r="9525" b="9525"/>
            <wp:docPr id="59" name="Рисунок 59" descr="C:\Users\zdv\Desktop\АЗ-ПП_20-550\Документы\6. Зак. от 17.03.2020_158-01Вх-292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dv\Desktop\АЗ-ПП_20-550\Документы\6. Зак. от 17.03.2020_158-01Вх-292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28174" w14:textId="1AFAD41E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747934" wp14:editId="77F8B313">
            <wp:extent cx="6562725" cy="9286875"/>
            <wp:effectExtent l="0" t="0" r="9525" b="9525"/>
            <wp:docPr id="60" name="Рисунок 60" descr="C:\Users\zdv\Desktop\АЗ-ПП_20-550\Документы\6. Зак. от 17.03.2020_158-01Вх-292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dv\Desktop\АЗ-ПП_20-550\Документы\6. Зак. от 17.03.2020_158-01Вх-292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85240" w14:textId="6377DE19" w:rsidR="007D141F" w:rsidRDefault="007D141F">
      <w:pPr>
        <w:suppressAutoHyphens w:val="0"/>
        <w:rPr>
          <w:b/>
          <w:noProof/>
          <w:color w:val="0000FF"/>
          <w:lang w:eastAsia="ru-RU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4B8AC0" wp14:editId="47E62720">
            <wp:extent cx="6562725" cy="9286875"/>
            <wp:effectExtent l="0" t="0" r="9525" b="9525"/>
            <wp:docPr id="67" name="Рисунок 67" descr="C:\Users\zdv\Desktop\АЗ-ПП_20-550\Документы\6. Зак. от 17.03.2020_158-01Вх-292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dv\Desktop\АЗ-ПП_20-550\Документы\6. Зак. от 17.03.2020_158-01Вх-292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78A4C" w14:textId="2D60D76C" w:rsidR="00070529" w:rsidRDefault="00070529">
      <w:pPr>
        <w:suppressAutoHyphens w:val="0"/>
        <w:rPr>
          <w:b/>
          <w:color w:val="0000FF"/>
        </w:rPr>
      </w:pPr>
    </w:p>
    <w:permEnd w:id="1733499641"/>
    <w:p w14:paraId="60979433" w14:textId="375796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2AA2B58B" w14:textId="2980A94B" w:rsidR="009D0D10" w:rsidRDefault="007D141F" w:rsidP="009D0D10">
      <w:pPr>
        <w:rPr>
          <w:noProof/>
          <w:color w:val="0000FF"/>
          <w:sz w:val="32"/>
          <w:szCs w:val="32"/>
          <w:lang w:eastAsia="ru-RU"/>
        </w:rPr>
      </w:pPr>
      <w:permStart w:id="1620328227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2BE7E02" wp14:editId="19D207C4">
            <wp:extent cx="6562725" cy="9277350"/>
            <wp:effectExtent l="0" t="0" r="9525" b="0"/>
            <wp:docPr id="68" name="Рисунок 68" descr="C:\Users\zdv\Desktop\АЗ-ПП_20-550\Документы\9. ТУ АР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dv\Desktop\АЗ-ПП_20-550\Документы\9. ТУ АР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B79D6" w14:textId="50F7B6C9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5770528" wp14:editId="7B99A910">
            <wp:extent cx="6562725" cy="9277350"/>
            <wp:effectExtent l="0" t="0" r="9525" b="0"/>
            <wp:docPr id="69" name="Рисунок 69" descr="C:\Users\zdv\Desktop\АЗ-ПП_20-550\Документы\9. ТУ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dv\Desktop\АЗ-ПП_20-550\Документы\9. ТУ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C0D1E" w14:textId="67D63835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D448199" wp14:editId="45BFBD84">
            <wp:extent cx="6572250" cy="9286875"/>
            <wp:effectExtent l="0" t="0" r="0" b="9525"/>
            <wp:docPr id="70" name="Рисунок 70" descr="C:\Users\zdv\Desktop\АЗ-ПП_20-550\Документы\7. ТУ Мособлгаз от 02.03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dv\Desktop\АЗ-ПП_20-550\Документы\7. ТУ Мособлгаз от 02.03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73F7E" w14:textId="262F9F28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94A105E" wp14:editId="757BB730">
            <wp:extent cx="6572250" cy="9286875"/>
            <wp:effectExtent l="0" t="0" r="0" b="9525"/>
            <wp:docPr id="71" name="Рисунок 71" descr="C:\Users\zdv\Desktop\АЗ-ПП_20-550\Документы\7. ТУ Мособлгаз от 02.03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dv\Desktop\АЗ-ПП_20-550\Документы\7. ТУ Мособлгаз от 02.03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9789B" w14:textId="42BAF918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5FF873" wp14:editId="03D94F11">
            <wp:extent cx="6562725" cy="9277350"/>
            <wp:effectExtent l="0" t="0" r="9525" b="0"/>
            <wp:docPr id="72" name="Рисунок 72" descr="C:\Users\zdv\Desktop\АЗ-ПП_20-550\Документы\8. ТУ Мособлэнерго от 03.03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dv\Desktop\АЗ-ПП_20-550\Документы\8. ТУ Мособлэнерго от 03.03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2F738" w14:textId="28CFE1E7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69E7A10" wp14:editId="775C3E53">
            <wp:extent cx="6562725" cy="9277350"/>
            <wp:effectExtent l="0" t="0" r="9525" b="0"/>
            <wp:docPr id="73" name="Рисунок 73" descr="C:\Users\zdv\Desktop\АЗ-ПП_20-550\Документы\8. ТУ Мособлэнерго от 03.03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dv\Desktop\АЗ-ПП_20-550\Документы\8. ТУ Мособлэнерго от 03.03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A1630" w14:textId="7864C5A3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62C6C5" wp14:editId="6AEBF00B">
            <wp:extent cx="6562725" cy="9277350"/>
            <wp:effectExtent l="0" t="0" r="9525" b="0"/>
            <wp:docPr id="74" name="Рисунок 74" descr="C:\Users\zdv\Desktop\АЗ-ПП_20-550\Документы\8. ТУ Мособлэнерго от 03.03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dv\Desktop\АЗ-ПП_20-550\Документы\8. ТУ Мособлэнерго от 03.03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EF0EE" w14:textId="0BF6378E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880F9EF" wp14:editId="427B36E8">
            <wp:extent cx="6562725" cy="9277350"/>
            <wp:effectExtent l="0" t="0" r="9525" b="0"/>
            <wp:docPr id="75" name="Рисунок 75" descr="C:\Users\zdv\Desktop\АЗ-ПП_20-550\Документы\8. ТУ Мособлэнерго от 03.03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dv\Desktop\АЗ-ПП_20-550\Документы\8. ТУ Мособлэнерго от 03.03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DEAD2" w14:textId="1CDAA76A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044FA42" wp14:editId="59473C21">
            <wp:extent cx="6562725" cy="9277350"/>
            <wp:effectExtent l="0" t="0" r="9525" b="0"/>
            <wp:docPr id="76" name="Рисунок 76" descr="C:\Users\zdv\Desktop\АЗ-ПП_20-550\Документы\8. ТУ Мособлэнерго от 03.03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dv\Desktop\АЗ-ПП_20-550\Документы\8. ТУ Мособлэнерго от 03.03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556CB" w14:textId="42F4DC31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71FE6A5" wp14:editId="3FC6A6AC">
            <wp:extent cx="6562725" cy="9277350"/>
            <wp:effectExtent l="0" t="0" r="9525" b="0"/>
            <wp:docPr id="77" name="Рисунок 77" descr="C:\Users\zdv\Desktop\АЗ-ПП_20-550\Документы\8. ТУ Мособлэнерго от 03.03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dv\Desktop\АЗ-ПП_20-550\Документы\8. ТУ Мособлэнерго от 03.03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0171F" w14:textId="39EE286C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076224A" wp14:editId="678D7C80">
            <wp:extent cx="6562725" cy="9277350"/>
            <wp:effectExtent l="0" t="0" r="9525" b="0"/>
            <wp:docPr id="78" name="Рисунок 78" descr="C:\Users\zdv\Desktop\АЗ-ПП_20-550\Документы\8. ТУ Мособлэнерго от 03.03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zdv\Desktop\АЗ-ПП_20-550\Документы\8. ТУ Мособлэнерго от 03.03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17C9F" w14:textId="5AF39F5B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08F407D" wp14:editId="70ADE9EA">
            <wp:extent cx="6562725" cy="9277350"/>
            <wp:effectExtent l="0" t="0" r="9525" b="0"/>
            <wp:docPr id="79" name="Рисунок 79" descr="C:\Users\zdv\Desktop\АЗ-ПП_20-550\Документы\8. ТУ Мособлэнерго от 03.03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zdv\Desktop\АЗ-ПП_20-550\Документы\8. ТУ Мособлэнерго от 03.03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54EE2" w14:textId="10267FBD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8B7F631" wp14:editId="6478FA48">
            <wp:extent cx="6562725" cy="9277350"/>
            <wp:effectExtent l="0" t="0" r="9525" b="0"/>
            <wp:docPr id="80" name="Рисунок 80" descr="C:\Users\zdv\Desktop\АЗ-ПП_20-550\Документы\8. ТУ Мособлэнерго от 03.03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zdv\Desktop\АЗ-ПП_20-550\Документы\8. ТУ Мособлэнерго от 03.03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F387F" w14:textId="79E4C393" w:rsidR="007D141F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CDF8240" wp14:editId="47649CEB">
            <wp:extent cx="6562725" cy="9277350"/>
            <wp:effectExtent l="0" t="0" r="9525" b="0"/>
            <wp:docPr id="81" name="Рисунок 81" descr="C:\Users\zdv\Desktop\АЗ-ПП_20-550\Документы\8. ТУ Мособлэнерго от 03.03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zdv\Desktop\АЗ-ПП_20-550\Документы\8. ТУ Мособлэнерго от 03.03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F85CF" w14:textId="7AF3585B" w:rsidR="009D0D10" w:rsidRDefault="007D141F" w:rsidP="009D0D10">
      <w:pPr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D8AB08E" wp14:editId="10BC392E">
            <wp:extent cx="6562725" cy="9277350"/>
            <wp:effectExtent l="0" t="0" r="9525" b="0"/>
            <wp:docPr id="82" name="Рисунок 82" descr="C:\Users\zdv\Desktop\АЗ-ПП_20-550\Документы\8. ТУ Мособлэнерго от 03.03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zdv\Desktop\АЗ-ПП_20-550\Документы\8. ТУ Мособлэнерго от 03.03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58283" w14:textId="7B04DBC5" w:rsidR="00814F9B" w:rsidRDefault="00814F9B" w:rsidP="009D0D10">
      <w:pPr>
        <w:rPr>
          <w:noProof/>
          <w:color w:val="0000FF"/>
          <w:sz w:val="32"/>
          <w:szCs w:val="32"/>
          <w:lang w:eastAsia="ru-RU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5A75F27B" w14:textId="77777777" w:rsidR="00FF7CA7" w:rsidRPr="001303D1" w:rsidRDefault="00FF7CA7" w:rsidP="00FF7CA7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permStart w:id="1874551333" w:edGrp="everyone"/>
      <w:r w:rsidRPr="001303D1">
        <w:rPr>
          <w:rStyle w:val="afff8"/>
          <w:sz w:val="24"/>
          <w:szCs w:val="24"/>
        </w:rPr>
        <w:t>ДОГОВОР</w:t>
      </w:r>
    </w:p>
    <w:p w14:paraId="79E43C8F" w14:textId="77777777" w:rsidR="00FF7CA7" w:rsidRDefault="00FF7CA7" w:rsidP="00FF7CA7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6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6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43F43F06" w14:textId="77777777" w:rsidR="00FF7CA7" w:rsidRPr="001303D1" w:rsidRDefault="00FF7CA7" w:rsidP="00FF7CA7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0C229370" w14:textId="77777777" w:rsidR="00FF7CA7" w:rsidRPr="001303D1" w:rsidRDefault="00FF7CA7" w:rsidP="00FF7CA7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7" w:name="bookmark2"/>
    </w:p>
    <w:p w14:paraId="257EE364" w14:textId="77777777" w:rsidR="00FF7CA7" w:rsidRPr="00FF7CA7" w:rsidRDefault="00FF7CA7" w:rsidP="00FF7CA7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FF7CA7">
        <w:rPr>
          <w:rStyle w:val="afff8"/>
          <w:b w:val="0"/>
          <w:sz w:val="24"/>
          <w:szCs w:val="24"/>
        </w:rPr>
        <w:t>Место заключения</w:t>
      </w:r>
      <w:bookmarkEnd w:id="127"/>
      <w:r w:rsidRPr="00FF7CA7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0FE6338C" w14:textId="77777777" w:rsidR="00FF7CA7" w:rsidRPr="00FF7CA7" w:rsidRDefault="00FF7CA7" w:rsidP="00FF7CA7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D542887" w14:textId="77777777" w:rsidR="00FF7CA7" w:rsidRPr="00FF7CA7" w:rsidRDefault="00FF7CA7" w:rsidP="00FF7CA7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FF7CA7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FF7CA7">
        <w:rPr>
          <w:rStyle w:val="afff8"/>
          <w:b w:val="0"/>
          <w:sz w:val="24"/>
          <w:szCs w:val="24"/>
        </w:rPr>
        <w:br/>
        <w:t xml:space="preserve">в дальнейшем </w:t>
      </w:r>
      <w:r w:rsidRPr="00FF7CA7">
        <w:rPr>
          <w:rStyle w:val="afff8"/>
          <w:sz w:val="24"/>
          <w:szCs w:val="24"/>
        </w:rPr>
        <w:t>Арендодатель</w:t>
      </w:r>
      <w:r w:rsidRPr="00FF7CA7">
        <w:rPr>
          <w:rStyle w:val="afff8"/>
          <w:b w:val="0"/>
          <w:sz w:val="24"/>
          <w:szCs w:val="24"/>
        </w:rPr>
        <w:t>, юридический адрес: Московская область, ______________________,</w:t>
      </w:r>
      <w:r w:rsidRPr="00FF7CA7">
        <w:rPr>
          <w:rStyle w:val="afff8"/>
          <w:b w:val="0"/>
          <w:sz w:val="24"/>
          <w:szCs w:val="24"/>
        </w:rPr>
        <w:br/>
        <w:t>с одной стороны, и</w:t>
      </w:r>
    </w:p>
    <w:p w14:paraId="70A36C07" w14:textId="77777777" w:rsidR="00FF7CA7" w:rsidRPr="00FF7CA7" w:rsidRDefault="00FF7CA7" w:rsidP="00FF7CA7">
      <w:pPr>
        <w:tabs>
          <w:tab w:val="left" w:pos="1024"/>
        </w:tabs>
        <w:jc w:val="both"/>
      </w:pPr>
      <w:r w:rsidRPr="00FF7CA7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</w:t>
      </w:r>
      <w:r w:rsidRPr="00FF7CA7">
        <w:rPr>
          <w:rStyle w:val="afff8"/>
          <w:sz w:val="24"/>
          <w:szCs w:val="24"/>
        </w:rPr>
        <w:t>Арендатор</w:t>
      </w:r>
      <w:r w:rsidRPr="00FF7CA7">
        <w:rPr>
          <w:rStyle w:val="afff8"/>
          <w:b w:val="0"/>
          <w:sz w:val="24"/>
          <w:szCs w:val="24"/>
        </w:rPr>
        <w:t xml:space="preserve">, </w:t>
      </w:r>
      <w:r w:rsidRPr="00FF7CA7">
        <w:rPr>
          <w:rStyle w:val="afff8"/>
          <w:b w:val="0"/>
          <w:sz w:val="24"/>
          <w:szCs w:val="24"/>
        </w:rPr>
        <w:br/>
        <w:t xml:space="preserve">при совместном упоминании, именуемые в дальнейшем </w:t>
      </w:r>
      <w:r w:rsidRPr="00FF7CA7">
        <w:rPr>
          <w:rStyle w:val="afff8"/>
          <w:sz w:val="24"/>
          <w:szCs w:val="24"/>
        </w:rPr>
        <w:t>Стороны</w:t>
      </w:r>
      <w:r w:rsidRPr="00FF7CA7">
        <w:rPr>
          <w:rStyle w:val="afff8"/>
          <w:b w:val="0"/>
          <w:sz w:val="24"/>
          <w:szCs w:val="24"/>
        </w:rPr>
        <w:t>, на основании</w:t>
      </w:r>
      <w:r w:rsidRPr="00FF7CA7">
        <w:rPr>
          <w:b/>
        </w:rPr>
        <w:t xml:space="preserve"> __________________</w:t>
      </w:r>
      <w:r w:rsidRPr="00FF7CA7">
        <w:rPr>
          <w:rStyle w:val="afff8"/>
          <w:b w:val="0"/>
          <w:sz w:val="24"/>
          <w:szCs w:val="24"/>
        </w:rPr>
        <w:t>,</w:t>
      </w:r>
      <w:r w:rsidRPr="00FF7CA7">
        <w:rPr>
          <w:b/>
        </w:rPr>
        <w:t xml:space="preserve"> </w:t>
      </w:r>
      <w:r w:rsidRPr="00FF7CA7">
        <w:t>заключили настоящий договор о нижеследующем.</w:t>
      </w:r>
    </w:p>
    <w:p w14:paraId="48743018" w14:textId="77777777" w:rsidR="00FF7CA7" w:rsidRDefault="00FF7CA7" w:rsidP="00FF7CA7">
      <w:pPr>
        <w:keepNext/>
        <w:keepLines/>
        <w:spacing w:after="24" w:line="230" w:lineRule="exact"/>
        <w:ind w:left="3380"/>
      </w:pPr>
      <w:bookmarkStart w:id="128" w:name="bookmark3"/>
    </w:p>
    <w:p w14:paraId="2C65E3C2" w14:textId="77777777" w:rsidR="00FF7CA7" w:rsidRDefault="00FF7CA7" w:rsidP="00FF7CA7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8"/>
    </w:p>
    <w:p w14:paraId="5BDF578D" w14:textId="77777777" w:rsidR="00FF7CA7" w:rsidRPr="009717CB" w:rsidRDefault="00FF7CA7" w:rsidP="00FF7CA7">
      <w:pPr>
        <w:keepNext/>
        <w:keepLines/>
        <w:spacing w:after="24" w:line="230" w:lineRule="exact"/>
        <w:ind w:left="3380"/>
        <w:rPr>
          <w:b/>
        </w:rPr>
      </w:pPr>
    </w:p>
    <w:p w14:paraId="222EA067" w14:textId="77777777" w:rsidR="00FF7CA7" w:rsidRPr="00FF7CA7" w:rsidRDefault="00FF7CA7" w:rsidP="00FF7CA7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B5535">
        <w:rPr>
          <w:rStyle w:val="afff8"/>
          <w:b w:val="0"/>
          <w:sz w:val="24"/>
          <w:szCs w:val="24"/>
        </w:rPr>
        <w:t>1</w:t>
      </w:r>
      <w:r w:rsidRPr="00FF7CA7">
        <w:rPr>
          <w:rStyle w:val="afff8"/>
          <w:b w:val="0"/>
          <w:sz w:val="24"/>
          <w:szCs w:val="24"/>
        </w:rPr>
        <w:t>.1. Арендодатель</w:t>
      </w:r>
      <w:r w:rsidRPr="00FF7C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F7CA7">
        <w:rPr>
          <w:rStyle w:val="afff8"/>
          <w:b w:val="0"/>
          <w:sz w:val="24"/>
          <w:szCs w:val="24"/>
        </w:rPr>
        <w:t xml:space="preserve"> ____ кв.м,</w:t>
      </w:r>
      <w:r w:rsidRPr="00FF7CA7">
        <w:t xml:space="preserve"> с кадастровым</w:t>
      </w:r>
      <w:r w:rsidRPr="00FF7CA7">
        <w:rPr>
          <w:rStyle w:val="afff8"/>
          <w:b w:val="0"/>
          <w:sz w:val="24"/>
          <w:szCs w:val="24"/>
        </w:rPr>
        <w:t xml:space="preserve"> номером _______,</w:t>
      </w:r>
      <w:r w:rsidRPr="00FF7CA7">
        <w:t xml:space="preserve"> категория земель______ с видом разрешенного использования___________________, расположенный по адресу: </w:t>
      </w:r>
      <w:r w:rsidRPr="00FF7CA7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1CC63A2" w14:textId="77777777" w:rsidR="00FF7CA7" w:rsidRPr="00FF7CA7" w:rsidRDefault="00FF7CA7" w:rsidP="00FF7CA7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9" w:name="bookmark4"/>
      <w:r w:rsidRPr="00FF7CA7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FF7CA7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9174459" w14:textId="77777777" w:rsidR="00FF7CA7" w:rsidRPr="00FF7CA7" w:rsidRDefault="00FF7CA7" w:rsidP="00FF7CA7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F7CA7">
        <w:rPr>
          <w:rStyle w:val="53"/>
          <w:b w:val="0"/>
        </w:rPr>
        <w:t>1.3. Участок предоставляется</w:t>
      </w:r>
      <w:r w:rsidRPr="00FF7CA7">
        <w:t xml:space="preserve"> </w:t>
      </w:r>
      <w:r w:rsidRPr="00FF7CA7">
        <w:rPr>
          <w:rStyle w:val="52"/>
        </w:rPr>
        <w:t xml:space="preserve">для </w:t>
      </w:r>
      <w:bookmarkEnd w:id="129"/>
      <w:r w:rsidRPr="00FF7CA7">
        <w:rPr>
          <w:rStyle w:val="52"/>
        </w:rPr>
        <w:t>____________________________________________________.</w:t>
      </w:r>
    </w:p>
    <w:p w14:paraId="1B73416D" w14:textId="77777777" w:rsidR="002B066F" w:rsidRDefault="002B066F" w:rsidP="002B066F">
      <w:pPr>
        <w:tabs>
          <w:tab w:val="left" w:pos="1024"/>
        </w:tabs>
        <w:ind w:firstLine="709"/>
        <w:jc w:val="both"/>
      </w:pPr>
      <w:bookmarkStart w:id="130" w:name="bookmark11"/>
      <w:r w:rsidRPr="00A773D2">
        <w:t xml:space="preserve">1.4. Сведения об ограничениях (обременениях) прав на Земельный участок: </w:t>
      </w:r>
    </w:p>
    <w:p w14:paraId="2FA1B296" w14:textId="77777777" w:rsidR="002B066F" w:rsidRPr="00A773D2" w:rsidRDefault="002B066F" w:rsidP="002B066F">
      <w:pPr>
        <w:tabs>
          <w:tab w:val="left" w:pos="1024"/>
        </w:tabs>
        <w:ind w:firstLine="709"/>
        <w:jc w:val="both"/>
      </w:pPr>
      <w:r w:rsidRPr="005B630C">
        <w:t>- частично расположен в зоне шумового дискомфорта от автомобильного транспорта.</w:t>
      </w:r>
    </w:p>
    <w:p w14:paraId="694D02F9" w14:textId="77777777" w:rsidR="002B066F" w:rsidRPr="00A773D2" w:rsidRDefault="002B066F" w:rsidP="002B066F">
      <w:pPr>
        <w:tabs>
          <w:tab w:val="left" w:pos="1024"/>
        </w:tabs>
        <w:ind w:firstLine="709"/>
        <w:jc w:val="both"/>
      </w:pPr>
      <w:r w:rsidRPr="00A773D2">
        <w:t>1.5. На Земельном участке объекты недвижимого имущества отсутствуют.</w:t>
      </w:r>
    </w:p>
    <w:p w14:paraId="4A780C88" w14:textId="77777777" w:rsidR="002B066F" w:rsidRPr="00A773D2" w:rsidRDefault="002B066F" w:rsidP="002B066F">
      <w:pPr>
        <w:tabs>
          <w:tab w:val="left" w:pos="1024"/>
        </w:tabs>
        <w:ind w:firstLine="709"/>
        <w:jc w:val="both"/>
      </w:pPr>
    </w:p>
    <w:p w14:paraId="7A85A3D4" w14:textId="77777777" w:rsidR="002B066F" w:rsidRPr="00A773D2" w:rsidRDefault="002B066F" w:rsidP="002B066F">
      <w:pPr>
        <w:keepNext/>
        <w:keepLines/>
        <w:spacing w:after="31" w:line="230" w:lineRule="exact"/>
        <w:ind w:left="3402" w:firstLine="709"/>
      </w:pPr>
      <w:bookmarkStart w:id="131" w:name="bookmark5"/>
      <w:r w:rsidRPr="00A773D2">
        <w:rPr>
          <w:lang w:val="en-US"/>
        </w:rPr>
        <w:t>II</w:t>
      </w:r>
      <w:r w:rsidRPr="00A773D2">
        <w:t>. Срок договора</w:t>
      </w:r>
      <w:bookmarkEnd w:id="131"/>
    </w:p>
    <w:p w14:paraId="73EB07D4" w14:textId="77777777" w:rsidR="002B066F" w:rsidRPr="00A773D2" w:rsidRDefault="002B066F" w:rsidP="002B066F">
      <w:pPr>
        <w:keepNext/>
        <w:keepLines/>
        <w:spacing w:after="31" w:line="230" w:lineRule="exact"/>
        <w:ind w:left="3402" w:firstLine="709"/>
      </w:pPr>
    </w:p>
    <w:p w14:paraId="1A984E1F" w14:textId="77777777" w:rsidR="002B066F" w:rsidRPr="00A773D2" w:rsidRDefault="002B066F" w:rsidP="002B066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A773D2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5FF9C9B6" w14:textId="77777777" w:rsidR="002B066F" w:rsidRPr="00A773D2" w:rsidRDefault="002B066F" w:rsidP="002B066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773D2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CBC2BC7" w14:textId="77777777" w:rsidR="002B066F" w:rsidRPr="00A773D2" w:rsidRDefault="002B066F" w:rsidP="002B066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773D2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9E830E9" w14:textId="77777777" w:rsidR="002B066F" w:rsidRPr="00A773D2" w:rsidRDefault="002B066F" w:rsidP="002B066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773D2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A91649" w14:textId="77777777" w:rsidR="002B066F" w:rsidRPr="00A773D2" w:rsidRDefault="002B066F" w:rsidP="002B066F">
      <w:pPr>
        <w:keepNext/>
        <w:keepLines/>
        <w:spacing w:after="80" w:line="230" w:lineRule="exact"/>
        <w:ind w:left="3160" w:firstLine="709"/>
      </w:pPr>
    </w:p>
    <w:p w14:paraId="30C8DED7" w14:textId="77777777" w:rsidR="002B066F" w:rsidRPr="00A773D2" w:rsidRDefault="002B066F" w:rsidP="002B066F">
      <w:pPr>
        <w:keepNext/>
        <w:keepLines/>
        <w:spacing w:after="80" w:line="230" w:lineRule="exact"/>
        <w:ind w:left="3160"/>
      </w:pPr>
      <w:r w:rsidRPr="00A773D2">
        <w:t>III. Арендная плата</w:t>
      </w:r>
    </w:p>
    <w:p w14:paraId="25199C4C" w14:textId="77777777" w:rsidR="002B066F" w:rsidRPr="00A773D2" w:rsidRDefault="002B066F" w:rsidP="002B066F">
      <w:pPr>
        <w:keepNext/>
        <w:keepLines/>
        <w:spacing w:after="80" w:line="230" w:lineRule="exact"/>
        <w:ind w:left="3160"/>
      </w:pPr>
    </w:p>
    <w:p w14:paraId="628DE04E" w14:textId="77777777" w:rsidR="002B066F" w:rsidRPr="00A773D2" w:rsidRDefault="002B066F" w:rsidP="002B066F">
      <w:pPr>
        <w:ind w:firstLine="709"/>
        <w:jc w:val="both"/>
      </w:pPr>
      <w:r w:rsidRPr="00A773D2">
        <w:t>3.1. Арендная плата начисляется с даты передачи Земельного участка по акту приема-передачи Земельного участка.</w:t>
      </w:r>
    </w:p>
    <w:p w14:paraId="77E30239" w14:textId="77777777" w:rsidR="002B066F" w:rsidRPr="00A773D2" w:rsidRDefault="002B066F" w:rsidP="002B066F">
      <w:pPr>
        <w:ind w:firstLine="709"/>
        <w:jc w:val="both"/>
      </w:pPr>
      <w:r w:rsidRPr="00A773D2">
        <w:t>3.2. Размер годовой арендной платы устанавливается в соответствии с Протоколом.</w:t>
      </w:r>
    </w:p>
    <w:p w14:paraId="5AD94881" w14:textId="77777777" w:rsidR="002B066F" w:rsidRPr="00A773D2" w:rsidRDefault="002B066F" w:rsidP="002B066F">
      <w:pPr>
        <w:ind w:firstLine="709"/>
        <w:jc w:val="both"/>
        <w:rPr>
          <w:color w:val="000000" w:themeColor="text1"/>
        </w:rPr>
      </w:pPr>
      <w:r w:rsidRPr="00A773D2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CBF6A2F" w14:textId="77777777" w:rsidR="002B066F" w:rsidRPr="00A773D2" w:rsidRDefault="002B066F" w:rsidP="002B066F">
      <w:pPr>
        <w:ind w:firstLine="709"/>
        <w:jc w:val="both"/>
        <w:rPr>
          <w:color w:val="000000" w:themeColor="text1"/>
        </w:rPr>
      </w:pPr>
      <w:r w:rsidRPr="00A773D2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A773D2">
        <w:rPr>
          <w:color w:val="000000" w:themeColor="text1"/>
        </w:rPr>
        <w:br/>
        <w:t xml:space="preserve">в соответствии с Приложением 2. </w:t>
      </w:r>
    </w:p>
    <w:p w14:paraId="36596770" w14:textId="77777777" w:rsidR="002B066F" w:rsidRPr="00A773D2" w:rsidRDefault="002B066F" w:rsidP="002B066F">
      <w:pPr>
        <w:ind w:firstLine="709"/>
        <w:jc w:val="both"/>
      </w:pPr>
      <w:r w:rsidRPr="00A773D2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A773D2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EE20FC7" w14:textId="77777777" w:rsidR="002B066F" w:rsidRPr="00A773D2" w:rsidRDefault="002B066F" w:rsidP="002B066F">
      <w:pPr>
        <w:tabs>
          <w:tab w:val="left" w:pos="916"/>
        </w:tabs>
        <w:ind w:firstLine="709"/>
        <w:jc w:val="both"/>
      </w:pPr>
      <w:r w:rsidRPr="00A773D2">
        <w:t>___________________________________.</w:t>
      </w:r>
    </w:p>
    <w:p w14:paraId="618401D5" w14:textId="77777777" w:rsidR="002B066F" w:rsidRPr="00A773D2" w:rsidRDefault="002B066F" w:rsidP="002B066F">
      <w:pPr>
        <w:tabs>
          <w:tab w:val="left" w:pos="916"/>
        </w:tabs>
        <w:ind w:firstLine="709"/>
        <w:jc w:val="both"/>
      </w:pPr>
      <w:r w:rsidRPr="00A773D2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0473F98" w14:textId="77777777" w:rsidR="002B066F" w:rsidRPr="00A773D2" w:rsidRDefault="002B066F" w:rsidP="002B066F">
      <w:pPr>
        <w:tabs>
          <w:tab w:val="left" w:pos="916"/>
        </w:tabs>
        <w:ind w:firstLine="709"/>
        <w:jc w:val="both"/>
      </w:pPr>
      <w:r w:rsidRPr="00A773D2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85F5D51" w14:textId="77777777" w:rsidR="002B066F" w:rsidRPr="00A773D2" w:rsidRDefault="002B066F" w:rsidP="002B066F">
      <w:pPr>
        <w:tabs>
          <w:tab w:val="left" w:pos="916"/>
        </w:tabs>
        <w:ind w:firstLine="709"/>
        <w:jc w:val="both"/>
      </w:pPr>
      <w:r w:rsidRPr="00A773D2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D8BE7FC" w14:textId="77777777" w:rsidR="002B066F" w:rsidRPr="00A773D2" w:rsidRDefault="002B066F" w:rsidP="002B066F">
      <w:pPr>
        <w:tabs>
          <w:tab w:val="left" w:pos="916"/>
        </w:tabs>
        <w:ind w:firstLine="709"/>
        <w:jc w:val="both"/>
      </w:pPr>
      <w:r w:rsidRPr="00A773D2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B4F762D" w14:textId="77777777" w:rsidR="002B066F" w:rsidRPr="00A773D2" w:rsidRDefault="002B066F" w:rsidP="002B066F">
      <w:pPr>
        <w:keepNext/>
        <w:keepLines/>
        <w:ind w:firstLine="709"/>
      </w:pPr>
    </w:p>
    <w:p w14:paraId="62758F10" w14:textId="77777777" w:rsidR="002B066F" w:rsidRPr="00A773D2" w:rsidRDefault="002B066F" w:rsidP="002B066F">
      <w:pPr>
        <w:keepNext/>
        <w:keepLines/>
        <w:ind w:firstLine="709"/>
        <w:jc w:val="center"/>
      </w:pPr>
      <w:r w:rsidRPr="00A773D2">
        <w:rPr>
          <w:lang w:val="en-US"/>
        </w:rPr>
        <w:t>IV</w:t>
      </w:r>
      <w:r w:rsidRPr="00A773D2">
        <w:t>. Права и обязанности Сторон</w:t>
      </w:r>
      <w:bookmarkEnd w:id="132"/>
    </w:p>
    <w:p w14:paraId="52FE363F" w14:textId="77777777" w:rsidR="002B066F" w:rsidRDefault="002B066F" w:rsidP="002B066F">
      <w:pPr>
        <w:keepNext/>
        <w:keepLines/>
        <w:tabs>
          <w:tab w:val="left" w:pos="942"/>
        </w:tabs>
        <w:ind w:firstLine="709"/>
        <w:jc w:val="both"/>
      </w:pPr>
      <w:bookmarkStart w:id="133" w:name="bookmark7"/>
    </w:p>
    <w:p w14:paraId="7D73FC21" w14:textId="77777777" w:rsidR="002B066F" w:rsidRPr="00A773D2" w:rsidRDefault="002B066F" w:rsidP="002B066F">
      <w:pPr>
        <w:keepNext/>
        <w:keepLines/>
        <w:tabs>
          <w:tab w:val="left" w:pos="942"/>
        </w:tabs>
        <w:ind w:firstLine="709"/>
        <w:jc w:val="both"/>
      </w:pPr>
      <w:r w:rsidRPr="00A773D2">
        <w:t>4.1. Арендодатель имеет право:</w:t>
      </w:r>
      <w:bookmarkEnd w:id="133"/>
    </w:p>
    <w:p w14:paraId="659C77BF" w14:textId="77777777" w:rsidR="002B066F" w:rsidRPr="00A773D2" w:rsidRDefault="002B066F" w:rsidP="002B066F">
      <w:pPr>
        <w:tabs>
          <w:tab w:val="left" w:pos="1174"/>
        </w:tabs>
        <w:ind w:firstLine="709"/>
        <w:jc w:val="both"/>
      </w:pPr>
      <w:r w:rsidRPr="00A773D2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EAABAAC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>использовании Земельного участка способами, приводящими к его порче;</w:t>
      </w:r>
    </w:p>
    <w:p w14:paraId="36C81B9F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>использовании Земельного участка не в соответствии с видом его разрешенного использования;</w:t>
      </w:r>
    </w:p>
    <w:p w14:paraId="35D87303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>использовании Земельного участка не в соответствии с его целевым назначением;</w:t>
      </w:r>
    </w:p>
    <w:p w14:paraId="4BC1022C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>неиспользовании/не освоении Земельного участка в течение 1 года;</w:t>
      </w:r>
    </w:p>
    <w:p w14:paraId="467D21C8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 xml:space="preserve">не внесении арендной платы либо внесение не в полном объеме более чем 2 (два) периодов подряд; </w:t>
      </w:r>
    </w:p>
    <w:p w14:paraId="4985E0A7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084F32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 xml:space="preserve"> в случае переуступки Арендатором прав и обязанностей по настоящему договору;</w:t>
      </w:r>
    </w:p>
    <w:p w14:paraId="49D2F38D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>в случае заключения Арендатором договора субаренды по настоящему договору;</w:t>
      </w:r>
    </w:p>
    <w:p w14:paraId="3CD63F84" w14:textId="77777777" w:rsidR="002B066F" w:rsidRPr="00A773D2" w:rsidRDefault="002B066F" w:rsidP="002B066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A773D2">
        <w:t xml:space="preserve"> в случае осуществления Арендатором самовольной постройки на Земельном участке.</w:t>
      </w:r>
    </w:p>
    <w:p w14:paraId="024F75E3" w14:textId="77777777" w:rsidR="002B066F" w:rsidRPr="00A773D2" w:rsidRDefault="002B066F" w:rsidP="002B066F">
      <w:pPr>
        <w:tabs>
          <w:tab w:val="left" w:pos="1142"/>
        </w:tabs>
        <w:ind w:firstLine="709"/>
        <w:jc w:val="both"/>
      </w:pPr>
      <w:r w:rsidRPr="00A773D2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D6A2B27" w14:textId="77777777" w:rsidR="002B066F" w:rsidRPr="00A773D2" w:rsidRDefault="002B066F" w:rsidP="002B066F">
      <w:pPr>
        <w:tabs>
          <w:tab w:val="left" w:pos="1149"/>
        </w:tabs>
        <w:ind w:firstLine="709"/>
        <w:jc w:val="both"/>
      </w:pPr>
      <w:r w:rsidRPr="00A773D2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773D2">
        <w:rPr>
          <w:bCs/>
        </w:rPr>
        <w:t>Российской Федерации, законодательство Московской области</w:t>
      </w:r>
      <w:r w:rsidRPr="00A773D2">
        <w:t>.</w:t>
      </w:r>
    </w:p>
    <w:p w14:paraId="2D065F06" w14:textId="77777777" w:rsidR="002B066F" w:rsidRPr="00A773D2" w:rsidRDefault="002B066F" w:rsidP="002B066F">
      <w:pPr>
        <w:tabs>
          <w:tab w:val="left" w:pos="1185"/>
        </w:tabs>
        <w:ind w:firstLine="709"/>
        <w:jc w:val="both"/>
      </w:pPr>
      <w:r w:rsidRPr="00A773D2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773D2">
        <w:rPr>
          <w:bCs/>
        </w:rPr>
        <w:t>законодательством</w:t>
      </w:r>
      <w:r w:rsidRPr="00A773D2">
        <w:t xml:space="preserve"> Московской области.</w:t>
      </w:r>
    </w:p>
    <w:p w14:paraId="68782A37" w14:textId="77777777" w:rsidR="002B066F" w:rsidRPr="00A773D2" w:rsidRDefault="002B066F" w:rsidP="002B066F">
      <w:pPr>
        <w:tabs>
          <w:tab w:val="left" w:pos="1185"/>
        </w:tabs>
        <w:ind w:firstLine="709"/>
        <w:jc w:val="both"/>
      </w:pPr>
      <w:r w:rsidRPr="00A773D2">
        <w:t xml:space="preserve">4.1.5. Изъять Земельный участок в порядке, установленном действующим законодательством </w:t>
      </w:r>
      <w:r w:rsidRPr="00A773D2">
        <w:rPr>
          <w:bCs/>
        </w:rPr>
        <w:t>Российской Федерации, законодательством Московской области</w:t>
      </w:r>
      <w:r w:rsidRPr="00A773D2">
        <w:t>.</w:t>
      </w:r>
    </w:p>
    <w:p w14:paraId="64F8734B" w14:textId="77777777" w:rsidR="002B066F" w:rsidRPr="00A773D2" w:rsidRDefault="002B066F" w:rsidP="002B066F">
      <w:pPr>
        <w:ind w:firstLine="709"/>
        <w:jc w:val="both"/>
      </w:pPr>
      <w:r w:rsidRPr="00A773D2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773D2">
        <w:rPr>
          <w:i/>
        </w:rPr>
        <w:t xml:space="preserve"> </w:t>
      </w:r>
    </w:p>
    <w:p w14:paraId="2A6BF2FE" w14:textId="77777777" w:rsidR="002B066F" w:rsidRPr="00A773D2" w:rsidRDefault="002B066F" w:rsidP="002B066F">
      <w:pPr>
        <w:keepNext/>
        <w:keepLines/>
        <w:tabs>
          <w:tab w:val="left" w:pos="942"/>
        </w:tabs>
        <w:ind w:firstLine="709"/>
        <w:jc w:val="both"/>
      </w:pPr>
      <w:bookmarkStart w:id="134" w:name="bookmark8"/>
      <w:r w:rsidRPr="00A773D2">
        <w:lastRenderedPageBreak/>
        <w:t>4.2. Арендодатель обязан:</w:t>
      </w:r>
      <w:bookmarkEnd w:id="134"/>
    </w:p>
    <w:p w14:paraId="0A55BF96" w14:textId="77777777" w:rsidR="002B066F" w:rsidRPr="00A773D2" w:rsidRDefault="002B066F" w:rsidP="002B066F">
      <w:pPr>
        <w:keepNext/>
        <w:keepLines/>
        <w:tabs>
          <w:tab w:val="left" w:pos="942"/>
        </w:tabs>
        <w:ind w:firstLine="709"/>
        <w:jc w:val="both"/>
      </w:pPr>
      <w:r w:rsidRPr="00A773D2">
        <w:t>4.2.1. Передать Арендатору Земельный участок по акту приема-передачи в день подписания настоящего договора.</w:t>
      </w:r>
    </w:p>
    <w:p w14:paraId="16A391A5" w14:textId="77777777" w:rsidR="002B066F" w:rsidRPr="00A773D2" w:rsidRDefault="002B066F" w:rsidP="002B066F">
      <w:pPr>
        <w:keepNext/>
        <w:keepLines/>
        <w:tabs>
          <w:tab w:val="left" w:pos="942"/>
        </w:tabs>
        <w:ind w:firstLine="709"/>
        <w:jc w:val="both"/>
      </w:pPr>
      <w:r w:rsidRPr="00A773D2">
        <w:t>4.2.2. Не чинить препятствия Арендатору в правомерном использовании (владении и пользовании) Земельного участка.</w:t>
      </w:r>
    </w:p>
    <w:p w14:paraId="1C172A9B" w14:textId="77777777" w:rsidR="002B066F" w:rsidRPr="00A773D2" w:rsidRDefault="002B066F" w:rsidP="002B066F">
      <w:pPr>
        <w:ind w:firstLine="709"/>
        <w:jc w:val="both"/>
      </w:pPr>
      <w:r w:rsidRPr="00A773D2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773D2">
        <w:rPr>
          <w:bCs/>
        </w:rPr>
        <w:t>Российской Федерации, законодательства Московской области</w:t>
      </w:r>
      <w:r w:rsidRPr="00A773D2">
        <w:t>, регулирующего правоотношения по настоящему договору.</w:t>
      </w:r>
    </w:p>
    <w:p w14:paraId="3FCA309C" w14:textId="77777777" w:rsidR="002B066F" w:rsidRPr="00A773D2" w:rsidRDefault="002B066F" w:rsidP="002B066F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5" w:name="bookmark9"/>
      <w:r w:rsidRPr="00A773D2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AB7A245" w14:textId="77777777" w:rsidR="002B066F" w:rsidRPr="00A773D2" w:rsidRDefault="002B066F" w:rsidP="002B066F">
      <w:pPr>
        <w:keepNext/>
        <w:keepLines/>
        <w:tabs>
          <w:tab w:val="left" w:pos="945"/>
        </w:tabs>
        <w:ind w:firstLine="709"/>
        <w:jc w:val="both"/>
      </w:pPr>
      <w:r w:rsidRPr="00A773D2">
        <w:t>4.3. Арендатор имеет право:</w:t>
      </w:r>
      <w:bookmarkEnd w:id="135"/>
    </w:p>
    <w:p w14:paraId="01D9037E" w14:textId="77777777" w:rsidR="002B066F" w:rsidRPr="00A773D2" w:rsidRDefault="002B066F" w:rsidP="002B066F">
      <w:pPr>
        <w:tabs>
          <w:tab w:val="left" w:pos="1275"/>
        </w:tabs>
        <w:ind w:firstLine="709"/>
        <w:jc w:val="both"/>
      </w:pPr>
      <w:r w:rsidRPr="00A773D2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D67A4C1" w14:textId="77777777" w:rsidR="002B066F" w:rsidRPr="00A773D2" w:rsidRDefault="002B066F" w:rsidP="002B066F">
      <w:pPr>
        <w:tabs>
          <w:tab w:val="left" w:pos="1278"/>
        </w:tabs>
        <w:ind w:firstLine="709"/>
        <w:jc w:val="both"/>
      </w:pPr>
      <w:r w:rsidRPr="00A773D2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C2871DC" w14:textId="77777777" w:rsidR="002B066F" w:rsidRPr="00A773D2" w:rsidRDefault="002B066F" w:rsidP="002B066F">
      <w:pPr>
        <w:keepNext/>
        <w:keepLines/>
        <w:tabs>
          <w:tab w:val="left" w:pos="942"/>
        </w:tabs>
        <w:ind w:firstLine="709"/>
        <w:jc w:val="both"/>
      </w:pPr>
      <w:bookmarkStart w:id="136" w:name="bookmark10"/>
      <w:r w:rsidRPr="00A773D2">
        <w:t>4.4. Арендатор обязан:</w:t>
      </w:r>
      <w:bookmarkEnd w:id="136"/>
    </w:p>
    <w:p w14:paraId="06A4C524" w14:textId="77777777" w:rsidR="002B066F" w:rsidRPr="00A773D2" w:rsidRDefault="002B066F" w:rsidP="002B066F">
      <w:pPr>
        <w:tabs>
          <w:tab w:val="left" w:pos="1118"/>
        </w:tabs>
        <w:ind w:firstLine="709"/>
        <w:jc w:val="both"/>
      </w:pPr>
      <w:r w:rsidRPr="00A773D2">
        <w:t>4.4.1. Использовать участок в соответствии с целью и условиями его предоставления.</w:t>
      </w:r>
    </w:p>
    <w:p w14:paraId="7A2B9CBD" w14:textId="77777777" w:rsidR="002B066F" w:rsidRPr="00A773D2" w:rsidRDefault="002B066F" w:rsidP="002B066F">
      <w:pPr>
        <w:tabs>
          <w:tab w:val="left" w:pos="1149"/>
        </w:tabs>
        <w:ind w:firstLine="709"/>
        <w:jc w:val="both"/>
      </w:pPr>
      <w:r w:rsidRPr="00A773D2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28F45F" w14:textId="77777777" w:rsidR="002B066F" w:rsidRPr="00A773D2" w:rsidRDefault="002B066F" w:rsidP="002B066F">
      <w:pPr>
        <w:tabs>
          <w:tab w:val="left" w:pos="1232"/>
        </w:tabs>
        <w:ind w:firstLine="709"/>
        <w:jc w:val="both"/>
      </w:pPr>
      <w:r w:rsidRPr="00A773D2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C33C824" w14:textId="77777777" w:rsidR="002B066F" w:rsidRPr="00A773D2" w:rsidRDefault="002B066F" w:rsidP="002B066F">
      <w:pPr>
        <w:tabs>
          <w:tab w:val="left" w:pos="1138"/>
        </w:tabs>
        <w:ind w:firstLine="709"/>
        <w:jc w:val="both"/>
      </w:pPr>
      <w:r w:rsidRPr="00A773D2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991C8A6" w14:textId="77777777" w:rsidR="002B066F" w:rsidRPr="00A773D2" w:rsidRDefault="002B066F" w:rsidP="002B066F">
      <w:pPr>
        <w:tabs>
          <w:tab w:val="left" w:pos="1160"/>
        </w:tabs>
        <w:ind w:firstLine="709"/>
        <w:jc w:val="both"/>
        <w:rPr>
          <w:i/>
        </w:rPr>
      </w:pPr>
      <w:r w:rsidRPr="00A773D2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773D2">
        <w:rPr>
          <w:i/>
        </w:rPr>
        <w:t>(в случае если такие расположены на земельном участке).</w:t>
      </w:r>
    </w:p>
    <w:p w14:paraId="38CB4B4B" w14:textId="77777777" w:rsidR="002B066F" w:rsidRPr="00A773D2" w:rsidRDefault="002B066F" w:rsidP="002B066F">
      <w:pPr>
        <w:tabs>
          <w:tab w:val="left" w:pos="1239"/>
        </w:tabs>
        <w:ind w:firstLine="709"/>
        <w:jc w:val="both"/>
      </w:pPr>
      <w:r w:rsidRPr="00A773D2">
        <w:t xml:space="preserve">4.4.6. В десятидневный срок со дня изменения своего наименования </w:t>
      </w:r>
      <w:r w:rsidRPr="00A773D2">
        <w:rPr>
          <w:i/>
        </w:rPr>
        <w:t xml:space="preserve">(для юридических лиц), </w:t>
      </w:r>
      <w:r w:rsidRPr="00A773D2">
        <w:t>местонахождения (почтового адреса) и контактного телефона письменно сообщить о таких изменениях Арендодателю.</w:t>
      </w:r>
    </w:p>
    <w:p w14:paraId="6A143E8E" w14:textId="77777777" w:rsidR="002B066F" w:rsidRPr="00A773D2" w:rsidRDefault="002B066F" w:rsidP="002B066F">
      <w:pPr>
        <w:tabs>
          <w:tab w:val="left" w:pos="1239"/>
        </w:tabs>
        <w:ind w:firstLine="709"/>
        <w:jc w:val="both"/>
      </w:pPr>
      <w:r w:rsidRPr="00A773D2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B0C446" w14:textId="77777777" w:rsidR="002B066F" w:rsidRPr="00A773D2" w:rsidRDefault="002B066F" w:rsidP="002B066F">
      <w:pPr>
        <w:tabs>
          <w:tab w:val="left" w:pos="1239"/>
        </w:tabs>
        <w:ind w:firstLine="709"/>
        <w:jc w:val="both"/>
      </w:pPr>
      <w:r w:rsidRPr="00A773D2">
        <w:t xml:space="preserve">4.4.8. Осуществлять мероприятия по охране земель, установленные действующим законодательством </w:t>
      </w:r>
      <w:r w:rsidRPr="00A773D2">
        <w:rPr>
          <w:bCs/>
        </w:rPr>
        <w:t>Российской Федерации, законодательством Московской области</w:t>
      </w:r>
      <w:r w:rsidRPr="00A773D2">
        <w:t>.</w:t>
      </w:r>
    </w:p>
    <w:p w14:paraId="0966807C" w14:textId="77777777" w:rsidR="002B066F" w:rsidRPr="00A773D2" w:rsidRDefault="002B066F" w:rsidP="002B066F">
      <w:pPr>
        <w:tabs>
          <w:tab w:val="left" w:pos="1239"/>
        </w:tabs>
        <w:ind w:firstLine="709"/>
        <w:jc w:val="both"/>
        <w:rPr>
          <w:i/>
        </w:rPr>
      </w:pPr>
      <w:r w:rsidRPr="00A773D2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773D2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5BBA5D" w14:textId="77777777" w:rsidR="002B066F" w:rsidRPr="00A773D2" w:rsidRDefault="002B066F" w:rsidP="002B066F">
      <w:pPr>
        <w:tabs>
          <w:tab w:val="left" w:pos="1188"/>
        </w:tabs>
        <w:ind w:firstLine="709"/>
        <w:jc w:val="both"/>
      </w:pPr>
      <w:r w:rsidRPr="00A773D2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0946CC" w14:textId="77777777" w:rsidR="002B066F" w:rsidRPr="00A773D2" w:rsidRDefault="002B066F" w:rsidP="002B066F">
      <w:pPr>
        <w:tabs>
          <w:tab w:val="left" w:pos="1188"/>
        </w:tabs>
        <w:ind w:firstLine="709"/>
        <w:jc w:val="both"/>
      </w:pPr>
      <w:r w:rsidRPr="00A773D2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CEDBEC0" w14:textId="77777777" w:rsidR="002B066F" w:rsidRDefault="002B066F" w:rsidP="002B066F">
      <w:pPr>
        <w:tabs>
          <w:tab w:val="left" w:pos="1332"/>
        </w:tabs>
        <w:ind w:firstLine="709"/>
        <w:jc w:val="both"/>
      </w:pPr>
      <w:r w:rsidRPr="00A773D2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7BB9FE5" w14:textId="77777777" w:rsidR="002B066F" w:rsidRPr="00A773D2" w:rsidRDefault="002B066F" w:rsidP="002B066F">
      <w:pPr>
        <w:tabs>
          <w:tab w:val="left" w:pos="1332"/>
        </w:tabs>
        <w:ind w:firstLine="709"/>
        <w:jc w:val="both"/>
      </w:pPr>
      <w:r>
        <w:t xml:space="preserve">4.4.13. </w:t>
      </w:r>
      <w:r w:rsidRPr="005B630C"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0DEAC0FD" w14:textId="77777777" w:rsidR="00FF7CA7" w:rsidRPr="009717CB" w:rsidRDefault="00FF7CA7" w:rsidP="00FF7CA7">
      <w:pPr>
        <w:keepNext/>
        <w:keepLines/>
        <w:ind w:firstLine="709"/>
        <w:jc w:val="center"/>
      </w:pPr>
      <w:r w:rsidRPr="009717CB">
        <w:lastRenderedPageBreak/>
        <w:t>V. Ответственность сторон</w:t>
      </w:r>
      <w:bookmarkEnd w:id="130"/>
    </w:p>
    <w:p w14:paraId="0E33123A" w14:textId="77777777" w:rsidR="002B066F" w:rsidRDefault="002B066F" w:rsidP="00FF7CA7">
      <w:pPr>
        <w:tabs>
          <w:tab w:val="left" w:pos="1044"/>
        </w:tabs>
        <w:ind w:firstLine="709"/>
        <w:jc w:val="both"/>
      </w:pPr>
    </w:p>
    <w:p w14:paraId="01FA74D8" w14:textId="77777777" w:rsidR="00FF7CA7" w:rsidRPr="009717CB" w:rsidRDefault="00FF7CA7" w:rsidP="00FF7CA7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0612829" w14:textId="77777777" w:rsidR="00FF7CA7" w:rsidRPr="009717CB" w:rsidRDefault="00FF7CA7" w:rsidP="00FF7CA7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A4E6E63" w14:textId="77777777" w:rsidR="00FF7CA7" w:rsidRPr="009717CB" w:rsidRDefault="00FF7CA7" w:rsidP="00FF7CA7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DED8D00" w14:textId="77777777" w:rsidR="00FF7CA7" w:rsidRPr="009717CB" w:rsidRDefault="00FF7CA7" w:rsidP="00FF7CA7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D46F5B1" w14:textId="77777777" w:rsidR="00FF7CA7" w:rsidRPr="009717CB" w:rsidRDefault="00FF7CA7" w:rsidP="00FF7CA7">
      <w:pPr>
        <w:keepNext/>
        <w:keepLines/>
        <w:ind w:firstLine="709"/>
        <w:jc w:val="center"/>
        <w:rPr>
          <w:rStyle w:val="53"/>
          <w:b w:val="0"/>
        </w:rPr>
      </w:pPr>
      <w:bookmarkStart w:id="137" w:name="bookmark12"/>
    </w:p>
    <w:p w14:paraId="664C6615" w14:textId="77777777" w:rsidR="00FF7CA7" w:rsidRPr="009717CB" w:rsidRDefault="00FF7CA7" w:rsidP="00FF7CA7">
      <w:pPr>
        <w:keepNext/>
        <w:keepLines/>
        <w:ind w:firstLine="709"/>
        <w:jc w:val="center"/>
        <w:rPr>
          <w:rStyle w:val="53"/>
          <w:b w:val="0"/>
        </w:rPr>
      </w:pPr>
      <w:r w:rsidRPr="00814F9B">
        <w:rPr>
          <w:rStyle w:val="53"/>
          <w:b w:val="0"/>
        </w:rPr>
        <w:t>V</w:t>
      </w:r>
      <w:r w:rsidRPr="00814F9B">
        <w:rPr>
          <w:rStyle w:val="53"/>
          <w:b w:val="0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14F9B">
        <w:rPr>
          <w:rStyle w:val="53"/>
          <w:b w:val="0"/>
        </w:rPr>
        <w:t>споров</w:t>
      </w:r>
      <w:bookmarkEnd w:id="137"/>
    </w:p>
    <w:p w14:paraId="584EF5F6" w14:textId="77777777" w:rsidR="002B066F" w:rsidRDefault="002B066F" w:rsidP="00FF7CA7">
      <w:pPr>
        <w:autoSpaceDE w:val="0"/>
        <w:autoSpaceDN w:val="0"/>
        <w:adjustRightInd w:val="0"/>
        <w:ind w:firstLine="709"/>
        <w:jc w:val="both"/>
      </w:pPr>
      <w:bookmarkStart w:id="138" w:name="bookmark13"/>
    </w:p>
    <w:p w14:paraId="1BF52B38" w14:textId="77777777" w:rsidR="00FF7CA7" w:rsidRPr="009717CB" w:rsidRDefault="00FF7CA7" w:rsidP="00FF7CA7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787B2ED" w14:textId="65879790" w:rsidR="00FF7CA7" w:rsidRPr="009717CB" w:rsidRDefault="00517549" w:rsidP="00FF7CA7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в Павлово-Посадском городском суде Московской области.</w:t>
      </w:r>
    </w:p>
    <w:p w14:paraId="1BE7EEB0" w14:textId="77777777" w:rsidR="00FF7CA7" w:rsidRPr="009717CB" w:rsidRDefault="00FF7CA7" w:rsidP="00FF7CA7">
      <w:pPr>
        <w:autoSpaceDE w:val="0"/>
        <w:autoSpaceDN w:val="0"/>
        <w:adjustRightInd w:val="0"/>
        <w:ind w:firstLine="709"/>
        <w:jc w:val="both"/>
      </w:pPr>
    </w:p>
    <w:p w14:paraId="2BBC9F72" w14:textId="77777777" w:rsidR="00FF7CA7" w:rsidRPr="009717CB" w:rsidRDefault="00FF7CA7" w:rsidP="00FF7CA7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8"/>
    </w:p>
    <w:p w14:paraId="683ED5BA" w14:textId="77777777" w:rsidR="002B066F" w:rsidRDefault="002B066F" w:rsidP="00FF7CA7">
      <w:pPr>
        <w:tabs>
          <w:tab w:val="left" w:pos="1102"/>
        </w:tabs>
        <w:ind w:firstLine="709"/>
        <w:jc w:val="both"/>
      </w:pPr>
    </w:p>
    <w:p w14:paraId="7E3D9328" w14:textId="77777777" w:rsidR="00FF7CA7" w:rsidRPr="009717CB" w:rsidRDefault="00FF7CA7" w:rsidP="00FF7CA7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434EF5" w14:textId="77777777" w:rsidR="00FF7CA7" w:rsidRDefault="00FF7CA7" w:rsidP="00FF7CA7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038D65D" w14:textId="77777777" w:rsidR="00FF7CA7" w:rsidRPr="009976A1" w:rsidRDefault="00FF7CA7" w:rsidP="00FF7CA7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F845A98" w14:textId="77777777" w:rsidR="00FF7CA7" w:rsidRPr="009717CB" w:rsidRDefault="00FF7CA7" w:rsidP="00FF7CA7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3944486" w14:textId="77777777" w:rsidR="00FF7CA7" w:rsidRPr="009717CB" w:rsidRDefault="00FF7CA7" w:rsidP="00FF7CA7">
      <w:pPr>
        <w:tabs>
          <w:tab w:val="left" w:pos="1055"/>
        </w:tabs>
        <w:ind w:firstLine="709"/>
        <w:rPr>
          <w:i/>
        </w:rPr>
      </w:pPr>
    </w:p>
    <w:p w14:paraId="5A159F98" w14:textId="77777777" w:rsidR="00FF7CA7" w:rsidRPr="009717CB" w:rsidRDefault="00FF7CA7" w:rsidP="00FF7CA7">
      <w:pPr>
        <w:keepNext/>
        <w:keepLines/>
        <w:ind w:firstLine="709"/>
        <w:jc w:val="center"/>
      </w:pPr>
      <w:bookmarkStart w:id="139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9"/>
    </w:p>
    <w:p w14:paraId="4D9A27F9" w14:textId="77777777" w:rsidR="002B066F" w:rsidRDefault="002B066F" w:rsidP="00FF7CA7">
      <w:pPr>
        <w:tabs>
          <w:tab w:val="left" w:pos="992"/>
        </w:tabs>
        <w:ind w:firstLine="709"/>
        <w:jc w:val="both"/>
      </w:pPr>
    </w:p>
    <w:p w14:paraId="0A987F09" w14:textId="77777777" w:rsidR="00FF7CA7" w:rsidRPr="009717CB" w:rsidRDefault="00FF7CA7" w:rsidP="00FF7CA7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74E3691" w14:textId="77777777" w:rsidR="00FF7CA7" w:rsidRPr="009717CB" w:rsidRDefault="00FF7CA7" w:rsidP="00FF7CA7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90184B" w14:textId="77777777" w:rsidR="00FF7CA7" w:rsidRPr="009717CB" w:rsidRDefault="00FF7CA7" w:rsidP="00FF7CA7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900B0E3" w14:textId="77777777" w:rsidR="00FF7CA7" w:rsidRPr="009717CB" w:rsidRDefault="00FF7CA7" w:rsidP="00FF7CA7">
      <w:pPr>
        <w:ind w:firstLine="709"/>
        <w:jc w:val="both"/>
        <w:rPr>
          <w:i/>
        </w:rPr>
      </w:pPr>
      <w:r w:rsidRPr="009717CB">
        <w:t xml:space="preserve"> </w:t>
      </w:r>
    </w:p>
    <w:p w14:paraId="5A8EE4C8" w14:textId="77777777" w:rsidR="00FF7CA7" w:rsidRPr="002B5535" w:rsidRDefault="00FF7CA7" w:rsidP="00FF7CA7">
      <w:pPr>
        <w:jc w:val="center"/>
        <w:rPr>
          <w:rStyle w:val="afff8"/>
          <w:b w:val="0"/>
          <w:sz w:val="24"/>
          <w:szCs w:val="24"/>
        </w:rPr>
      </w:pPr>
      <w:r w:rsidRPr="002B5535">
        <w:rPr>
          <w:rStyle w:val="afff8"/>
          <w:b w:val="0"/>
          <w:sz w:val="24"/>
          <w:szCs w:val="24"/>
          <w:lang w:val="en-US"/>
        </w:rPr>
        <w:t>IX</w:t>
      </w:r>
      <w:r w:rsidRPr="002B5535">
        <w:rPr>
          <w:rStyle w:val="afff8"/>
          <w:b w:val="0"/>
          <w:sz w:val="24"/>
          <w:szCs w:val="24"/>
        </w:rPr>
        <w:t xml:space="preserve">. Приложения </w:t>
      </w:r>
    </w:p>
    <w:p w14:paraId="2DFC4869" w14:textId="77777777" w:rsidR="002B066F" w:rsidRDefault="002B066F" w:rsidP="00FF7CA7">
      <w:pPr>
        <w:ind w:firstLine="709"/>
      </w:pPr>
    </w:p>
    <w:p w14:paraId="36EBB136" w14:textId="77777777" w:rsidR="00FF7CA7" w:rsidRPr="009717CB" w:rsidRDefault="00FF7CA7" w:rsidP="00FF7CA7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AFA3552" w14:textId="77777777" w:rsidR="00FF7CA7" w:rsidRPr="009717CB" w:rsidRDefault="00FF7CA7" w:rsidP="00FF7CA7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BDC2FF4" w14:textId="77777777" w:rsidR="00FF7CA7" w:rsidRPr="009717CB" w:rsidRDefault="00FF7CA7" w:rsidP="00FF7CA7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9288114" w14:textId="77777777" w:rsidR="00FF7CA7" w:rsidRPr="009717CB" w:rsidRDefault="00FF7CA7" w:rsidP="00FF7CA7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272AC87" w14:textId="77777777" w:rsidR="002B066F" w:rsidRPr="00517549" w:rsidRDefault="002B066F" w:rsidP="00FF7CA7">
      <w:pPr>
        <w:tabs>
          <w:tab w:val="left" w:pos="358"/>
        </w:tabs>
        <w:jc w:val="center"/>
      </w:pPr>
    </w:p>
    <w:p w14:paraId="44517C5A" w14:textId="77777777" w:rsidR="002B066F" w:rsidRPr="00517549" w:rsidRDefault="002B066F" w:rsidP="00FF7CA7">
      <w:pPr>
        <w:tabs>
          <w:tab w:val="left" w:pos="358"/>
        </w:tabs>
        <w:jc w:val="center"/>
      </w:pPr>
    </w:p>
    <w:p w14:paraId="051C6336" w14:textId="77777777" w:rsidR="002B066F" w:rsidRPr="00517549" w:rsidRDefault="002B066F" w:rsidP="00FF7CA7">
      <w:pPr>
        <w:tabs>
          <w:tab w:val="left" w:pos="358"/>
        </w:tabs>
        <w:jc w:val="center"/>
      </w:pPr>
    </w:p>
    <w:p w14:paraId="2D16D247" w14:textId="77777777" w:rsidR="002B066F" w:rsidRPr="00517549" w:rsidRDefault="002B066F" w:rsidP="00FF7CA7">
      <w:pPr>
        <w:tabs>
          <w:tab w:val="left" w:pos="358"/>
        </w:tabs>
        <w:jc w:val="center"/>
      </w:pPr>
    </w:p>
    <w:p w14:paraId="5F8DC874" w14:textId="77777777" w:rsidR="002B066F" w:rsidRPr="00517549" w:rsidRDefault="002B066F" w:rsidP="00FF7CA7">
      <w:pPr>
        <w:tabs>
          <w:tab w:val="left" w:pos="358"/>
        </w:tabs>
        <w:jc w:val="center"/>
      </w:pPr>
    </w:p>
    <w:p w14:paraId="74AFD0CF" w14:textId="77777777" w:rsidR="00FF7CA7" w:rsidRPr="009717CB" w:rsidRDefault="00FF7CA7" w:rsidP="00FF7CA7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7EA7EB3" w14:textId="77777777" w:rsidR="00FF7CA7" w:rsidRPr="009717CB" w:rsidRDefault="00FF7CA7" w:rsidP="00FF7C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F7CA7" w:rsidRPr="009717CB" w14:paraId="74F2CB25" w14:textId="77777777" w:rsidTr="008D54E8">
        <w:tc>
          <w:tcPr>
            <w:tcW w:w="4503" w:type="dxa"/>
          </w:tcPr>
          <w:p w14:paraId="1A0B6947" w14:textId="77777777" w:rsidR="00FF7CA7" w:rsidRPr="009717CB" w:rsidRDefault="00FF7CA7" w:rsidP="008D54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2D290E0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30CB12D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8F5CFFC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938B8B5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012E082" w14:textId="77777777" w:rsidR="00FF7CA7" w:rsidRPr="009717CB" w:rsidRDefault="00FF7CA7" w:rsidP="008D54E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F3B8C28" w14:textId="77777777" w:rsidR="00FF7CA7" w:rsidRPr="009717CB" w:rsidRDefault="00FF7CA7" w:rsidP="008D54E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A7CA575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</w:p>
          <w:p w14:paraId="1AE46BEC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80CFE4C" w14:textId="77777777" w:rsidR="00FF7CA7" w:rsidRPr="009717CB" w:rsidRDefault="00FF7CA7" w:rsidP="008D54E8">
            <w:pPr>
              <w:autoSpaceDE w:val="0"/>
              <w:autoSpaceDN w:val="0"/>
              <w:adjustRightInd w:val="0"/>
              <w:jc w:val="right"/>
            </w:pPr>
          </w:p>
          <w:p w14:paraId="358480FA" w14:textId="77777777" w:rsidR="00FF7CA7" w:rsidRPr="009717CB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754C8B8" w14:textId="77777777" w:rsidR="00FF7CA7" w:rsidRPr="009717CB" w:rsidRDefault="00FF7CA7" w:rsidP="008D54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AA502C6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7684E28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78B2169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F8D7A8E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1A38962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9DA2861" w14:textId="77777777" w:rsidR="00FF7CA7" w:rsidRPr="009717CB" w:rsidRDefault="00FF7CA7" w:rsidP="008D54E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14BD86B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5BA7024" w14:textId="77777777" w:rsidR="00FF7CA7" w:rsidRPr="009717CB" w:rsidRDefault="00FF7CA7" w:rsidP="008D54E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C6CE4CD" w14:textId="77777777" w:rsidR="00FF7CA7" w:rsidRPr="009717CB" w:rsidRDefault="00FF7CA7" w:rsidP="008D54E8">
            <w:pPr>
              <w:autoSpaceDE w:val="0"/>
              <w:autoSpaceDN w:val="0"/>
              <w:adjustRightInd w:val="0"/>
              <w:jc w:val="right"/>
            </w:pPr>
          </w:p>
          <w:p w14:paraId="08927081" w14:textId="77777777" w:rsidR="00FF7CA7" w:rsidRPr="009717CB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D500219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616D71DD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3EB623FF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6C8FB903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60B99DF3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4BED68D7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6DDBD9B8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263C4AFA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72151848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2E517C97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07257F35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448DB945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0C095B92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5E0A98CC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5794C31E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010E3D27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1A4CC02F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0D759BB4" w14:textId="77777777" w:rsidR="002B066F" w:rsidRDefault="002B066F" w:rsidP="00FF7CA7">
      <w:pPr>
        <w:spacing w:after="400" w:line="245" w:lineRule="exact"/>
        <w:ind w:left="6600" w:right="100"/>
        <w:jc w:val="right"/>
      </w:pPr>
    </w:p>
    <w:p w14:paraId="357256D1" w14:textId="77777777" w:rsidR="00FF7CA7" w:rsidRPr="00BF23F0" w:rsidRDefault="00FF7CA7" w:rsidP="00FF7CA7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E795010" w14:textId="77777777" w:rsidR="00FF7CA7" w:rsidRPr="00BF23F0" w:rsidRDefault="00FF7CA7" w:rsidP="00FF7CA7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F01623D" w14:textId="77777777" w:rsidR="00FF7CA7" w:rsidRPr="00BF23F0" w:rsidRDefault="00FF7CA7" w:rsidP="00FF7CA7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3226B58" w14:textId="77777777" w:rsidR="00FF7CA7" w:rsidRPr="00BF23F0" w:rsidRDefault="00FF7CA7" w:rsidP="00FF7CA7">
      <w:pPr>
        <w:tabs>
          <w:tab w:val="left" w:pos="681"/>
        </w:tabs>
        <w:spacing w:line="270" w:lineRule="exact"/>
        <w:ind w:left="500" w:right="100"/>
        <w:jc w:val="both"/>
      </w:pPr>
    </w:p>
    <w:p w14:paraId="1A7CD6C1" w14:textId="77777777" w:rsidR="00FF7CA7" w:rsidRPr="00BF23F0" w:rsidRDefault="00FF7CA7" w:rsidP="00FF7CA7">
      <w:pPr>
        <w:tabs>
          <w:tab w:val="left" w:pos="681"/>
        </w:tabs>
        <w:spacing w:line="270" w:lineRule="exact"/>
        <w:ind w:left="500" w:right="100"/>
        <w:jc w:val="both"/>
      </w:pPr>
    </w:p>
    <w:p w14:paraId="42475E0A" w14:textId="77777777" w:rsidR="00FF7CA7" w:rsidRPr="00BF23F0" w:rsidRDefault="00FF7CA7" w:rsidP="00FF7C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F7CA7" w:rsidRPr="00BF23F0" w14:paraId="4835CEFA" w14:textId="77777777" w:rsidTr="008D54E8">
        <w:tc>
          <w:tcPr>
            <w:tcW w:w="594" w:type="dxa"/>
          </w:tcPr>
          <w:p w14:paraId="46EF7AC0" w14:textId="77777777" w:rsidR="00FF7CA7" w:rsidRPr="00BF23F0" w:rsidRDefault="00FF7CA7" w:rsidP="008D54E8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C44FEC6" w14:textId="77777777" w:rsidR="00FF7CA7" w:rsidRPr="00BF23F0" w:rsidRDefault="00FF7CA7" w:rsidP="008D54E8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DEEE8C4" w14:textId="77777777" w:rsidR="00FF7CA7" w:rsidRPr="00BF23F0" w:rsidRDefault="00FF7CA7" w:rsidP="008D54E8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1648457" w14:textId="77777777" w:rsidR="00FF7CA7" w:rsidRPr="00BF23F0" w:rsidRDefault="00FF7CA7" w:rsidP="008D54E8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FF7CA7" w:rsidRPr="00BF23F0" w14:paraId="2DC4991E" w14:textId="77777777" w:rsidTr="008D54E8">
        <w:tc>
          <w:tcPr>
            <w:tcW w:w="594" w:type="dxa"/>
          </w:tcPr>
          <w:p w14:paraId="535230B3" w14:textId="77777777" w:rsidR="00FF7CA7" w:rsidRPr="00BF23F0" w:rsidRDefault="00FF7CA7" w:rsidP="008D54E8">
            <w:pPr>
              <w:spacing w:after="66"/>
            </w:pPr>
          </w:p>
        </w:tc>
        <w:tc>
          <w:tcPr>
            <w:tcW w:w="977" w:type="dxa"/>
          </w:tcPr>
          <w:p w14:paraId="132321BD" w14:textId="77777777" w:rsidR="00FF7CA7" w:rsidRPr="00BF23F0" w:rsidRDefault="00FF7CA7" w:rsidP="008D54E8">
            <w:pPr>
              <w:spacing w:after="66"/>
            </w:pPr>
          </w:p>
        </w:tc>
        <w:tc>
          <w:tcPr>
            <w:tcW w:w="3365" w:type="dxa"/>
          </w:tcPr>
          <w:p w14:paraId="45D219EA" w14:textId="77777777" w:rsidR="00FF7CA7" w:rsidRPr="00BF23F0" w:rsidRDefault="00FF7CA7" w:rsidP="008D54E8">
            <w:pPr>
              <w:spacing w:after="66"/>
            </w:pPr>
          </w:p>
        </w:tc>
        <w:tc>
          <w:tcPr>
            <w:tcW w:w="1421" w:type="dxa"/>
          </w:tcPr>
          <w:p w14:paraId="28390013" w14:textId="77777777" w:rsidR="00FF7CA7" w:rsidRPr="00BF23F0" w:rsidRDefault="00FF7CA7" w:rsidP="008D54E8">
            <w:pPr>
              <w:spacing w:after="66"/>
            </w:pPr>
          </w:p>
        </w:tc>
      </w:tr>
    </w:tbl>
    <w:p w14:paraId="6A32E0EC" w14:textId="77777777" w:rsidR="00FF7CA7" w:rsidRPr="00BF23F0" w:rsidRDefault="00FF7CA7" w:rsidP="00FF7CA7">
      <w:pPr>
        <w:spacing w:after="66"/>
        <w:ind w:left="220"/>
      </w:pPr>
    </w:p>
    <w:p w14:paraId="3CEBB372" w14:textId="77777777" w:rsidR="00FF7CA7" w:rsidRPr="00BF23F0" w:rsidRDefault="00FF7CA7" w:rsidP="00FF7CA7">
      <w:pPr>
        <w:spacing w:after="66"/>
        <w:ind w:left="220"/>
      </w:pPr>
    </w:p>
    <w:p w14:paraId="395003F7" w14:textId="77777777" w:rsidR="00FF7CA7" w:rsidRPr="00BF23F0" w:rsidRDefault="00FF7CA7" w:rsidP="00FF7CA7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4DB4F59E" w14:textId="77777777" w:rsidR="00FF7CA7" w:rsidRPr="00BF23F0" w:rsidRDefault="00FF7CA7" w:rsidP="00FF7CA7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F7CA7" w:rsidRPr="00BF23F0" w14:paraId="544A754A" w14:textId="77777777" w:rsidTr="008D54E8">
        <w:tc>
          <w:tcPr>
            <w:tcW w:w="2552" w:type="dxa"/>
          </w:tcPr>
          <w:p w14:paraId="323F94E7" w14:textId="77777777" w:rsidR="00FF7CA7" w:rsidRPr="00BF23F0" w:rsidRDefault="00FF7CA7" w:rsidP="008D54E8">
            <w:pPr>
              <w:spacing w:after="66"/>
            </w:pPr>
          </w:p>
        </w:tc>
        <w:tc>
          <w:tcPr>
            <w:tcW w:w="2551" w:type="dxa"/>
          </w:tcPr>
          <w:p w14:paraId="4C4027FA" w14:textId="77777777" w:rsidR="00FF7CA7" w:rsidRPr="00BF23F0" w:rsidRDefault="00FF7CA7" w:rsidP="008D54E8">
            <w:pPr>
              <w:spacing w:after="66"/>
            </w:pPr>
            <w:r w:rsidRPr="00BF23F0">
              <w:t>Арендная плата (руб.)</w:t>
            </w:r>
          </w:p>
        </w:tc>
      </w:tr>
      <w:tr w:rsidR="00FF7CA7" w:rsidRPr="00BF23F0" w14:paraId="6C320CAA" w14:textId="77777777" w:rsidTr="008D54E8">
        <w:tc>
          <w:tcPr>
            <w:tcW w:w="2552" w:type="dxa"/>
          </w:tcPr>
          <w:p w14:paraId="47827F0F" w14:textId="77777777" w:rsidR="00FF7CA7" w:rsidRPr="00BF23F0" w:rsidRDefault="00FF7CA7" w:rsidP="008D54E8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745140DB" w14:textId="77777777" w:rsidR="00FF7CA7" w:rsidRPr="00BF23F0" w:rsidRDefault="00FF7CA7" w:rsidP="008D54E8">
            <w:pPr>
              <w:spacing w:after="66"/>
            </w:pPr>
          </w:p>
        </w:tc>
      </w:tr>
      <w:tr w:rsidR="00FF7CA7" w:rsidRPr="00BF23F0" w14:paraId="66C4E861" w14:textId="77777777" w:rsidTr="008D54E8">
        <w:tc>
          <w:tcPr>
            <w:tcW w:w="2552" w:type="dxa"/>
          </w:tcPr>
          <w:p w14:paraId="571CC061" w14:textId="77777777" w:rsidR="00FF7CA7" w:rsidRPr="00BF23F0" w:rsidRDefault="00FF7CA7" w:rsidP="008D54E8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050D355D" w14:textId="77777777" w:rsidR="00FF7CA7" w:rsidRPr="00BF23F0" w:rsidRDefault="00FF7CA7" w:rsidP="008D54E8">
            <w:pPr>
              <w:spacing w:after="66"/>
            </w:pPr>
          </w:p>
        </w:tc>
      </w:tr>
    </w:tbl>
    <w:p w14:paraId="2B13C8E6" w14:textId="77777777" w:rsidR="00FF7CA7" w:rsidRPr="00BF23F0" w:rsidRDefault="00FF7CA7" w:rsidP="00FF7CA7">
      <w:pPr>
        <w:spacing w:line="274" w:lineRule="exact"/>
        <w:ind w:left="220" w:right="100" w:firstLine="280"/>
        <w:rPr>
          <w:rStyle w:val="afff8"/>
          <w:b w:val="0"/>
        </w:rPr>
      </w:pPr>
    </w:p>
    <w:p w14:paraId="310EFC78" w14:textId="77777777" w:rsidR="00FF7CA7" w:rsidRPr="00BF23F0" w:rsidRDefault="00FF7CA7" w:rsidP="00FF7CA7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6F84410" w14:textId="77777777" w:rsidR="00FF7CA7" w:rsidRPr="00BF23F0" w:rsidRDefault="00FF7CA7" w:rsidP="00FF7C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57E3B2" w14:textId="77777777" w:rsidR="00FF7CA7" w:rsidRPr="00BF23F0" w:rsidRDefault="00FF7CA7" w:rsidP="00FF7C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C6DAE3" w14:textId="77777777" w:rsidR="00FF7CA7" w:rsidRPr="00BF23F0" w:rsidRDefault="00FF7CA7" w:rsidP="00FF7C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C80B49" w14:textId="77777777" w:rsidR="00FF7CA7" w:rsidRPr="00BF23F0" w:rsidRDefault="00FF7CA7" w:rsidP="00FF7C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765BAAD" w14:textId="77777777" w:rsidR="00FF7CA7" w:rsidRPr="00BF23F0" w:rsidRDefault="00FF7CA7" w:rsidP="00FF7C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B73971" w14:textId="77777777" w:rsidR="00FF7CA7" w:rsidRPr="00BF23F0" w:rsidRDefault="00FF7CA7" w:rsidP="00FF7C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237F89" w14:textId="77777777" w:rsidR="00FF7CA7" w:rsidRPr="00BF23F0" w:rsidRDefault="00FF7CA7" w:rsidP="00FF7C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E0A2A8" w14:textId="77777777" w:rsidR="00FF7CA7" w:rsidRPr="00BF23F0" w:rsidRDefault="00FF7CA7" w:rsidP="00FF7CA7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4CCD27D" w14:textId="77777777" w:rsidR="00FF7CA7" w:rsidRPr="00BF23F0" w:rsidRDefault="00FF7CA7" w:rsidP="00FF7C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F7CA7" w:rsidRPr="00BF23F0" w14:paraId="60126D19" w14:textId="77777777" w:rsidTr="008D54E8">
        <w:tc>
          <w:tcPr>
            <w:tcW w:w="4503" w:type="dxa"/>
          </w:tcPr>
          <w:p w14:paraId="40B3B584" w14:textId="77777777" w:rsidR="00FF7CA7" w:rsidRPr="00E40827" w:rsidRDefault="00FF7CA7" w:rsidP="008D54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94753F5" w14:textId="77777777" w:rsidR="00FF7CA7" w:rsidRPr="00BF23F0" w:rsidRDefault="00FF7CA7" w:rsidP="008D54E8">
            <w:pPr>
              <w:autoSpaceDE w:val="0"/>
              <w:autoSpaceDN w:val="0"/>
              <w:adjustRightInd w:val="0"/>
            </w:pPr>
          </w:p>
          <w:p w14:paraId="506CB106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</w:p>
          <w:p w14:paraId="74D016E8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E0BB96A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2D51084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2E77F47" w14:textId="77777777" w:rsidR="00FF7CA7" w:rsidRPr="00E40827" w:rsidRDefault="00FF7CA7" w:rsidP="008D54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60AB324" w14:textId="77777777" w:rsidR="00FF7CA7" w:rsidRPr="00BF23F0" w:rsidRDefault="00FF7CA7" w:rsidP="008D54E8">
            <w:pPr>
              <w:autoSpaceDE w:val="0"/>
              <w:autoSpaceDN w:val="0"/>
              <w:adjustRightInd w:val="0"/>
            </w:pPr>
          </w:p>
          <w:p w14:paraId="33873895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</w:p>
          <w:p w14:paraId="65927110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E0850D9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DF030DF" w14:textId="77777777" w:rsidR="00FF7CA7" w:rsidRPr="00BF23F0" w:rsidRDefault="00FF7CA7" w:rsidP="00FF7CA7">
      <w:pPr>
        <w:spacing w:line="274" w:lineRule="exact"/>
        <w:ind w:left="220" w:right="100" w:firstLine="280"/>
        <w:jc w:val="both"/>
      </w:pPr>
    </w:p>
    <w:p w14:paraId="428FBE38" w14:textId="77777777" w:rsidR="00FF7CA7" w:rsidRPr="00BF23F0" w:rsidRDefault="00FF7CA7" w:rsidP="00FF7CA7">
      <w:pPr>
        <w:spacing w:line="274" w:lineRule="exact"/>
        <w:ind w:left="220" w:right="100" w:firstLine="280"/>
        <w:jc w:val="both"/>
      </w:pPr>
    </w:p>
    <w:p w14:paraId="1F8130B4" w14:textId="77777777" w:rsidR="00FF7CA7" w:rsidRPr="00BF23F0" w:rsidRDefault="00FF7CA7" w:rsidP="00FF7CA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A36325F" w14:textId="77777777" w:rsidR="00FF7CA7" w:rsidRPr="00BF23F0" w:rsidRDefault="00FF7CA7" w:rsidP="00FF7CA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C373D34" w14:textId="77777777" w:rsidR="00FF7CA7" w:rsidRPr="00BF23F0" w:rsidRDefault="00FF7CA7" w:rsidP="00FF7CA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E33D3CC" w14:textId="77777777" w:rsidR="00FF7CA7" w:rsidRPr="00BF23F0" w:rsidRDefault="00FF7CA7" w:rsidP="00FF7CA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5512622" w14:textId="77777777" w:rsidR="00FF7CA7" w:rsidRPr="00BF23F0" w:rsidRDefault="00FF7CA7" w:rsidP="00FF7CA7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30A4EB" w14:textId="77777777" w:rsidR="00FF7CA7" w:rsidRPr="00BF23F0" w:rsidRDefault="00FF7CA7" w:rsidP="00FF7CA7">
      <w:pPr>
        <w:spacing w:line="274" w:lineRule="exact"/>
        <w:ind w:left="220" w:right="100" w:firstLine="280"/>
      </w:pPr>
    </w:p>
    <w:p w14:paraId="2633988D" w14:textId="77777777" w:rsidR="00FF7CA7" w:rsidRPr="00BF23F0" w:rsidRDefault="00FF7CA7" w:rsidP="00FF7CA7">
      <w:pPr>
        <w:spacing w:line="274" w:lineRule="exact"/>
        <w:ind w:left="220" w:right="100" w:firstLine="280"/>
      </w:pPr>
    </w:p>
    <w:p w14:paraId="24701026" w14:textId="77777777" w:rsidR="00FF7CA7" w:rsidRDefault="00FF7CA7" w:rsidP="00FF7CA7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0" w:name="bookmark19"/>
    </w:p>
    <w:p w14:paraId="7A283ABF" w14:textId="77777777" w:rsidR="00FF7CA7" w:rsidRDefault="00FF7CA7" w:rsidP="00FF7CA7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7462B362" w14:textId="77777777" w:rsidR="00FF7CA7" w:rsidRDefault="00FF7CA7" w:rsidP="00FF7CA7">
      <w:pPr>
        <w:keepNext/>
        <w:keepLines/>
        <w:spacing w:after="9" w:line="230" w:lineRule="exact"/>
        <w:ind w:left="4620"/>
        <w:rPr>
          <w:rStyle w:val="53pt"/>
        </w:rPr>
      </w:pPr>
    </w:p>
    <w:p w14:paraId="0988BC81" w14:textId="77777777" w:rsidR="00FF7CA7" w:rsidRPr="00BF23F0" w:rsidRDefault="00FF7CA7" w:rsidP="00FF7CA7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0"/>
    </w:p>
    <w:p w14:paraId="5DB444C1" w14:textId="77777777" w:rsidR="00FF7CA7" w:rsidRDefault="00FF7CA7" w:rsidP="00FF7CA7">
      <w:pPr>
        <w:keepNext/>
        <w:keepLines/>
        <w:spacing w:after="131" w:line="230" w:lineRule="exact"/>
        <w:ind w:left="2840"/>
      </w:pPr>
      <w:bookmarkStart w:id="141" w:name="bookmark20"/>
      <w:r w:rsidRPr="00BF23F0">
        <w:t>приема-передачи земельного участка</w:t>
      </w:r>
      <w:bookmarkEnd w:id="141"/>
    </w:p>
    <w:p w14:paraId="67BE7A2D" w14:textId="77777777" w:rsidR="00FF7CA7" w:rsidRPr="008D2D23" w:rsidRDefault="00FF7CA7" w:rsidP="00FF7CA7">
      <w:pPr>
        <w:keepNext/>
        <w:keepLines/>
        <w:spacing w:line="230" w:lineRule="exact"/>
        <w:rPr>
          <w:sz w:val="16"/>
          <w:szCs w:val="16"/>
        </w:rPr>
      </w:pPr>
    </w:p>
    <w:p w14:paraId="1161F6ED" w14:textId="77777777" w:rsidR="00FF7CA7" w:rsidRDefault="00FF7CA7" w:rsidP="002B5535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64AAF1F" w14:textId="77777777" w:rsidR="00FF7CA7" w:rsidRPr="00BF23F0" w:rsidRDefault="00FF7CA7" w:rsidP="00FF7CA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A2D2DFA" w14:textId="77777777" w:rsidR="00FF7CA7" w:rsidRPr="00BF23F0" w:rsidRDefault="00FF7CA7" w:rsidP="00FF7CA7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2499116" w14:textId="77777777" w:rsidR="00FF7CA7" w:rsidRPr="00BF23F0" w:rsidRDefault="00FF7CA7" w:rsidP="00FF7CA7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B4FB47B" w14:textId="77777777" w:rsidR="00FF7CA7" w:rsidRPr="00FF7CA7" w:rsidRDefault="00FF7CA7" w:rsidP="00FF7CA7">
      <w:pPr>
        <w:ind w:firstLine="709"/>
        <w:jc w:val="both"/>
        <w:rPr>
          <w:rStyle w:val="53"/>
          <w:b w:val="0"/>
        </w:rPr>
      </w:pPr>
      <w:r w:rsidRPr="00FF7CA7">
        <w:t>1. Арендодатель передал, а Арендатор принял во</w:t>
      </w:r>
      <w:bookmarkStart w:id="142" w:name="bookmark21"/>
      <w:r w:rsidRPr="00FF7CA7">
        <w:t xml:space="preserve"> временное владение и пользование за плату </w:t>
      </w:r>
      <w:r w:rsidRPr="00FF7CA7">
        <w:rPr>
          <w:rStyle w:val="53"/>
          <w:b w:val="0"/>
        </w:rPr>
        <w:t xml:space="preserve">Земельный участок </w:t>
      </w:r>
      <w:bookmarkEnd w:id="142"/>
      <w:r w:rsidRPr="00FF7CA7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BCBDB6E" w14:textId="77777777" w:rsidR="00FF7CA7" w:rsidRPr="00FF7CA7" w:rsidRDefault="00FF7CA7" w:rsidP="00FF7CA7">
      <w:pPr>
        <w:ind w:firstLine="709"/>
        <w:jc w:val="both"/>
        <w:rPr>
          <w:rStyle w:val="53"/>
          <w:b w:val="0"/>
        </w:rPr>
      </w:pPr>
      <w:r w:rsidRPr="00FF7CA7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6ADD179" w14:textId="77777777" w:rsidR="00FF7CA7" w:rsidRPr="00FF7CA7" w:rsidRDefault="00FF7CA7" w:rsidP="00FF7CA7">
      <w:pPr>
        <w:ind w:firstLine="709"/>
        <w:jc w:val="both"/>
        <w:rPr>
          <w:rStyle w:val="53"/>
          <w:b w:val="0"/>
        </w:rPr>
      </w:pPr>
      <w:r w:rsidRPr="00FF7CA7">
        <w:rPr>
          <w:rStyle w:val="53"/>
          <w:b w:val="0"/>
        </w:rPr>
        <w:t>3. Арендатор претензий к Арендодателю не имеет.</w:t>
      </w:r>
    </w:p>
    <w:p w14:paraId="2549BF83" w14:textId="77777777" w:rsidR="00FF7CA7" w:rsidRPr="00BF23F0" w:rsidRDefault="00FF7CA7" w:rsidP="00FF7CA7">
      <w:pPr>
        <w:spacing w:line="299" w:lineRule="exact"/>
        <w:ind w:left="100" w:firstLine="300"/>
      </w:pPr>
    </w:p>
    <w:p w14:paraId="1944D30B" w14:textId="77777777" w:rsidR="00FF7CA7" w:rsidRPr="00BF23F0" w:rsidRDefault="00FF7CA7" w:rsidP="00FF7CA7">
      <w:pPr>
        <w:tabs>
          <w:tab w:val="left" w:pos="358"/>
        </w:tabs>
        <w:jc w:val="center"/>
      </w:pPr>
    </w:p>
    <w:p w14:paraId="0061074B" w14:textId="77777777" w:rsidR="00FF7CA7" w:rsidRPr="00BF23F0" w:rsidRDefault="00FF7CA7" w:rsidP="00FF7CA7">
      <w:pPr>
        <w:tabs>
          <w:tab w:val="left" w:pos="358"/>
        </w:tabs>
        <w:jc w:val="center"/>
      </w:pPr>
    </w:p>
    <w:p w14:paraId="256187DD" w14:textId="77777777" w:rsidR="00FF7CA7" w:rsidRPr="00BF23F0" w:rsidRDefault="00FF7CA7" w:rsidP="00FF7CA7">
      <w:pPr>
        <w:tabs>
          <w:tab w:val="left" w:pos="358"/>
        </w:tabs>
        <w:jc w:val="center"/>
      </w:pPr>
    </w:p>
    <w:p w14:paraId="29A5E4EE" w14:textId="77777777" w:rsidR="00FF7CA7" w:rsidRPr="00BF23F0" w:rsidRDefault="00FF7CA7" w:rsidP="00FF7CA7">
      <w:pPr>
        <w:tabs>
          <w:tab w:val="left" w:pos="358"/>
        </w:tabs>
        <w:jc w:val="center"/>
      </w:pPr>
      <w:r w:rsidRPr="00BF23F0">
        <w:t>Подписи Сторон</w:t>
      </w:r>
    </w:p>
    <w:p w14:paraId="5C4C56CD" w14:textId="77777777" w:rsidR="00FF7CA7" w:rsidRPr="00BF23F0" w:rsidRDefault="00FF7CA7" w:rsidP="00FF7C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F7CA7" w:rsidRPr="00BF23F0" w14:paraId="67D46940" w14:textId="77777777" w:rsidTr="008D54E8">
        <w:tc>
          <w:tcPr>
            <w:tcW w:w="4503" w:type="dxa"/>
          </w:tcPr>
          <w:p w14:paraId="77AAD63A" w14:textId="77777777" w:rsidR="00FF7CA7" w:rsidRPr="00E40827" w:rsidRDefault="00FF7CA7" w:rsidP="008D54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E97484" w14:textId="77777777" w:rsidR="00FF7CA7" w:rsidRPr="00E40827" w:rsidRDefault="00FF7CA7" w:rsidP="008D54E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A27D91F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</w:p>
          <w:p w14:paraId="15C16D21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844FEC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6FAEEC5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A6D3D6" w14:textId="77777777" w:rsidR="00FF7CA7" w:rsidRPr="00E40827" w:rsidRDefault="00FF7CA7" w:rsidP="008D54E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2196B2B" w14:textId="77777777" w:rsidR="00FF7CA7" w:rsidRPr="00BF23F0" w:rsidRDefault="00FF7CA7" w:rsidP="008D54E8">
            <w:pPr>
              <w:autoSpaceDE w:val="0"/>
              <w:autoSpaceDN w:val="0"/>
              <w:adjustRightInd w:val="0"/>
            </w:pPr>
          </w:p>
          <w:p w14:paraId="343133D4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</w:p>
          <w:p w14:paraId="5E9E125F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33B5DA" w14:textId="77777777" w:rsidR="00FF7CA7" w:rsidRPr="00BF23F0" w:rsidRDefault="00FF7CA7" w:rsidP="008D54E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AD69C3B" w14:textId="77777777" w:rsidR="00FF7CA7" w:rsidRPr="00BF23F0" w:rsidRDefault="00FF7CA7" w:rsidP="00FF7CA7"/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3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3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>
      <w:bookmarkStart w:id="144" w:name="_GoBack"/>
      <w:bookmarkEnd w:id="144"/>
    </w:p>
    <w:sectPr w:rsidR="008E4A5F" w:rsidRPr="008E4A5F" w:rsidSect="00517A3F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77861D" w14:textId="77777777" w:rsidR="00EC655A" w:rsidRDefault="00EC655A">
      <w:r>
        <w:separator/>
      </w:r>
    </w:p>
  </w:endnote>
  <w:endnote w:type="continuationSeparator" w:id="0">
    <w:p w14:paraId="0D05239C" w14:textId="77777777" w:rsidR="00EC655A" w:rsidRDefault="00EC65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F934C78" w:rsidR="000D264E" w:rsidRDefault="000D264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28DD" w:rsidRPr="003B28DD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05C058FB" w:rsidR="000D264E" w:rsidRPr="001A6C06" w:rsidRDefault="000D264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C18C9D" w14:textId="77777777" w:rsidR="00EC655A" w:rsidRDefault="00EC655A">
      <w:r>
        <w:separator/>
      </w:r>
    </w:p>
  </w:footnote>
  <w:footnote w:type="continuationSeparator" w:id="0">
    <w:p w14:paraId="573613EC" w14:textId="77777777" w:rsidR="00EC655A" w:rsidRDefault="00EC655A">
      <w:r>
        <w:continuationSeparator/>
      </w:r>
    </w:p>
  </w:footnote>
  <w:footnote w:id="1">
    <w:p w14:paraId="3FE4BEB6" w14:textId="77777777" w:rsidR="000D264E" w:rsidRDefault="000D264E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31DB89A2" w14:textId="313CCE75" w:rsidR="002B066F" w:rsidRPr="002B066F" w:rsidRDefault="002B066F" w:rsidP="00FA27BE">
      <w:pPr>
        <w:pStyle w:val="afa"/>
        <w:ind w:left="-142"/>
        <w:rPr>
          <w:lang w:val="ru-RU"/>
        </w:rPr>
      </w:pPr>
      <w:r w:rsidRPr="002B066F">
        <w:rPr>
          <w:sz w:val="28"/>
          <w:szCs w:val="16"/>
          <w:vertAlign w:val="superscript"/>
          <w:lang w:val="ru-RU"/>
        </w:rPr>
        <w:t>*</w:t>
      </w:r>
      <w:r>
        <w:rPr>
          <w:sz w:val="16"/>
          <w:szCs w:val="16"/>
          <w:lang w:val="ru-RU"/>
        </w:rPr>
        <w:t xml:space="preserve"> 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386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529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264E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8A3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2AE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E62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66F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553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165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22C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8DD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549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6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0BD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4E3D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5C7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141F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4F9B"/>
    <w:rsid w:val="008159F2"/>
    <w:rsid w:val="00816248"/>
    <w:rsid w:val="00820AC0"/>
    <w:rsid w:val="00820BA2"/>
    <w:rsid w:val="0082135C"/>
    <w:rsid w:val="00821BFA"/>
    <w:rsid w:val="0082313F"/>
    <w:rsid w:val="00823AC8"/>
    <w:rsid w:val="00824379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4E8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3E11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6263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6B2"/>
    <w:rsid w:val="009A1D21"/>
    <w:rsid w:val="009A33E6"/>
    <w:rsid w:val="009A5069"/>
    <w:rsid w:val="009A51AD"/>
    <w:rsid w:val="009A5AF4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D10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8B9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4F35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4FA7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40F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878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65D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28C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682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CAF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A7FE4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095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47A84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17FE"/>
    <w:rsid w:val="00EC2057"/>
    <w:rsid w:val="00EC358A"/>
    <w:rsid w:val="00EC4E97"/>
    <w:rsid w:val="00EC4EF8"/>
    <w:rsid w:val="00EC54B4"/>
    <w:rsid w:val="00EC655A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8B7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3EB9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  <w:rsid w:val="00FF7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FF7C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F7C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F7C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FF7C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F7C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FF7C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8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3122F3-E7FC-4AED-9710-87290ECC3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61</Pages>
  <Words>8993</Words>
  <Characters>51266</Characters>
  <Application>Microsoft Office Word</Application>
  <DocSecurity>0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60139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Жанна Николаевна Широкова</cp:lastModifiedBy>
  <cp:revision>3</cp:revision>
  <cp:lastPrinted>2020-03-06T11:19:00Z</cp:lastPrinted>
  <dcterms:created xsi:type="dcterms:W3CDTF">2020-04-09T08:32:00Z</dcterms:created>
  <dcterms:modified xsi:type="dcterms:W3CDTF">2020-04-09T08:32:00Z</dcterms:modified>
  <dc:description>exif_MSED_8df5925802c1d6f870275a51b6b0addb56f142e5862d08c0e5c1317c350887d9</dc:description>
</cp:coreProperties>
</file>