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D3C30E2" w14:textId="5A4E1C24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bookmarkStart w:id="0" w:name="_GoBack"/>
      <w:permStart w:id="1517098590" w:edGrp="everyone"/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B618E8" w:rsidRPr="00B618E8">
        <w:rPr>
          <w:b/>
          <w:color w:val="0000FF"/>
          <w:sz w:val="28"/>
          <w:szCs w:val="28"/>
        </w:rPr>
        <w:t>АЗ-ПП/19-6</w:t>
      </w:r>
      <w:r w:rsidR="005D6C64">
        <w:rPr>
          <w:b/>
          <w:color w:val="0000FF"/>
          <w:sz w:val="28"/>
          <w:szCs w:val="28"/>
        </w:rPr>
        <w:t>9</w:t>
      </w:r>
      <w:r w:rsidR="000711EE">
        <w:rPr>
          <w:b/>
          <w:color w:val="0000FF"/>
          <w:sz w:val="28"/>
          <w:szCs w:val="28"/>
        </w:rPr>
        <w:t>3</w:t>
      </w:r>
      <w:permEnd w:id="1699494554"/>
    </w:p>
    <w:p w14:paraId="2B253640" w14:textId="77777777" w:rsidR="00B618E8" w:rsidRPr="003024EA" w:rsidRDefault="00B618E8" w:rsidP="00B618E8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3024EA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</w:t>
      </w:r>
    </w:p>
    <w:p w14:paraId="4D9EF730" w14:textId="77777777" w:rsidR="00B618E8" w:rsidRPr="003024EA" w:rsidRDefault="00B618E8" w:rsidP="00B618E8">
      <w:pPr>
        <w:jc w:val="center"/>
        <w:rPr>
          <w:noProof/>
          <w:color w:val="0000FF"/>
          <w:sz w:val="28"/>
          <w:szCs w:val="28"/>
        </w:rPr>
      </w:pPr>
      <w:r w:rsidRPr="003024EA">
        <w:rPr>
          <w:noProof/>
          <w:color w:val="0000FF"/>
          <w:sz w:val="28"/>
          <w:szCs w:val="28"/>
        </w:rPr>
        <w:t>собственность на который не разграничена, расположенного на территории</w:t>
      </w:r>
    </w:p>
    <w:p w14:paraId="667DC048" w14:textId="77777777" w:rsidR="00B618E8" w:rsidRPr="003024EA" w:rsidRDefault="00B618E8" w:rsidP="00B618E8">
      <w:pPr>
        <w:jc w:val="center"/>
        <w:rPr>
          <w:noProof/>
          <w:color w:val="0000FF"/>
          <w:sz w:val="28"/>
          <w:szCs w:val="28"/>
        </w:rPr>
      </w:pPr>
      <w:r w:rsidRPr="003024EA">
        <w:rPr>
          <w:noProof/>
          <w:color w:val="0000FF"/>
          <w:sz w:val="28"/>
          <w:szCs w:val="28"/>
        </w:rPr>
        <w:t>городского округа Павловский Посад Московской области, вид разрешенного</w:t>
      </w:r>
    </w:p>
    <w:p w14:paraId="01466DD1" w14:textId="77777777" w:rsidR="00B618E8" w:rsidRPr="003024EA" w:rsidRDefault="00B618E8" w:rsidP="00B618E8">
      <w:pPr>
        <w:jc w:val="center"/>
        <w:rPr>
          <w:noProof/>
          <w:color w:val="0000FF"/>
          <w:sz w:val="28"/>
          <w:szCs w:val="28"/>
        </w:rPr>
      </w:pPr>
      <w:r w:rsidRPr="003024EA">
        <w:rPr>
          <w:noProof/>
          <w:color w:val="0000FF"/>
          <w:sz w:val="28"/>
          <w:szCs w:val="28"/>
        </w:rPr>
        <w:t xml:space="preserve">использования: </w:t>
      </w:r>
      <w:r>
        <w:rPr>
          <w:noProof/>
          <w:color w:val="0000FF"/>
          <w:sz w:val="28"/>
          <w:szCs w:val="28"/>
        </w:rPr>
        <w:t>для индивидуального жилищного строительства</w:t>
      </w:r>
      <w:bookmarkEnd w:id="0"/>
    </w:p>
    <w:p w14:paraId="5FBCE66F" w14:textId="77777777" w:rsidR="00C36575" w:rsidRPr="0066427B" w:rsidRDefault="00C36575" w:rsidP="0066427B">
      <w:pPr>
        <w:jc w:val="center"/>
        <w:rPr>
          <w:noProof/>
          <w:color w:val="0000FF"/>
          <w:sz w:val="28"/>
          <w:szCs w:val="28"/>
        </w:rPr>
      </w:pPr>
    </w:p>
    <w:permEnd w:id="691163565"/>
    <w:p w14:paraId="4480C7AD" w14:textId="41F19A93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2061C9" w:rsidRPr="002061C9">
        <w:rPr>
          <w:b/>
          <w:color w:val="0000FF"/>
          <w:sz w:val="28"/>
          <w:szCs w:val="28"/>
        </w:rPr>
        <w:t>030619/6987935/11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307B4D1A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2061C9" w:rsidRPr="002061C9">
        <w:rPr>
          <w:b/>
          <w:color w:val="0000FF"/>
          <w:sz w:val="28"/>
          <w:szCs w:val="28"/>
        </w:rPr>
        <w:t>00300060103706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486D8789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B41A4A">
        <w:rPr>
          <w:b/>
          <w:color w:val="0000FF"/>
          <w:sz w:val="28"/>
          <w:szCs w:val="28"/>
        </w:rPr>
        <w:t>04</w:t>
      </w:r>
      <w:r w:rsidR="00B618E8" w:rsidRPr="00B618E8">
        <w:rPr>
          <w:b/>
          <w:color w:val="0000FF"/>
          <w:sz w:val="28"/>
          <w:szCs w:val="28"/>
        </w:rPr>
        <w:t>.06.2019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709612EF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9A25B4" w:rsidRPr="009A25B4">
        <w:rPr>
          <w:b/>
          <w:color w:val="0000FF"/>
          <w:sz w:val="28"/>
          <w:szCs w:val="28"/>
        </w:rPr>
        <w:t>17.07.2019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28407F00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9A25B4" w:rsidRPr="009A25B4">
        <w:rPr>
          <w:b/>
          <w:color w:val="0000FF"/>
          <w:sz w:val="28"/>
          <w:szCs w:val="28"/>
        </w:rPr>
        <w:t>22.07.2019</w:t>
      </w:r>
      <w:permEnd w:id="1368860409"/>
    </w:p>
    <w:p w14:paraId="192798C4" w14:textId="77777777" w:rsidR="0051651F" w:rsidRDefault="0051651F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r>
        <w:rPr>
          <w:rFonts w:ascii="Times New Roman" w:hAnsi="Times New Roman"/>
          <w:i w:val="0"/>
          <w:sz w:val="26"/>
          <w:szCs w:val="26"/>
          <w:lang w:val="ru-RU"/>
        </w:rPr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B2D672B" w14:textId="68F8A328" w:rsidR="00513D43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B618E8" w:rsidRPr="00A02A2E">
        <w:rPr>
          <w:color w:val="0000FF"/>
          <w:sz w:val="22"/>
          <w:szCs w:val="22"/>
        </w:rPr>
        <w:t xml:space="preserve"> </w:t>
      </w:r>
      <w:r w:rsidR="000F51D3" w:rsidRPr="00A02A2E">
        <w:rPr>
          <w:color w:val="0000FF"/>
          <w:sz w:val="22"/>
          <w:szCs w:val="22"/>
        </w:rPr>
        <w:t xml:space="preserve">Сводного заключения Министерства имущественных отношений Московской области от </w:t>
      </w:r>
      <w:r w:rsidR="000711EE">
        <w:rPr>
          <w:color w:val="0000FF"/>
          <w:sz w:val="22"/>
          <w:szCs w:val="22"/>
        </w:rPr>
        <w:t>20</w:t>
      </w:r>
      <w:r w:rsidR="00B618E8">
        <w:rPr>
          <w:color w:val="0000FF"/>
          <w:sz w:val="22"/>
          <w:szCs w:val="22"/>
        </w:rPr>
        <w:t xml:space="preserve">.05.2019 </w:t>
      </w:r>
      <w:r w:rsidR="000F51D3" w:rsidRPr="00A02A2E">
        <w:rPr>
          <w:color w:val="0000FF"/>
          <w:sz w:val="22"/>
          <w:szCs w:val="22"/>
        </w:rPr>
        <w:t xml:space="preserve">№ </w:t>
      </w:r>
      <w:r w:rsidR="000711EE">
        <w:rPr>
          <w:color w:val="0000FF"/>
          <w:sz w:val="22"/>
          <w:szCs w:val="22"/>
        </w:rPr>
        <w:t>70</w:t>
      </w:r>
      <w:r w:rsidR="00B618E8">
        <w:rPr>
          <w:color w:val="0000FF"/>
          <w:sz w:val="22"/>
          <w:szCs w:val="22"/>
        </w:rPr>
        <w:t>-З</w:t>
      </w:r>
      <w:r w:rsidR="000F51D3">
        <w:rPr>
          <w:color w:val="0000FF"/>
          <w:sz w:val="22"/>
          <w:szCs w:val="22"/>
        </w:rPr>
        <w:t xml:space="preserve"> п. </w:t>
      </w:r>
      <w:r w:rsidR="000711EE">
        <w:rPr>
          <w:color w:val="0000FF"/>
          <w:sz w:val="22"/>
          <w:szCs w:val="22"/>
        </w:rPr>
        <w:t>133</w:t>
      </w:r>
      <w:r w:rsidR="00B7634D" w:rsidRPr="0066427B">
        <w:rPr>
          <w:color w:val="0000FF"/>
          <w:sz w:val="22"/>
          <w:szCs w:val="22"/>
        </w:rPr>
        <w:t>;</w:t>
      </w:r>
    </w:p>
    <w:p w14:paraId="4C979EFB" w14:textId="214DB58E" w:rsidR="004F5A3B" w:rsidRPr="0066427B" w:rsidRDefault="00B618E8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CA0A27">
        <w:rPr>
          <w:color w:val="0000FF"/>
          <w:sz w:val="22"/>
          <w:szCs w:val="22"/>
        </w:rPr>
        <w:t>-  </w:t>
      </w:r>
      <w:r>
        <w:rPr>
          <w:color w:val="0000FF"/>
          <w:sz w:val="22"/>
          <w:szCs w:val="22"/>
        </w:rPr>
        <w:t>постановления Администрации городского округа Павловский Посад Московской области от 2</w:t>
      </w:r>
      <w:r w:rsidR="000711EE">
        <w:rPr>
          <w:color w:val="0000FF"/>
          <w:sz w:val="22"/>
          <w:szCs w:val="22"/>
        </w:rPr>
        <w:t>2</w:t>
      </w:r>
      <w:r>
        <w:rPr>
          <w:color w:val="0000FF"/>
          <w:sz w:val="22"/>
          <w:szCs w:val="22"/>
        </w:rPr>
        <w:t xml:space="preserve">.05.2019 </w:t>
      </w:r>
      <w:r>
        <w:rPr>
          <w:color w:val="0000FF"/>
          <w:sz w:val="22"/>
          <w:szCs w:val="22"/>
        </w:rPr>
        <w:br/>
        <w:t>№ 8</w:t>
      </w:r>
      <w:r w:rsidR="000711EE">
        <w:rPr>
          <w:color w:val="0000FF"/>
          <w:sz w:val="22"/>
          <w:szCs w:val="22"/>
        </w:rPr>
        <w:t>43</w:t>
      </w:r>
      <w:r>
        <w:rPr>
          <w:color w:val="0000FF"/>
          <w:sz w:val="22"/>
          <w:szCs w:val="22"/>
        </w:rPr>
        <w:t xml:space="preserve"> «О проведении аукциона на право заключения договора аренды земельного участка»</w:t>
      </w:r>
      <w:r w:rsidRPr="0066427B">
        <w:rPr>
          <w:color w:val="0000FF"/>
          <w:sz w:val="22"/>
          <w:szCs w:val="22"/>
        </w:rPr>
        <w:t xml:space="preserve"> (Приложение 1);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38520BB6" w14:textId="19DADE48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2D01A9"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(в том числе о начальной цене предмета аукциона, условиях и сроках договора аренды), отвечающий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>за соответствие земельного участка характеристикам, указанным в Извещении</w:t>
      </w:r>
      <w:r w:rsidR="002D01A9"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 xml:space="preserve">о проведении аукциона,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за своевременное опубликование Извещения о проведении аукциона в порядке, установленном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>для официального опубликования (обнародования) муниципальных правовых актов по месту нахождения земельного участка, за</w:t>
      </w:r>
      <w:r w:rsidR="00987A9F">
        <w:rPr>
          <w:sz w:val="22"/>
          <w:szCs w:val="22"/>
        </w:rPr>
        <w:t xml:space="preserve"> соблюдение сроков заключения</w:t>
      </w:r>
      <w:r w:rsidRPr="002D01A9">
        <w:rPr>
          <w:sz w:val="22"/>
          <w:szCs w:val="22"/>
        </w:rPr>
        <w:t xml:space="preserve"> договора аренды земельного участка</w:t>
      </w:r>
      <w:r w:rsidR="00987A9F">
        <w:rPr>
          <w:sz w:val="22"/>
          <w:szCs w:val="22"/>
        </w:rPr>
        <w:t xml:space="preserve"> </w:t>
      </w:r>
      <w:r w:rsidR="00987A9F">
        <w:rPr>
          <w:sz w:val="22"/>
          <w:szCs w:val="22"/>
        </w:rPr>
        <w:br/>
        <w:t>и осуществляющий его заключение</w:t>
      </w:r>
      <w:r w:rsidRPr="002D01A9">
        <w:rPr>
          <w:sz w:val="22"/>
          <w:szCs w:val="22"/>
        </w:rPr>
        <w:t>.</w:t>
      </w:r>
    </w:p>
    <w:p w14:paraId="3E980A0D" w14:textId="77777777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19D4FED6" w14:textId="77777777" w:rsidR="00B618E8" w:rsidRDefault="00DC1D6B" w:rsidP="00B618E8">
      <w:pPr>
        <w:suppressAutoHyphens w:val="0"/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0000FF"/>
          <w:sz w:val="22"/>
          <w:szCs w:val="22"/>
          <w:lang w:eastAsia="ru-RU"/>
        </w:rPr>
      </w:pPr>
      <w:r w:rsidRPr="002D01A9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5258148" w:edGrp="everyone"/>
      <w:r w:rsidR="00B618E8" w:rsidRPr="00603B65">
        <w:rPr>
          <w:b/>
          <w:bCs/>
          <w:color w:val="0000FF"/>
          <w:sz w:val="22"/>
          <w:szCs w:val="22"/>
          <w:lang w:eastAsia="ru-RU"/>
        </w:rPr>
        <w:t>Администрация городского округа Павловский Посад Московской области</w:t>
      </w:r>
    </w:p>
    <w:p w14:paraId="1B4129A4" w14:textId="77777777" w:rsidR="00B618E8" w:rsidRDefault="00B618E8" w:rsidP="00B618E8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Адрес: </w:t>
      </w:r>
      <w:r>
        <w:rPr>
          <w:color w:val="0000FF"/>
          <w:sz w:val="22"/>
          <w:szCs w:val="22"/>
          <w:lang w:eastAsia="ru-RU"/>
        </w:rPr>
        <w:t>142500, Московская область, г. Павловский Посад, пл. Революции, д. 4.</w:t>
      </w:r>
    </w:p>
    <w:p w14:paraId="2DE74083" w14:textId="77777777" w:rsidR="00B618E8" w:rsidRDefault="00B618E8" w:rsidP="00B618E8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Сайт: </w:t>
      </w:r>
      <w:r>
        <w:rPr>
          <w:color w:val="0000FF"/>
          <w:sz w:val="22"/>
          <w:szCs w:val="22"/>
          <w:lang w:eastAsia="ru-RU"/>
        </w:rPr>
        <w:t>www.pavpos.ru.</w:t>
      </w:r>
    </w:p>
    <w:p w14:paraId="1BA2A374" w14:textId="77777777" w:rsidR="00B618E8" w:rsidRDefault="00B618E8" w:rsidP="00B618E8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 электронной почты: </w:t>
      </w:r>
      <w:r>
        <w:rPr>
          <w:color w:val="0000FF"/>
          <w:sz w:val="22"/>
          <w:szCs w:val="22"/>
          <w:lang w:eastAsia="ru-RU"/>
        </w:rPr>
        <w:t>pavpos@mosreg.ru.</w:t>
      </w:r>
    </w:p>
    <w:p w14:paraId="49656604" w14:textId="77777777" w:rsidR="00B618E8" w:rsidRDefault="00B618E8" w:rsidP="00B618E8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Телефон факс: </w:t>
      </w:r>
      <w:r>
        <w:rPr>
          <w:color w:val="0000FF"/>
          <w:sz w:val="22"/>
          <w:szCs w:val="22"/>
          <w:lang w:eastAsia="ru-RU"/>
        </w:rPr>
        <w:t>+ 7 (496) 432-05-87 факс: +7 (496) 432-24-09.</w:t>
      </w:r>
    </w:p>
    <w:p w14:paraId="7DC71CF7" w14:textId="38185DD8" w:rsidR="00DC1D6B" w:rsidRPr="002D01A9" w:rsidRDefault="00DC1D6B" w:rsidP="00B618E8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10"/>
          <w:szCs w:val="10"/>
        </w:rPr>
      </w:pPr>
    </w:p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  <w:permStart w:id="700541509" w:edGrp="everyone"/>
      <w:permEnd w:id="2095258148"/>
      <w:permEnd w:id="700541509"/>
    </w:p>
    <w:p w14:paraId="2ACAD9F1" w14:textId="34CFC565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4C622A">
        <w:rPr>
          <w:bCs/>
          <w:sz w:val="22"/>
          <w:szCs w:val="22"/>
        </w:rPr>
        <w:t>отвечающий за соответствие организации и проведения аукциона</w:t>
      </w:r>
      <w:r w:rsidR="008660A0">
        <w:rPr>
          <w:bCs/>
          <w:sz w:val="22"/>
          <w:szCs w:val="22"/>
        </w:rPr>
        <w:t xml:space="preserve"> требованиям действующего законодательства</w:t>
      </w:r>
      <w:r w:rsidR="00E14011" w:rsidRPr="002B1734">
        <w:rPr>
          <w:bCs/>
          <w:sz w:val="22"/>
          <w:szCs w:val="22"/>
        </w:rPr>
        <w:t>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lastRenderedPageBreak/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08BDE0C0" w14:textId="77777777" w:rsidR="00B540AD" w:rsidRPr="00670216" w:rsidRDefault="00B540AD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39C90526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</w:t>
      </w:r>
      <w:r w:rsidR="00B9755E">
        <w:rPr>
          <w:sz w:val="22"/>
          <w:szCs w:val="22"/>
        </w:rPr>
        <w:t xml:space="preserve">обеспечивает </w:t>
      </w:r>
      <w:r w:rsidR="0098355C" w:rsidRPr="002B1734">
        <w:rPr>
          <w:sz w:val="22"/>
          <w:szCs w:val="22"/>
        </w:rPr>
        <w:t>размещени</w:t>
      </w:r>
      <w:r w:rsidR="00B9755E">
        <w:rPr>
          <w:sz w:val="22"/>
          <w:szCs w:val="22"/>
        </w:rPr>
        <w:t>е</w:t>
      </w:r>
      <w:r w:rsidR="0098355C" w:rsidRPr="002B1734">
        <w:rPr>
          <w:sz w:val="22"/>
          <w:szCs w:val="22"/>
        </w:rPr>
        <w:t xml:space="preserve">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696DAE">
        <w:rPr>
          <w:rStyle w:val="a3"/>
          <w:b/>
          <w:color w:val="auto"/>
          <w:sz w:val="22"/>
          <w:szCs w:val="22"/>
          <w:u w:val="none"/>
        </w:rPr>
        <w:t xml:space="preserve"> </w:t>
      </w:r>
      <w:r w:rsidR="00696DAE" w:rsidRPr="00696DAE">
        <w:rPr>
          <w:rStyle w:val="a3"/>
          <w:color w:val="auto"/>
          <w:sz w:val="22"/>
          <w:szCs w:val="22"/>
          <w:u w:val="none"/>
        </w:rPr>
        <w:t>в установленном законодательством порядке</w:t>
      </w:r>
      <w:r w:rsidR="0098355C" w:rsidRPr="00696DAE">
        <w:rPr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07C7B4A2" w:rsidR="006D02A8" w:rsidRPr="006D02A8" w:rsidRDefault="000B0994" w:rsidP="005E5AAF">
      <w:pPr>
        <w:autoSpaceDE w:val="0"/>
        <w:spacing w:line="276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>2.4</w:t>
      </w:r>
      <w:r w:rsidR="006D02A8" w:rsidRPr="006D02A8">
        <w:rPr>
          <w:b/>
          <w:sz w:val="22"/>
          <w:szCs w:val="22"/>
        </w:rPr>
        <w:t xml:space="preserve">. Предмет аукциона: </w:t>
      </w:r>
      <w:permStart w:id="1987082714" w:edGrp="everyone"/>
      <w:r w:rsidR="006D02A8"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707025">
        <w:rPr>
          <w:color w:val="0000FF"/>
          <w:sz w:val="22"/>
          <w:szCs w:val="22"/>
        </w:rPr>
        <w:t>земельного участка, государственная собственность на который не разграничена, расположенн</w:t>
      </w:r>
      <w:r w:rsidR="0086568B">
        <w:rPr>
          <w:color w:val="0000FF"/>
          <w:sz w:val="22"/>
          <w:szCs w:val="22"/>
        </w:rPr>
        <w:t>ого</w:t>
      </w:r>
      <w:r w:rsidR="00B618E8">
        <w:rPr>
          <w:color w:val="0000FF"/>
          <w:sz w:val="22"/>
          <w:szCs w:val="22"/>
        </w:rPr>
        <w:t xml:space="preserve"> на территории </w:t>
      </w:r>
      <w:r w:rsidR="00B618E8" w:rsidRPr="009D49B2">
        <w:rPr>
          <w:color w:val="0000FF"/>
          <w:sz w:val="22"/>
          <w:szCs w:val="22"/>
        </w:rPr>
        <w:t xml:space="preserve">городского округа </w:t>
      </w:r>
      <w:r w:rsidR="005D6C64">
        <w:rPr>
          <w:color w:val="0000FF"/>
          <w:sz w:val="22"/>
          <w:szCs w:val="22"/>
        </w:rPr>
        <w:t>Павловский Посад</w:t>
      </w:r>
      <w:r w:rsidR="00707025">
        <w:rPr>
          <w:color w:val="0000FF"/>
          <w:sz w:val="22"/>
          <w:szCs w:val="22"/>
        </w:rPr>
        <w:t xml:space="preserve"> Московской области</w:t>
      </w:r>
      <w:r w:rsidR="00BC1C38">
        <w:rPr>
          <w:color w:val="0000FF"/>
          <w:sz w:val="22"/>
          <w:szCs w:val="22"/>
        </w:rPr>
        <w:t xml:space="preserve"> (далее – Земельный участок)</w:t>
      </w:r>
      <w:permEnd w:id="1987082714"/>
      <w:r w:rsidR="006D02A8"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36356994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</w:t>
      </w:r>
      <w:r w:rsidR="000B0994">
        <w:rPr>
          <w:b/>
          <w:sz w:val="22"/>
          <w:szCs w:val="22"/>
        </w:rPr>
        <w:t>5</w:t>
      </w:r>
      <w:r w:rsidRPr="006D02A8">
        <w:rPr>
          <w:b/>
          <w:sz w:val="22"/>
          <w:szCs w:val="22"/>
        </w:rPr>
        <w:t xml:space="preserve">. Сведения </w:t>
      </w:r>
      <w:r w:rsidR="0086568B">
        <w:rPr>
          <w:b/>
          <w:sz w:val="22"/>
          <w:szCs w:val="22"/>
        </w:rPr>
        <w:t>о Земельном участке</w:t>
      </w:r>
      <w:r w:rsidRPr="006D02A8">
        <w:rPr>
          <w:b/>
          <w:sz w:val="22"/>
          <w:szCs w:val="22"/>
        </w:rPr>
        <w:t>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p w14:paraId="4BF3753D" w14:textId="29713B07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B618E8" w:rsidRPr="00B618E8">
        <w:rPr>
          <w:color w:val="0000FF"/>
          <w:sz w:val="22"/>
          <w:szCs w:val="22"/>
        </w:rPr>
        <w:t>Российская федерация, Московская область, г.о. Павловский Посад, д. Дмитрово</w:t>
      </w:r>
      <w:r w:rsidRPr="00242F27">
        <w:rPr>
          <w:color w:val="0000FF"/>
          <w:sz w:val="22"/>
          <w:szCs w:val="22"/>
        </w:rPr>
        <w:t>.</w:t>
      </w:r>
    </w:p>
    <w:permEnd w:id="8865509"/>
    <w:p w14:paraId="55E57AF4" w14:textId="33C1558A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B618E8">
        <w:rPr>
          <w:color w:val="0000FF"/>
          <w:sz w:val="22"/>
          <w:szCs w:val="22"/>
        </w:rPr>
        <w:t>1 500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00AF7D9A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9A25B4">
        <w:rPr>
          <w:color w:val="0000FF"/>
          <w:sz w:val="22"/>
          <w:szCs w:val="22"/>
        </w:rPr>
        <w:t>50:17:003050</w:t>
      </w:r>
      <w:r w:rsidR="000711EE">
        <w:rPr>
          <w:color w:val="0000FF"/>
          <w:sz w:val="22"/>
          <w:szCs w:val="22"/>
        </w:rPr>
        <w:t>4:348</w:t>
      </w:r>
      <w:r w:rsidRPr="00242F27">
        <w:rPr>
          <w:color w:val="0000FF"/>
          <w:sz w:val="22"/>
          <w:szCs w:val="22"/>
        </w:rPr>
        <w:t xml:space="preserve"> (выписка из Единого государственного реестра недвижимости об объект</w:t>
      </w:r>
      <w:r w:rsidR="00B618E8">
        <w:rPr>
          <w:color w:val="0000FF"/>
          <w:sz w:val="22"/>
          <w:szCs w:val="22"/>
        </w:rPr>
        <w:t>е</w:t>
      </w:r>
      <w:r w:rsidRPr="00242F27">
        <w:rPr>
          <w:color w:val="0000FF"/>
          <w:sz w:val="22"/>
          <w:szCs w:val="22"/>
        </w:rPr>
        <w:t xml:space="preserve"> недвижимости от </w:t>
      </w:r>
      <w:r w:rsidR="009A25B4">
        <w:rPr>
          <w:color w:val="0000FF"/>
          <w:sz w:val="22"/>
          <w:szCs w:val="22"/>
        </w:rPr>
        <w:t>1</w:t>
      </w:r>
      <w:r w:rsidR="004F5A16">
        <w:rPr>
          <w:color w:val="0000FF"/>
          <w:sz w:val="22"/>
          <w:szCs w:val="22"/>
        </w:rPr>
        <w:t>1</w:t>
      </w:r>
      <w:r w:rsidR="009A25B4">
        <w:rPr>
          <w:color w:val="0000FF"/>
          <w:sz w:val="22"/>
          <w:szCs w:val="22"/>
        </w:rPr>
        <w:t>.04.2019 № 50/017/001/2019-</w:t>
      </w:r>
      <w:r w:rsidR="00A0671B">
        <w:rPr>
          <w:color w:val="0000FF"/>
          <w:sz w:val="22"/>
          <w:szCs w:val="22"/>
        </w:rPr>
        <w:t>63</w:t>
      </w:r>
      <w:r w:rsidR="000711EE">
        <w:rPr>
          <w:color w:val="0000FF"/>
          <w:sz w:val="22"/>
          <w:szCs w:val="22"/>
        </w:rPr>
        <w:t>77</w:t>
      </w:r>
      <w:r w:rsidRPr="00242F27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33EDEDC7" w14:textId="474AEF6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252066940" w:edGrp="everyone"/>
      <w:r w:rsidR="00B618E8" w:rsidRPr="00B618E8">
        <w:rPr>
          <w:color w:val="0000FF"/>
          <w:sz w:val="22"/>
          <w:szCs w:val="22"/>
        </w:rPr>
        <w:t>государственная</w:t>
      </w:r>
      <w:r w:rsidR="00B618E8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собственность</w:t>
      </w:r>
      <w:r w:rsidR="00B618E8">
        <w:rPr>
          <w:color w:val="0000FF"/>
          <w:sz w:val="22"/>
          <w:szCs w:val="22"/>
        </w:rPr>
        <w:t xml:space="preserve"> не разграничена</w:t>
      </w:r>
      <w:r w:rsidRPr="00242F27">
        <w:rPr>
          <w:color w:val="0000FF"/>
          <w:sz w:val="22"/>
          <w:szCs w:val="22"/>
        </w:rPr>
        <w:t xml:space="preserve"> (</w:t>
      </w:r>
      <w:r w:rsidR="00B618E8" w:rsidRPr="00242F27">
        <w:rPr>
          <w:color w:val="0000FF"/>
          <w:sz w:val="22"/>
          <w:szCs w:val="22"/>
        </w:rPr>
        <w:t>выписка из Единого государственного реестра недвижимости об объект</w:t>
      </w:r>
      <w:r w:rsidR="00B618E8">
        <w:rPr>
          <w:color w:val="0000FF"/>
          <w:sz w:val="22"/>
          <w:szCs w:val="22"/>
        </w:rPr>
        <w:t>е</w:t>
      </w:r>
      <w:r w:rsidR="00B618E8" w:rsidRPr="00242F27">
        <w:rPr>
          <w:color w:val="0000FF"/>
          <w:sz w:val="22"/>
          <w:szCs w:val="22"/>
        </w:rPr>
        <w:t xml:space="preserve"> недвижимости от </w:t>
      </w:r>
      <w:r w:rsidR="00B618E8">
        <w:rPr>
          <w:color w:val="0000FF"/>
          <w:sz w:val="22"/>
          <w:szCs w:val="22"/>
        </w:rPr>
        <w:t>1</w:t>
      </w:r>
      <w:r w:rsidR="004F5A16">
        <w:rPr>
          <w:color w:val="0000FF"/>
          <w:sz w:val="22"/>
          <w:szCs w:val="22"/>
        </w:rPr>
        <w:t>1</w:t>
      </w:r>
      <w:r w:rsidR="00B618E8">
        <w:rPr>
          <w:color w:val="0000FF"/>
          <w:sz w:val="22"/>
          <w:szCs w:val="22"/>
        </w:rPr>
        <w:t>.04.2019</w:t>
      </w:r>
      <w:r w:rsidR="009A25B4">
        <w:rPr>
          <w:color w:val="0000FF"/>
          <w:sz w:val="22"/>
          <w:szCs w:val="22"/>
        </w:rPr>
        <w:br/>
      </w:r>
      <w:r w:rsidR="00B618E8">
        <w:rPr>
          <w:color w:val="0000FF"/>
          <w:sz w:val="22"/>
          <w:szCs w:val="22"/>
        </w:rPr>
        <w:t xml:space="preserve"> № 50/017/001/2019</w:t>
      </w:r>
      <w:r w:rsidR="009A25B4">
        <w:rPr>
          <w:color w:val="0000FF"/>
          <w:sz w:val="22"/>
          <w:szCs w:val="22"/>
        </w:rPr>
        <w:t>-63</w:t>
      </w:r>
      <w:r w:rsidR="000711EE">
        <w:rPr>
          <w:color w:val="0000FF"/>
          <w:sz w:val="22"/>
          <w:szCs w:val="22"/>
        </w:rPr>
        <w:t>77</w:t>
      </w:r>
      <w:r w:rsidR="00B618E8" w:rsidRPr="00242F27">
        <w:rPr>
          <w:color w:val="0000FF"/>
          <w:sz w:val="22"/>
          <w:szCs w:val="22"/>
        </w:rPr>
        <w:t xml:space="preserve"> </w:t>
      </w:r>
      <w:r w:rsidR="00B618E8">
        <w:rPr>
          <w:color w:val="0000FF"/>
          <w:sz w:val="22"/>
          <w:szCs w:val="22"/>
        </w:rPr>
        <w:t>–</w:t>
      </w:r>
      <w:r w:rsidR="00B618E8" w:rsidRPr="00242F27">
        <w:rPr>
          <w:color w:val="0000FF"/>
          <w:sz w:val="22"/>
          <w:szCs w:val="22"/>
        </w:rPr>
        <w:t xml:space="preserve"> Приложение</w:t>
      </w:r>
      <w:r w:rsidR="00B618E8">
        <w:rPr>
          <w:color w:val="0000FF"/>
          <w:sz w:val="22"/>
          <w:szCs w:val="22"/>
        </w:rPr>
        <w:t> </w:t>
      </w:r>
      <w:r w:rsidR="00B618E8" w:rsidRPr="00242F27">
        <w:rPr>
          <w:color w:val="0000FF"/>
          <w:sz w:val="22"/>
          <w:szCs w:val="22"/>
        </w:rPr>
        <w:t>2</w:t>
      </w:r>
      <w:r w:rsidRPr="00242F27">
        <w:rPr>
          <w:color w:val="0000FF"/>
          <w:sz w:val="22"/>
          <w:szCs w:val="22"/>
        </w:rPr>
        <w:t>).</w:t>
      </w:r>
    </w:p>
    <w:p w14:paraId="0B0BE6E9" w14:textId="39F64B92" w:rsidR="00242F27" w:rsidRPr="00B618E8" w:rsidRDefault="00024A75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Сведения об ограничениях</w:t>
      </w:r>
      <w:r w:rsidR="00001647">
        <w:rPr>
          <w:b/>
          <w:color w:val="0000FF"/>
          <w:sz w:val="22"/>
          <w:szCs w:val="22"/>
        </w:rPr>
        <w:t xml:space="preserve"> прав на земельный участок</w:t>
      </w:r>
      <w:r w:rsidR="002C6926" w:rsidRPr="00711439">
        <w:rPr>
          <w:b/>
          <w:color w:val="0000FF"/>
          <w:sz w:val="22"/>
          <w:szCs w:val="22"/>
        </w:rPr>
        <w:t>:</w:t>
      </w:r>
      <w:r w:rsidR="002C6926" w:rsidRPr="00711439">
        <w:rPr>
          <w:color w:val="0000FF"/>
          <w:sz w:val="22"/>
          <w:szCs w:val="22"/>
        </w:rPr>
        <w:t xml:space="preserve"> </w:t>
      </w:r>
      <w:r w:rsidR="00B618E8">
        <w:rPr>
          <w:color w:val="0000FF"/>
          <w:sz w:val="22"/>
          <w:szCs w:val="22"/>
        </w:rPr>
        <w:t xml:space="preserve">указаны в Заключении территориального отдела городских округов Павловский Посад, Электрогорск Главного управления архитектуры </w:t>
      </w:r>
      <w:r w:rsidR="00B618E8" w:rsidRPr="00242F27">
        <w:rPr>
          <w:color w:val="0000FF"/>
          <w:sz w:val="22"/>
          <w:szCs w:val="22"/>
        </w:rPr>
        <w:t>и градостроительств</w:t>
      </w:r>
      <w:r w:rsidR="00B618E8">
        <w:rPr>
          <w:color w:val="0000FF"/>
          <w:sz w:val="22"/>
          <w:szCs w:val="22"/>
        </w:rPr>
        <w:t xml:space="preserve">а </w:t>
      </w:r>
      <w:r w:rsidR="00B618E8" w:rsidRPr="00242F27">
        <w:rPr>
          <w:color w:val="0000FF"/>
          <w:sz w:val="22"/>
          <w:szCs w:val="22"/>
        </w:rPr>
        <w:t>Московской области</w:t>
      </w:r>
      <w:r w:rsidR="009A25B4">
        <w:rPr>
          <w:color w:val="0000FF"/>
          <w:sz w:val="22"/>
          <w:szCs w:val="22"/>
        </w:rPr>
        <w:t xml:space="preserve"> </w:t>
      </w:r>
      <w:r w:rsidR="000711EE">
        <w:rPr>
          <w:color w:val="0000FF"/>
          <w:sz w:val="22"/>
          <w:szCs w:val="22"/>
        </w:rPr>
        <w:t xml:space="preserve">(запрос </w:t>
      </w:r>
      <w:r w:rsidR="009A25B4">
        <w:rPr>
          <w:color w:val="0000FF"/>
          <w:sz w:val="22"/>
          <w:szCs w:val="22"/>
        </w:rPr>
        <w:t xml:space="preserve">от </w:t>
      </w:r>
      <w:r w:rsidR="00A0671B">
        <w:rPr>
          <w:color w:val="0000FF"/>
          <w:sz w:val="22"/>
          <w:szCs w:val="22"/>
        </w:rPr>
        <w:t>0</w:t>
      </w:r>
      <w:r w:rsidR="000711EE">
        <w:rPr>
          <w:color w:val="0000FF"/>
          <w:sz w:val="22"/>
          <w:szCs w:val="22"/>
        </w:rPr>
        <w:t>4</w:t>
      </w:r>
      <w:r w:rsidR="00B618E8">
        <w:rPr>
          <w:color w:val="0000FF"/>
          <w:sz w:val="22"/>
          <w:szCs w:val="22"/>
        </w:rPr>
        <w:t>.12.2018 № </w:t>
      </w:r>
      <w:r w:rsidR="000711EE">
        <w:rPr>
          <w:color w:val="0000FF"/>
          <w:sz w:val="22"/>
          <w:szCs w:val="22"/>
        </w:rPr>
        <w:t>158-01Исх-4347)</w:t>
      </w:r>
      <w:r w:rsidR="00B618E8">
        <w:rPr>
          <w:color w:val="0000FF"/>
          <w:sz w:val="22"/>
          <w:szCs w:val="22"/>
        </w:rPr>
        <w:t xml:space="preserve"> (</w:t>
      </w:r>
      <w:r w:rsidR="00B618E8" w:rsidRPr="00FC7284">
        <w:rPr>
          <w:color w:val="0000FF"/>
          <w:sz w:val="22"/>
          <w:szCs w:val="22"/>
        </w:rPr>
        <w:t>Приложение 4)</w:t>
      </w:r>
      <w:r w:rsidR="00B618E8">
        <w:rPr>
          <w:color w:val="0000FF"/>
          <w:sz w:val="22"/>
          <w:szCs w:val="22"/>
        </w:rPr>
        <w:t>.</w:t>
      </w:r>
    </w:p>
    <w:permEnd w:id="252066940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7F25F829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>з</w:t>
      </w:r>
      <w:r w:rsidR="00B618E8" w:rsidRPr="00B618E8">
        <w:rPr>
          <w:color w:val="0000FF"/>
          <w:sz w:val="22"/>
          <w:szCs w:val="22"/>
        </w:rPr>
        <w:t>емли населённых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72B1BCC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B618E8" w:rsidRPr="00B618E8">
        <w:rPr>
          <w:color w:val="0000FF"/>
          <w:sz w:val="22"/>
          <w:szCs w:val="22"/>
        </w:rPr>
        <w:t>для индивидуального жилищного строительства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01AD9F29" w:rsidR="00242F27" w:rsidRPr="00132C01" w:rsidRDefault="005E125F" w:rsidP="00132C01">
      <w:pPr>
        <w:suppressAutoHyphens w:val="0"/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ru-RU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 xml:space="preserve">Сведения </w:t>
      </w:r>
      <w:r w:rsidR="00132C01">
        <w:rPr>
          <w:rStyle w:val="a7"/>
          <w:color w:val="000000"/>
          <w:sz w:val="22"/>
          <w:szCs w:val="22"/>
          <w:shd w:val="clear" w:color="auto" w:fill="FFFFFF"/>
        </w:rPr>
        <w:t xml:space="preserve">о </w:t>
      </w:r>
      <w:r w:rsidR="00132C01">
        <w:rPr>
          <w:b/>
          <w:bCs/>
          <w:sz w:val="22"/>
          <w:szCs w:val="22"/>
          <w:lang w:eastAsia="ru-RU"/>
        </w:rPr>
        <w:t>максимально и (или) минимальн</w:t>
      </w:r>
      <w:r>
        <w:rPr>
          <w:rStyle w:val="a7"/>
          <w:color w:val="000000"/>
          <w:sz w:val="22"/>
          <w:szCs w:val="22"/>
          <w:shd w:val="clear" w:color="auto" w:fill="FFFFFF"/>
        </w:rPr>
        <w:t>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242F27" w:rsidRPr="00242F27">
        <w:rPr>
          <w:color w:val="0000FF"/>
          <w:sz w:val="22"/>
          <w:szCs w:val="22"/>
        </w:rPr>
        <w:t xml:space="preserve">указаны в </w:t>
      </w:r>
      <w:r w:rsidR="00B618E8">
        <w:rPr>
          <w:color w:val="0000FF"/>
          <w:sz w:val="22"/>
          <w:szCs w:val="22"/>
        </w:rPr>
        <w:t xml:space="preserve">Заключении территориального отдела городских округов Павловский Посад, Электрогорск Главного управления архитектуры </w:t>
      </w:r>
      <w:r w:rsidR="00B618E8" w:rsidRPr="00242F27">
        <w:rPr>
          <w:color w:val="0000FF"/>
          <w:sz w:val="22"/>
          <w:szCs w:val="22"/>
        </w:rPr>
        <w:t>и градостроительств</w:t>
      </w:r>
      <w:r w:rsidR="00B618E8">
        <w:rPr>
          <w:color w:val="0000FF"/>
          <w:sz w:val="22"/>
          <w:szCs w:val="22"/>
        </w:rPr>
        <w:t xml:space="preserve">а </w:t>
      </w:r>
      <w:r w:rsidR="00B618E8" w:rsidRPr="00242F27">
        <w:rPr>
          <w:color w:val="0000FF"/>
          <w:sz w:val="22"/>
          <w:szCs w:val="22"/>
        </w:rPr>
        <w:t>Московской области</w:t>
      </w:r>
      <w:r w:rsidR="00B618E8">
        <w:rPr>
          <w:color w:val="0000FF"/>
          <w:sz w:val="22"/>
          <w:szCs w:val="22"/>
        </w:rPr>
        <w:t xml:space="preserve"> </w:t>
      </w:r>
      <w:r w:rsidR="000711EE">
        <w:rPr>
          <w:color w:val="0000FF"/>
          <w:sz w:val="22"/>
          <w:szCs w:val="22"/>
        </w:rPr>
        <w:t xml:space="preserve">(запрос от 04.12.2018 </w:t>
      </w:r>
      <w:r w:rsidR="000711EE">
        <w:rPr>
          <w:color w:val="0000FF"/>
          <w:sz w:val="22"/>
          <w:szCs w:val="22"/>
        </w:rPr>
        <w:br/>
        <w:t xml:space="preserve">№ 158-01Исх-4347) </w:t>
      </w:r>
      <w:r w:rsidR="00242F27" w:rsidRPr="00242F27">
        <w:rPr>
          <w:color w:val="0000FF"/>
          <w:sz w:val="22"/>
          <w:szCs w:val="22"/>
        </w:rPr>
        <w:t xml:space="preserve"> (Приложение 4).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1786EB2A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="00AC75C4">
        <w:rPr>
          <w:color w:val="0000FF"/>
          <w:sz w:val="22"/>
          <w:szCs w:val="22"/>
        </w:rPr>
        <w:t>указаны в письме</w:t>
      </w:r>
      <w:r w:rsidR="00AC75C4">
        <w:rPr>
          <w:color w:val="FF0000"/>
          <w:sz w:val="22"/>
          <w:szCs w:val="22"/>
        </w:rPr>
        <w:t xml:space="preserve"> </w:t>
      </w:r>
      <w:r w:rsidR="00AC75C4">
        <w:rPr>
          <w:color w:val="0000FF"/>
          <w:sz w:val="22"/>
          <w:szCs w:val="22"/>
        </w:rPr>
        <w:t>ГКУ МО «АРКИ»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1AD5AE8A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="00AC75C4">
        <w:rPr>
          <w:color w:val="0000FF"/>
          <w:sz w:val="22"/>
          <w:szCs w:val="22"/>
        </w:rPr>
        <w:t>указаны в письме</w:t>
      </w:r>
      <w:r w:rsidR="00AC75C4">
        <w:rPr>
          <w:color w:val="FF0000"/>
          <w:sz w:val="22"/>
          <w:szCs w:val="22"/>
        </w:rPr>
        <w:t xml:space="preserve"> </w:t>
      </w:r>
      <w:r w:rsidR="00AC75C4">
        <w:rPr>
          <w:color w:val="0000FF"/>
          <w:sz w:val="22"/>
          <w:szCs w:val="22"/>
        </w:rPr>
        <w:t>ГКУ МО «АРКИ»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748B63E0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="00AC75C4">
        <w:rPr>
          <w:color w:val="0000FF"/>
          <w:sz w:val="22"/>
          <w:szCs w:val="22"/>
        </w:rPr>
        <w:t>письме</w:t>
      </w:r>
      <w:r w:rsidR="00AC75C4" w:rsidRPr="00242F27">
        <w:rPr>
          <w:color w:val="0000FF"/>
          <w:sz w:val="22"/>
          <w:szCs w:val="22"/>
        </w:rPr>
        <w:t xml:space="preserve"> </w:t>
      </w:r>
      <w:r w:rsidR="00AC75C4">
        <w:rPr>
          <w:color w:val="0000FF"/>
          <w:sz w:val="22"/>
          <w:szCs w:val="22"/>
        </w:rPr>
        <w:t xml:space="preserve">филиала «Ногинскмежрайгаз» </w:t>
      </w:r>
      <w:r w:rsidR="00AC75C4" w:rsidRPr="00242F27">
        <w:rPr>
          <w:color w:val="0000FF"/>
          <w:sz w:val="22"/>
          <w:szCs w:val="22"/>
        </w:rPr>
        <w:t xml:space="preserve">ГУП </w:t>
      </w:r>
      <w:r w:rsidR="00AC75C4">
        <w:rPr>
          <w:color w:val="0000FF"/>
          <w:sz w:val="22"/>
          <w:szCs w:val="22"/>
        </w:rPr>
        <w:t xml:space="preserve">МО </w:t>
      </w:r>
      <w:r w:rsidR="00AC75C4" w:rsidRPr="00242F27">
        <w:rPr>
          <w:color w:val="0000FF"/>
          <w:sz w:val="22"/>
          <w:szCs w:val="22"/>
        </w:rPr>
        <w:t>«</w:t>
      </w:r>
      <w:r w:rsidR="00AC75C4" w:rsidRPr="00F2099A">
        <w:rPr>
          <w:color w:val="0000FF"/>
          <w:sz w:val="22"/>
          <w:szCs w:val="22"/>
        </w:rPr>
        <w:t xml:space="preserve">МОСОБЛГАЗ» </w:t>
      </w:r>
      <w:r w:rsidR="00AC75C4">
        <w:rPr>
          <w:color w:val="0000FF"/>
          <w:sz w:val="22"/>
          <w:szCs w:val="22"/>
        </w:rPr>
        <w:t>от 19.02.2019 № </w:t>
      </w:r>
      <w:r w:rsidR="00B41A4A">
        <w:rPr>
          <w:color w:val="0000FF"/>
          <w:sz w:val="22"/>
          <w:szCs w:val="22"/>
        </w:rPr>
        <w:t>45</w:t>
      </w:r>
      <w:r w:rsidR="000711EE">
        <w:rPr>
          <w:color w:val="0000FF"/>
          <w:sz w:val="22"/>
          <w:szCs w:val="22"/>
        </w:rPr>
        <w:t>5</w:t>
      </w:r>
      <w:r w:rsidR="00AC75C4">
        <w:rPr>
          <w:color w:val="0000FF"/>
          <w:sz w:val="22"/>
          <w:szCs w:val="22"/>
        </w:rPr>
        <w:t>/Н</w:t>
      </w:r>
      <w:r w:rsidR="00B517F8">
        <w:rPr>
          <w:color w:val="0000FF"/>
          <w:sz w:val="22"/>
          <w:szCs w:val="22"/>
        </w:rPr>
        <w:t xml:space="preserve"> (Приложение 5);</w:t>
      </w:r>
    </w:p>
    <w:p w14:paraId="7B1ADFC0" w14:textId="77777777" w:rsidR="006B287F" w:rsidRDefault="006B287F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0543B646" w14:textId="283D2FE8" w:rsidR="00B517F8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указаны в</w:t>
      </w:r>
      <w:r w:rsidR="0096332A">
        <w:rPr>
          <w:color w:val="0000FF"/>
          <w:sz w:val="22"/>
          <w:szCs w:val="22"/>
        </w:rPr>
        <w:t xml:space="preserve"> </w:t>
      </w:r>
      <w:r w:rsidR="00AC75C4" w:rsidRPr="00D75B1E">
        <w:rPr>
          <w:color w:val="0000FF"/>
          <w:sz w:val="22"/>
          <w:szCs w:val="22"/>
        </w:rPr>
        <w:t xml:space="preserve">письме филиала </w:t>
      </w:r>
      <w:r w:rsidR="00AC75C4">
        <w:rPr>
          <w:color w:val="0000FF"/>
          <w:sz w:val="22"/>
          <w:szCs w:val="22"/>
        </w:rPr>
        <w:t xml:space="preserve">АО «Мособлэнерго» - Павлово-Посадские электрические сети  </w:t>
      </w:r>
      <w:r w:rsidR="00AC75C4">
        <w:rPr>
          <w:color w:val="0000FF"/>
          <w:sz w:val="22"/>
          <w:szCs w:val="22"/>
        </w:rPr>
        <w:br/>
        <w:t>от 13.02.2019 № 27-21/19-</w:t>
      </w:r>
      <w:r w:rsidR="00C75431">
        <w:rPr>
          <w:color w:val="0000FF"/>
          <w:sz w:val="22"/>
          <w:szCs w:val="22"/>
        </w:rPr>
        <w:t>63</w:t>
      </w:r>
      <w:r w:rsidR="000711EE">
        <w:rPr>
          <w:color w:val="0000FF"/>
          <w:sz w:val="22"/>
          <w:szCs w:val="22"/>
        </w:rPr>
        <w:t>2</w:t>
      </w:r>
      <w:r>
        <w:rPr>
          <w:color w:val="0000FF"/>
          <w:sz w:val="22"/>
          <w:szCs w:val="22"/>
        </w:rPr>
        <w:t xml:space="preserve"> (Приложение 5).</w:t>
      </w:r>
    </w:p>
    <w:permEnd w:id="433472706"/>
    <w:p w14:paraId="147168FA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569D19B9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lastRenderedPageBreak/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9A25B4">
        <w:rPr>
          <w:b/>
          <w:color w:val="0000FF"/>
          <w:sz w:val="22"/>
          <w:szCs w:val="22"/>
        </w:rPr>
        <w:t>137 169,00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AC75C4" w:rsidRPr="00AC75C4">
        <w:rPr>
          <w:color w:val="0000FF"/>
          <w:sz w:val="22"/>
          <w:szCs w:val="22"/>
        </w:rPr>
        <w:t>Сто тридцать семь тысяч сто шестьдесят девять</w:t>
      </w:r>
      <w:r w:rsidRPr="00242F27">
        <w:rPr>
          <w:color w:val="0000FF"/>
          <w:sz w:val="22"/>
          <w:szCs w:val="22"/>
        </w:rPr>
        <w:t xml:space="preserve"> руб. </w:t>
      </w:r>
      <w:r w:rsidRPr="00242F27">
        <w:rPr>
          <w:color w:val="0000FF"/>
          <w:sz w:val="22"/>
          <w:szCs w:val="22"/>
        </w:rPr>
        <w:br/>
      </w:r>
      <w:r w:rsidR="009A25B4">
        <w:rPr>
          <w:color w:val="0000FF"/>
          <w:sz w:val="22"/>
          <w:szCs w:val="22"/>
        </w:rPr>
        <w:t>00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r w:rsidR="00513332">
        <w:rPr>
          <w:color w:val="0000FF"/>
          <w:sz w:val="22"/>
          <w:szCs w:val="22"/>
        </w:rPr>
        <w:t xml:space="preserve"> </w:t>
      </w:r>
      <w:r w:rsidR="00513332" w:rsidRPr="00242F27">
        <w:rPr>
          <w:b/>
          <w:sz w:val="22"/>
          <w:szCs w:val="22"/>
        </w:rPr>
        <w:t>Начальная цена предмета аукциона</w:t>
      </w:r>
      <w:r w:rsidR="00513332">
        <w:rPr>
          <w:b/>
          <w:sz w:val="22"/>
          <w:szCs w:val="22"/>
        </w:rPr>
        <w:t xml:space="preserve"> устанавливается в размере ежегодной арендной платы. </w:t>
      </w:r>
      <w:r w:rsidR="00513332">
        <w:rPr>
          <w:color w:val="0000FF"/>
          <w:sz w:val="22"/>
          <w:szCs w:val="22"/>
        </w:rPr>
        <w:t xml:space="preserve"> </w:t>
      </w:r>
      <w:permEnd w:id="2119896457"/>
    </w:p>
    <w:p w14:paraId="438CB446" w14:textId="11FEE278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AC75C4">
        <w:rPr>
          <w:b/>
          <w:color w:val="0000FF"/>
          <w:sz w:val="22"/>
          <w:szCs w:val="22"/>
        </w:rPr>
        <w:t>4 115,07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9A25B4" w:rsidRPr="009A25B4">
        <w:rPr>
          <w:color w:val="0000FF"/>
          <w:sz w:val="22"/>
          <w:szCs w:val="22"/>
        </w:rPr>
        <w:t>Четыре тысячи сто пятнадцать</w:t>
      </w:r>
      <w:r w:rsidRPr="00242F27">
        <w:rPr>
          <w:color w:val="0000FF"/>
          <w:sz w:val="22"/>
          <w:szCs w:val="22"/>
        </w:rPr>
        <w:t xml:space="preserve"> руб. 0</w:t>
      </w:r>
      <w:r w:rsidR="00AC75C4">
        <w:rPr>
          <w:color w:val="0000FF"/>
          <w:sz w:val="22"/>
          <w:szCs w:val="22"/>
        </w:rPr>
        <w:t>7</w:t>
      </w:r>
      <w:r w:rsidRPr="00242F27">
        <w:rPr>
          <w:color w:val="0000FF"/>
          <w:sz w:val="22"/>
          <w:szCs w:val="22"/>
        </w:rPr>
        <w:t xml:space="preserve"> коп).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73953DFE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AC75C4">
        <w:rPr>
          <w:b/>
          <w:color w:val="0000FF"/>
          <w:sz w:val="22"/>
          <w:szCs w:val="22"/>
        </w:rPr>
        <w:t>41 150,70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AC75C4" w:rsidRPr="00AC75C4">
        <w:rPr>
          <w:color w:val="0000FF"/>
          <w:sz w:val="22"/>
          <w:szCs w:val="22"/>
        </w:rPr>
        <w:t>Сорок одна тысяча сто пятьдесят</w:t>
      </w:r>
      <w:r w:rsidRPr="00242F27">
        <w:rPr>
          <w:color w:val="0000FF"/>
          <w:sz w:val="22"/>
          <w:szCs w:val="22"/>
        </w:rPr>
        <w:t xml:space="preserve"> </w:t>
      </w:r>
      <w:r w:rsidR="00AC75C4">
        <w:rPr>
          <w:color w:val="0000FF"/>
          <w:sz w:val="22"/>
          <w:szCs w:val="22"/>
        </w:rPr>
        <w:t>руб. 70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24954120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6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6D9602C8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2E3FCD">
        <w:rPr>
          <w:color w:val="0000FF"/>
          <w:sz w:val="22"/>
          <w:szCs w:val="22"/>
        </w:rPr>
        <w:t>79</w:t>
      </w:r>
      <w:r w:rsidR="002E3FCD" w:rsidRPr="002E3FCD">
        <w:rPr>
          <w:color w:val="0000FF"/>
          <w:sz w:val="22"/>
          <w:szCs w:val="22"/>
        </w:rPr>
        <w:t>5</w:t>
      </w:r>
      <w:r w:rsidR="002E3FCD">
        <w:rPr>
          <w:color w:val="0000FF"/>
          <w:sz w:val="22"/>
          <w:szCs w:val="22"/>
        </w:rPr>
        <w:t>-77-5</w:t>
      </w:r>
      <w:r w:rsidR="002E3FCD" w:rsidRPr="002E3FCD">
        <w:rPr>
          <w:color w:val="0000FF"/>
          <w:sz w:val="22"/>
          <w:szCs w:val="22"/>
        </w:rPr>
        <w:t>3</w:t>
      </w:r>
      <w:r w:rsidRPr="00FA27BE">
        <w:rPr>
          <w:color w:val="0000FF"/>
          <w:sz w:val="22"/>
          <w:szCs w:val="22"/>
        </w:rPr>
        <w:t>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4A38B16C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B0994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AC75C4">
        <w:rPr>
          <w:b/>
          <w:color w:val="0000FF"/>
          <w:sz w:val="22"/>
          <w:szCs w:val="22"/>
        </w:rPr>
        <w:t>0</w:t>
      </w:r>
      <w:r w:rsidR="00B41A4A">
        <w:rPr>
          <w:b/>
          <w:color w:val="0000FF"/>
          <w:sz w:val="22"/>
          <w:szCs w:val="22"/>
        </w:rPr>
        <w:t>4</w:t>
      </w:r>
      <w:r w:rsidR="00AC75C4">
        <w:rPr>
          <w:b/>
          <w:color w:val="0000FF"/>
          <w:sz w:val="22"/>
          <w:szCs w:val="22"/>
        </w:rPr>
        <w:t>.06</w:t>
      </w:r>
      <w:r w:rsidR="00FA27BE" w:rsidRPr="00FA27BE">
        <w:rPr>
          <w:b/>
          <w:color w:val="0000FF"/>
          <w:sz w:val="22"/>
          <w:szCs w:val="22"/>
        </w:rPr>
        <w:t>.201</w:t>
      </w:r>
      <w:r w:rsidR="007A3BE9">
        <w:rPr>
          <w:b/>
          <w:color w:val="0000FF"/>
          <w:sz w:val="22"/>
          <w:szCs w:val="22"/>
        </w:rPr>
        <w:t>9</w:t>
      </w:r>
      <w:r w:rsidR="00FA27BE" w:rsidRPr="00FA27BE">
        <w:rPr>
          <w:b/>
          <w:color w:val="0000FF"/>
          <w:sz w:val="22"/>
          <w:szCs w:val="22"/>
        </w:rPr>
        <w:t xml:space="preserve">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2224737B" w14:textId="77777777" w:rsidR="002C6926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59A130E8" w:rsidR="00FA27BE" w:rsidRPr="00FA27BE" w:rsidRDefault="002C6926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1</w:t>
      </w:r>
      <w:r w:rsidR="00AC75C4">
        <w:rPr>
          <w:color w:val="0000FF"/>
          <w:sz w:val="22"/>
          <w:szCs w:val="22"/>
        </w:rPr>
        <w:t>7.07</w:t>
      </w:r>
      <w:r>
        <w:rPr>
          <w:color w:val="0000FF"/>
          <w:sz w:val="22"/>
          <w:szCs w:val="22"/>
        </w:rPr>
        <w:t>.201</w:t>
      </w:r>
      <w:r w:rsidR="007A3BE9">
        <w:rPr>
          <w:color w:val="0000FF"/>
          <w:sz w:val="22"/>
          <w:szCs w:val="22"/>
        </w:rPr>
        <w:t>9</w:t>
      </w:r>
      <w:r w:rsidR="00AC75C4">
        <w:rPr>
          <w:color w:val="0000FF"/>
          <w:sz w:val="22"/>
          <w:szCs w:val="22"/>
        </w:rPr>
        <w:t xml:space="preserve"> с 09 час. 00 мин. до 18</w:t>
      </w:r>
      <w:r>
        <w:rPr>
          <w:color w:val="0000FF"/>
          <w:sz w:val="22"/>
          <w:szCs w:val="22"/>
        </w:rPr>
        <w:t xml:space="preserve"> час. 00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702E805A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8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AC75C4">
        <w:rPr>
          <w:b/>
          <w:bCs/>
          <w:color w:val="0000FF"/>
          <w:sz w:val="22"/>
          <w:szCs w:val="22"/>
        </w:rPr>
        <w:t>17.07</w:t>
      </w:r>
      <w:r w:rsidR="00FA27BE" w:rsidRPr="00FA27BE">
        <w:rPr>
          <w:b/>
          <w:bCs/>
          <w:color w:val="0000FF"/>
          <w:sz w:val="22"/>
          <w:szCs w:val="22"/>
        </w:rPr>
        <w:t>.201</w:t>
      </w:r>
      <w:r w:rsidR="007A3BE9">
        <w:rPr>
          <w:b/>
          <w:bCs/>
          <w:color w:val="0000FF"/>
          <w:sz w:val="22"/>
          <w:szCs w:val="22"/>
        </w:rPr>
        <w:t>9</w:t>
      </w:r>
      <w:r w:rsidR="00FA27BE" w:rsidRPr="00FA27BE">
        <w:rPr>
          <w:b/>
          <w:color w:val="0000FF"/>
          <w:sz w:val="22"/>
          <w:szCs w:val="22"/>
        </w:rPr>
        <w:t xml:space="preserve"> в 1</w:t>
      </w:r>
      <w:r w:rsidR="00AC75C4">
        <w:rPr>
          <w:b/>
          <w:color w:val="0000FF"/>
          <w:sz w:val="22"/>
          <w:szCs w:val="22"/>
        </w:rPr>
        <w:t>8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32982E91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AD01D1">
        <w:rPr>
          <w:b/>
          <w:color w:val="0000FF"/>
          <w:sz w:val="22"/>
          <w:szCs w:val="22"/>
        </w:rPr>
        <w:t>22.07</w:t>
      </w:r>
      <w:r w:rsidR="00FA27BE" w:rsidRPr="00FA27BE">
        <w:rPr>
          <w:b/>
          <w:color w:val="0000FF"/>
          <w:sz w:val="22"/>
          <w:szCs w:val="22"/>
        </w:rPr>
        <w:t>.201</w:t>
      </w:r>
      <w:r w:rsidR="007A3BE9">
        <w:rPr>
          <w:b/>
          <w:color w:val="0000FF"/>
          <w:sz w:val="22"/>
          <w:szCs w:val="22"/>
        </w:rPr>
        <w:t>9</w:t>
      </w:r>
      <w:r w:rsidR="00514276">
        <w:rPr>
          <w:b/>
          <w:color w:val="0000FF"/>
          <w:sz w:val="22"/>
          <w:szCs w:val="22"/>
        </w:rPr>
        <w:t xml:space="preserve"> в </w:t>
      </w:r>
      <w:r w:rsidR="00FA27BE" w:rsidRPr="00FA27BE">
        <w:rPr>
          <w:b/>
          <w:color w:val="0000FF"/>
          <w:sz w:val="22"/>
          <w:szCs w:val="22"/>
        </w:rPr>
        <w:t>1</w:t>
      </w:r>
      <w:r w:rsidR="00AD01D1">
        <w:rPr>
          <w:b/>
          <w:color w:val="0000FF"/>
          <w:sz w:val="22"/>
          <w:szCs w:val="22"/>
        </w:rPr>
        <w:t>0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453B3F64" w14:textId="4EFC57EC" w:rsidR="000938C2" w:rsidRDefault="008D20B2" w:rsidP="000938C2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 xml:space="preserve">. </w:t>
      </w:r>
      <w:r w:rsidR="003E46C7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0938C2">
        <w:rPr>
          <w:b/>
          <w:bCs/>
          <w:sz w:val="22"/>
          <w:szCs w:val="22"/>
        </w:rPr>
        <w:t xml:space="preserve"> </w:t>
      </w:r>
      <w:r w:rsidR="000938C2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</w:t>
      </w:r>
      <w:r w:rsidR="000938C2">
        <w:rPr>
          <w:b/>
          <w:bCs/>
          <w:sz w:val="22"/>
          <w:szCs w:val="22"/>
        </w:rPr>
        <w:t xml:space="preserve">   </w:t>
      </w:r>
      <w:r w:rsidR="000938C2">
        <w:rPr>
          <w:b/>
          <w:bCs/>
          <w:sz w:val="22"/>
          <w:szCs w:val="22"/>
        </w:rPr>
        <w:br/>
      </w:r>
      <w:r w:rsidR="00AD01D1">
        <w:rPr>
          <w:b/>
          <w:bCs/>
          <w:color w:val="0000FF"/>
          <w:sz w:val="22"/>
          <w:szCs w:val="22"/>
        </w:rPr>
        <w:t>22.07</w:t>
      </w:r>
      <w:r w:rsidR="000938C2" w:rsidRPr="000938C2">
        <w:rPr>
          <w:b/>
          <w:bCs/>
          <w:color w:val="0000FF"/>
          <w:sz w:val="22"/>
          <w:szCs w:val="22"/>
        </w:rPr>
        <w:t>.20</w:t>
      </w:r>
      <w:r w:rsidR="007A3BE9">
        <w:rPr>
          <w:b/>
          <w:bCs/>
          <w:color w:val="0000FF"/>
          <w:sz w:val="22"/>
          <w:szCs w:val="22"/>
        </w:rPr>
        <w:t>19</w:t>
      </w:r>
      <w:r w:rsidR="00AD01D1">
        <w:rPr>
          <w:b/>
          <w:bCs/>
          <w:color w:val="0000FF"/>
          <w:sz w:val="22"/>
          <w:szCs w:val="22"/>
        </w:rPr>
        <w:t xml:space="preserve"> с 10</w:t>
      </w:r>
      <w:r w:rsidR="000938C2" w:rsidRPr="000938C2">
        <w:rPr>
          <w:b/>
          <w:bCs/>
          <w:color w:val="0000FF"/>
          <w:sz w:val="22"/>
          <w:szCs w:val="22"/>
        </w:rPr>
        <w:t xml:space="preserve"> час. </w:t>
      </w:r>
      <w:r w:rsidR="00AD01D1">
        <w:rPr>
          <w:b/>
          <w:bCs/>
          <w:color w:val="0000FF"/>
          <w:sz w:val="22"/>
          <w:szCs w:val="22"/>
        </w:rPr>
        <w:t>3</w:t>
      </w:r>
      <w:r w:rsidR="000938C2" w:rsidRPr="000938C2">
        <w:rPr>
          <w:b/>
          <w:bCs/>
          <w:color w:val="0000FF"/>
          <w:sz w:val="22"/>
          <w:szCs w:val="22"/>
        </w:rPr>
        <w:t>0 мин.</w:t>
      </w:r>
    </w:p>
    <w:permEnd w:id="983501248"/>
    <w:p w14:paraId="3407A4FE" w14:textId="30D751FC" w:rsidR="00900632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6A2C9613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5BCE9F27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AD01D1">
        <w:rPr>
          <w:b/>
          <w:color w:val="0000FF"/>
          <w:sz w:val="22"/>
          <w:szCs w:val="22"/>
        </w:rPr>
        <w:t>22.07</w:t>
      </w:r>
      <w:r w:rsidRPr="00FA27BE">
        <w:rPr>
          <w:b/>
          <w:color w:val="0000FF"/>
          <w:sz w:val="22"/>
          <w:szCs w:val="22"/>
        </w:rPr>
        <w:t>.201</w:t>
      </w:r>
      <w:r w:rsidR="007A3BE9">
        <w:rPr>
          <w:b/>
          <w:color w:val="0000FF"/>
          <w:sz w:val="22"/>
          <w:szCs w:val="22"/>
        </w:rPr>
        <w:t xml:space="preserve">9 </w:t>
      </w:r>
      <w:r w:rsidR="00AD01D1">
        <w:rPr>
          <w:b/>
          <w:color w:val="0000FF"/>
          <w:sz w:val="22"/>
          <w:szCs w:val="22"/>
        </w:rPr>
        <w:t>в 11</w:t>
      </w:r>
      <w:r w:rsidRPr="00FA27BE">
        <w:rPr>
          <w:b/>
          <w:color w:val="0000FF"/>
          <w:sz w:val="22"/>
          <w:szCs w:val="22"/>
        </w:rPr>
        <w:t xml:space="preserve"> час. </w:t>
      </w:r>
      <w:r w:rsidR="000711EE">
        <w:rPr>
          <w:b/>
          <w:color w:val="0000FF"/>
          <w:sz w:val="22"/>
          <w:szCs w:val="22"/>
        </w:rPr>
        <w:t>50</w:t>
      </w:r>
      <w:r w:rsidRPr="00FA27BE">
        <w:rPr>
          <w:b/>
          <w:color w:val="0000FF"/>
          <w:sz w:val="22"/>
          <w:szCs w:val="22"/>
        </w:rPr>
        <w:t xml:space="preserve">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5185FD48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</w:t>
      </w:r>
      <w:r w:rsidR="00AA54C3">
        <w:rPr>
          <w:sz w:val="22"/>
          <w:szCs w:val="22"/>
          <w:lang w:eastAsia="ru-RU"/>
        </w:rPr>
        <w:br/>
      </w:r>
      <w:r w:rsidR="00C3427C" w:rsidRPr="00FF0617">
        <w:rPr>
          <w:sz w:val="22"/>
          <w:szCs w:val="22"/>
          <w:lang w:eastAsia="ru-RU"/>
        </w:rPr>
        <w:t xml:space="preserve">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AA54C3">
        <w:rPr>
          <w:sz w:val="22"/>
          <w:szCs w:val="22"/>
        </w:rPr>
        <w:t>Земельного участка</w:t>
      </w:r>
      <w:r w:rsidR="009C49FD" w:rsidRPr="00FF0617">
        <w:rPr>
          <w:sz w:val="22"/>
          <w:szCs w:val="22"/>
          <w:lang w:eastAsia="ru-RU"/>
        </w:rPr>
        <w:t>:</w:t>
      </w:r>
    </w:p>
    <w:p w14:paraId="02D0D99E" w14:textId="77777777" w:rsidR="00AD01D1" w:rsidRPr="00DA7CB9" w:rsidRDefault="00AD01D1" w:rsidP="00AD01D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928608888" w:edGrp="everyone"/>
      <w:r w:rsidRPr="00746826">
        <w:rPr>
          <w:sz w:val="22"/>
          <w:szCs w:val="22"/>
        </w:rPr>
        <w:t>-</w:t>
      </w:r>
      <w:r w:rsidRPr="00DA7CB9">
        <w:rPr>
          <w:color w:val="0000FF"/>
          <w:sz w:val="22"/>
          <w:szCs w:val="22"/>
        </w:rPr>
        <w:t xml:space="preserve"> на официальном сайте Администрации городского округа Павло</w:t>
      </w:r>
      <w:r>
        <w:rPr>
          <w:color w:val="0000FF"/>
          <w:sz w:val="22"/>
          <w:szCs w:val="22"/>
        </w:rPr>
        <w:t>в</w:t>
      </w:r>
      <w:r w:rsidRPr="00DA7CB9">
        <w:rPr>
          <w:color w:val="0000FF"/>
          <w:sz w:val="22"/>
          <w:szCs w:val="22"/>
        </w:rPr>
        <w:t>ский Посад Московской области www.pavpos.ru;</w:t>
      </w:r>
    </w:p>
    <w:p w14:paraId="47C6ABEC" w14:textId="03685430" w:rsidR="00470131" w:rsidRPr="00FF0617" w:rsidRDefault="00AD01D1" w:rsidP="00AD01D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DA7CB9">
        <w:rPr>
          <w:color w:val="0000FF"/>
          <w:sz w:val="22"/>
          <w:szCs w:val="22"/>
        </w:rPr>
        <w:t>- в официальном печатном издании Администрации городского округа Павловский Посад Московской области – в общественно-политической газете «Павлово-Посад</w:t>
      </w:r>
      <w:r>
        <w:rPr>
          <w:color w:val="0000FF"/>
          <w:sz w:val="22"/>
          <w:szCs w:val="22"/>
        </w:rPr>
        <w:t>ские известия».</w:t>
      </w:r>
      <w:r w:rsidRPr="00FF0617">
        <w:rPr>
          <w:bCs/>
          <w:sz w:val="22"/>
          <w:szCs w:val="22"/>
        </w:rPr>
        <w:t xml:space="preserve"> 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24ADF633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</w:t>
      </w:r>
      <w:r w:rsidR="00AA54C3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 xml:space="preserve">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DC1D6B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3E98EEAC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</w:t>
      </w:r>
      <w:r w:rsidR="00AA54C3">
        <w:rPr>
          <w:sz w:val="22"/>
          <w:szCs w:val="22"/>
        </w:rPr>
        <w:t>Земельного участка</w:t>
      </w:r>
      <w:r w:rsidR="00AA54C3" w:rsidRPr="00FF0617">
        <w:rPr>
          <w:sz w:val="22"/>
          <w:szCs w:val="22"/>
        </w:rPr>
        <w:t xml:space="preserve"> </w:t>
      </w:r>
      <w:r w:rsidRPr="00FF0617">
        <w:rPr>
          <w:sz w:val="22"/>
          <w:szCs w:val="22"/>
        </w:rPr>
        <w:t xml:space="preserve">с учетом установленных сроков лицо, желающее осмотреть </w:t>
      </w:r>
      <w:r w:rsidR="000F7C1E">
        <w:rPr>
          <w:sz w:val="22"/>
          <w:szCs w:val="22"/>
        </w:rPr>
        <w:t>Земельный участок</w:t>
      </w:r>
      <w:r w:rsidRPr="00FF0617">
        <w:rPr>
          <w:sz w:val="22"/>
          <w:szCs w:val="22"/>
        </w:rPr>
        <w:t xml:space="preserve">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7159C4B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 xml:space="preserve">Запрос на осмотр </w:t>
      </w:r>
      <w:r w:rsidR="000F7C1E" w:rsidRPr="000F7C1E">
        <w:rPr>
          <w:b/>
          <w:sz w:val="22"/>
          <w:szCs w:val="22"/>
        </w:rPr>
        <w:t>Земельного участка</w:t>
      </w:r>
      <w:r w:rsidR="00450E81" w:rsidRPr="00FF0617">
        <w:rPr>
          <w:b/>
          <w:sz w:val="22"/>
          <w:szCs w:val="22"/>
        </w:rPr>
        <w:t>;</w:t>
      </w:r>
    </w:p>
    <w:p w14:paraId="72F1CE06" w14:textId="0263144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</w:t>
      </w:r>
      <w:r w:rsidR="000F7C1E">
        <w:rPr>
          <w:sz w:val="22"/>
          <w:szCs w:val="22"/>
        </w:rPr>
        <w:t>Земельного участка,</w:t>
      </w:r>
      <w:r w:rsidR="00450E81" w:rsidRPr="00FF0617">
        <w:rPr>
          <w:sz w:val="22"/>
          <w:szCs w:val="22"/>
        </w:rPr>
        <w:t xml:space="preserve"> руководителя юридического лица или </w:t>
      </w:r>
      <w:r w:rsidR="000F7C1E">
        <w:rPr>
          <w:sz w:val="22"/>
          <w:szCs w:val="22"/>
        </w:rPr>
        <w:br/>
        <w:t>их представителей</w:t>
      </w:r>
      <w:r w:rsidR="00450E81" w:rsidRPr="00FF0617">
        <w:rPr>
          <w:sz w:val="22"/>
          <w:szCs w:val="22"/>
        </w:rPr>
        <w:t>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A4C830F" w:rsidR="00450E81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</w:t>
      </w:r>
      <w:r w:rsidR="001273A2">
        <w:rPr>
          <w:sz w:val="22"/>
          <w:szCs w:val="22"/>
        </w:rPr>
        <w:t>, номер аукциона</w:t>
      </w:r>
      <w:r w:rsidR="00450E81" w:rsidRPr="00FF0617">
        <w:rPr>
          <w:sz w:val="22"/>
          <w:szCs w:val="22"/>
        </w:rPr>
        <w:t>;</w:t>
      </w:r>
    </w:p>
    <w:p w14:paraId="644CE064" w14:textId="79A18552" w:rsidR="001273A2" w:rsidRPr="00FF0617" w:rsidRDefault="001273A2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 кадастровый номер Земельного участка;</w:t>
      </w:r>
    </w:p>
    <w:p w14:paraId="65EBF095" w14:textId="46F41972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местоположение (адрес) </w:t>
      </w:r>
      <w:r w:rsidR="001273A2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>.</w:t>
      </w:r>
    </w:p>
    <w:p w14:paraId="01BA4596" w14:textId="775A8E2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 w:rsidR="00DC1D6B">
        <w:rPr>
          <w:color w:val="0000FF"/>
          <w:sz w:val="22"/>
          <w:szCs w:val="22"/>
        </w:rPr>
        <w:t>Арендодателя</w:t>
      </w:r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71A97A42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8F06A3">
        <w:rPr>
          <w:sz w:val="22"/>
          <w:szCs w:val="22"/>
        </w:rPr>
        <w:t xml:space="preserve"> </w:t>
      </w:r>
      <w:r w:rsidR="008F06A3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от организационно-правовой формы, формы собственности, места нахождения и места </w:t>
      </w:r>
      <w:r w:rsidR="008F06A3">
        <w:rPr>
          <w:sz w:val="22"/>
          <w:szCs w:val="22"/>
        </w:rPr>
        <w:t>происхождения капитала</w:t>
      </w:r>
      <w:r w:rsidR="00C12588">
        <w:rPr>
          <w:sz w:val="22"/>
          <w:szCs w:val="22"/>
        </w:rPr>
        <w:t xml:space="preserve"> или </w:t>
      </w:r>
      <w:r w:rsidR="008F06A3">
        <w:rPr>
          <w:sz w:val="22"/>
          <w:szCs w:val="22"/>
        </w:rPr>
        <w:t>любой гражданин</w:t>
      </w:r>
      <w:r w:rsidR="00C12588">
        <w:rPr>
          <w:sz w:val="22"/>
          <w:szCs w:val="22"/>
        </w:rPr>
        <w:t xml:space="preserve">, </w:t>
      </w:r>
      <w:r w:rsidR="00064D6D" w:rsidRPr="002B1734">
        <w:rPr>
          <w:sz w:val="22"/>
          <w:szCs w:val="22"/>
        </w:rPr>
        <w:t>индивидуаль</w:t>
      </w:r>
      <w:r w:rsidR="00C12588">
        <w:rPr>
          <w:sz w:val="22"/>
          <w:szCs w:val="22"/>
        </w:rPr>
        <w:t>ный предприниматель, претендующи</w:t>
      </w:r>
      <w:r w:rsidR="00064D6D" w:rsidRPr="002B1734">
        <w:rPr>
          <w:sz w:val="22"/>
          <w:szCs w:val="22"/>
        </w:rPr>
        <w:t xml:space="preserve">е на заключение договора </w:t>
      </w:r>
      <w:r w:rsidR="00C12588">
        <w:rPr>
          <w:sz w:val="22"/>
          <w:szCs w:val="22"/>
        </w:rPr>
        <w:t>и подавши</w:t>
      </w:r>
      <w:r w:rsidR="00064D6D" w:rsidRPr="002B1734">
        <w:rPr>
          <w:sz w:val="22"/>
          <w:szCs w:val="22"/>
        </w:rPr>
        <w:t>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3A0EEB0D" w14:textId="15F25CC2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/>
          <w:bCs/>
          <w:sz w:val="22"/>
          <w:szCs w:val="22"/>
        </w:rPr>
        <w:t>5.1.</w:t>
      </w:r>
      <w:r w:rsidRPr="00D26759">
        <w:rPr>
          <w:bCs/>
          <w:sz w:val="22"/>
          <w:szCs w:val="22"/>
        </w:rPr>
        <w:t> Для участия в аукционе с учетом требований, установленных Извещением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аукциона, Заявителю необходимо представить следующие документы:</w:t>
      </w:r>
    </w:p>
    <w:p w14:paraId="695C142F" w14:textId="11BE6A20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Заявку на участие в аукционе по установленной в настоящем Извещении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 форме с указанием банковских реквизитов счета Заявителя для возврата задатка (Приложение 6);</w:t>
      </w:r>
    </w:p>
    <w:p w14:paraId="0C7F2D56" w14:textId="4891DBD0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копии документов, удостоверяющих личность Заявителя (для граждан)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(в случае представления копии паспорта гражданина Российской Федерации необходимо в соответствии с действующим законодательством представить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 xml:space="preserve">копии 20 (двадцати) </w:t>
      </w:r>
      <w:r w:rsidR="00177B4A">
        <w:rPr>
          <w:bCs/>
          <w:sz w:val="22"/>
          <w:szCs w:val="22"/>
        </w:rPr>
        <w:t xml:space="preserve">его </w:t>
      </w:r>
      <w:r w:rsidRPr="00D26759">
        <w:rPr>
          <w:bCs/>
          <w:sz w:val="22"/>
          <w:szCs w:val="22"/>
        </w:rPr>
        <w:t>страниц);</w:t>
      </w:r>
    </w:p>
    <w:p w14:paraId="05FB030E" w14:textId="3FBB79B8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надлежащим образом заверенный перевод на русский язык документов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государственной регистрации юридического лица в соответствии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с законодательством иностранного государства в случае, если Заявителем является иностранное юридическое лицо;</w:t>
      </w:r>
    </w:p>
    <w:p w14:paraId="7A497405" w14:textId="77777777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 xml:space="preserve">- 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5196BD90" w:rsidR="00A16849" w:rsidRPr="00193453" w:rsidRDefault="00C347EB" w:rsidP="00D2675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 xml:space="preserve">аявку на участие в аукционе в отношении одного </w:t>
      </w:r>
      <w:r w:rsidR="00A67575">
        <w:rPr>
          <w:bCs/>
          <w:sz w:val="22"/>
          <w:szCs w:val="22"/>
        </w:rPr>
        <w:t>Земельного участка</w:t>
      </w:r>
      <w:r w:rsidR="004D1293" w:rsidRPr="00193453">
        <w:rPr>
          <w:bCs/>
          <w:sz w:val="22"/>
          <w:szCs w:val="22"/>
        </w:rPr>
        <w:t>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lastRenderedPageBreak/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266C3BDA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4E1043">
        <w:rPr>
          <w:bCs/>
          <w:sz w:val="22"/>
          <w:szCs w:val="22"/>
        </w:rPr>
        <w:t xml:space="preserve"> </w:t>
      </w:r>
      <w:r w:rsidR="009F14AA" w:rsidRPr="00193453">
        <w:rPr>
          <w:bCs/>
          <w:sz w:val="22"/>
          <w:szCs w:val="22"/>
        </w:rPr>
        <w:t>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4E1043">
        <w:rPr>
          <w:bCs/>
          <w:sz w:val="22"/>
          <w:szCs w:val="22"/>
        </w:rPr>
        <w:t>6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</w:t>
      </w:r>
      <w:r w:rsidR="004E1043">
        <w:rPr>
          <w:bCs/>
          <w:sz w:val="22"/>
          <w:szCs w:val="22"/>
        </w:rPr>
        <w:t>2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70A5AA8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4E1043">
        <w:rPr>
          <w:bCs/>
          <w:sz w:val="22"/>
          <w:szCs w:val="22"/>
        </w:rPr>
        <w:t>приема</w:t>
      </w:r>
      <w:r w:rsidR="00EC358A" w:rsidRPr="00193453">
        <w:rPr>
          <w:bCs/>
          <w:sz w:val="22"/>
          <w:szCs w:val="22"/>
        </w:rPr>
        <w:t>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2439662F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 xml:space="preserve">ии срока </w:t>
      </w:r>
      <w:r w:rsidR="004E1043">
        <w:rPr>
          <w:bCs/>
          <w:sz w:val="22"/>
          <w:szCs w:val="22"/>
        </w:rPr>
        <w:t>приема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55FB380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4E1043">
        <w:rPr>
          <w:bCs/>
          <w:sz w:val="22"/>
          <w:szCs w:val="22"/>
        </w:rPr>
        <w:t xml:space="preserve"> окончания срока приема</w:t>
      </w:r>
      <w:r w:rsidR="009F14AA" w:rsidRPr="002B1734">
        <w:rPr>
          <w:bCs/>
          <w:sz w:val="22"/>
          <w:szCs w:val="22"/>
        </w:rPr>
        <w:t xml:space="preserve">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4E1043">
        <w:rPr>
          <w:bCs/>
          <w:sz w:val="22"/>
          <w:szCs w:val="22"/>
        </w:rPr>
        <w:t>8</w:t>
      </w:r>
      <w:r w:rsidR="00BE5DF2" w:rsidRPr="002B1734">
        <w:rPr>
          <w:bCs/>
          <w:sz w:val="22"/>
          <w:szCs w:val="22"/>
        </w:rPr>
        <w:t>.).</w:t>
      </w:r>
    </w:p>
    <w:p w14:paraId="22C37EF5" w14:textId="008C6B6E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4E1043">
        <w:rPr>
          <w:bCs/>
          <w:sz w:val="22"/>
          <w:szCs w:val="22"/>
        </w:rPr>
        <w:t>приема</w:t>
      </w:r>
      <w:r w:rsidR="00045B5F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57818E21" w14:textId="5B03684C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 w:rsidRPr="00D26759"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3419C1EC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 xml:space="preserve"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</w:t>
      </w:r>
      <w:r w:rsidR="008F06A3">
        <w:rPr>
          <w:sz w:val="22"/>
          <w:szCs w:val="22"/>
        </w:rPr>
        <w:t>граждан и индивидуальных предпринимателей</w:t>
      </w:r>
      <w:r w:rsidR="009E61A8" w:rsidRPr="00350A3E">
        <w:rPr>
          <w:sz w:val="22"/>
          <w:szCs w:val="22"/>
        </w:rPr>
        <w:t>) и печатью Заявителя (для юридических лиц</w:t>
      </w:r>
      <w:r w:rsidR="008F06A3">
        <w:rPr>
          <w:sz w:val="22"/>
          <w:szCs w:val="22"/>
        </w:rPr>
        <w:t xml:space="preserve"> </w:t>
      </w:r>
      <w:r w:rsidR="008F06A3">
        <w:rPr>
          <w:sz w:val="22"/>
          <w:szCs w:val="22"/>
        </w:rPr>
        <w:br/>
        <w:t>и индивидуальных предпринимателей</w:t>
      </w:r>
      <w:r w:rsidR="009E61A8" w:rsidRPr="00350A3E">
        <w:rPr>
          <w:sz w:val="22"/>
          <w:szCs w:val="22"/>
        </w:rPr>
        <w:t xml:space="preserve"> (при наличии), с указанием количества листов.</w:t>
      </w:r>
    </w:p>
    <w:p w14:paraId="03FB1C44" w14:textId="111D05CD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1EC1F3EA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2933E8CF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9E61A8" w:rsidRPr="00EB05B5">
        <w:rPr>
          <w:sz w:val="22"/>
          <w:szCs w:val="22"/>
        </w:rPr>
        <w:t>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109488532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  <w:permEnd w:id="1109488532"/>
    </w:p>
    <w:p w14:paraId="0F7F6D0A" w14:textId="05AB6CE6" w:rsidR="00A66573" w:rsidRPr="00114652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82" w:name="_Toc423619385"/>
      <w:bookmarkStart w:id="83" w:name="_Toc426462879"/>
      <w:bookmarkStart w:id="84" w:name="_Toc428969614"/>
      <w:r w:rsidRPr="00114652">
        <w:rPr>
          <w:b/>
          <w:sz w:val="22"/>
          <w:szCs w:val="22"/>
        </w:rPr>
        <w:t>7.6.</w:t>
      </w:r>
      <w:r w:rsidRPr="00114652">
        <w:rPr>
          <w:sz w:val="22"/>
          <w:szCs w:val="22"/>
        </w:rPr>
        <w:t xml:space="preserve"> В </w:t>
      </w:r>
      <w:r>
        <w:rPr>
          <w:sz w:val="22"/>
          <w:szCs w:val="22"/>
        </w:rPr>
        <w:t>д</w:t>
      </w:r>
      <w:r w:rsidRPr="002B1734">
        <w:rPr>
          <w:sz w:val="22"/>
          <w:szCs w:val="22"/>
        </w:rPr>
        <w:t>окумент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>, подтверждающ</w:t>
      </w:r>
      <w:r>
        <w:rPr>
          <w:sz w:val="22"/>
          <w:szCs w:val="22"/>
        </w:rPr>
        <w:t>ем</w:t>
      </w:r>
      <w:r w:rsidRPr="002B1734">
        <w:rPr>
          <w:sz w:val="22"/>
          <w:szCs w:val="22"/>
        </w:rPr>
        <w:t xml:space="preserve"> внесение задатка</w:t>
      </w:r>
      <w:r>
        <w:rPr>
          <w:sz w:val="22"/>
          <w:szCs w:val="22"/>
        </w:rPr>
        <w:t xml:space="preserve"> (пункт 7.2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, </w:t>
      </w:r>
      <w:r w:rsidRPr="00114652">
        <w:rPr>
          <w:sz w:val="22"/>
          <w:szCs w:val="22"/>
        </w:rPr>
        <w:t>в обязательном порядке указывается назначение платежа: «Задаток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для участия в аукционе «__»________ 20__ (дата аукциона), по</w:t>
      </w:r>
      <w:r>
        <w:rPr>
          <w:sz w:val="22"/>
          <w:szCs w:val="22"/>
        </w:rPr>
        <w:t> </w:t>
      </w:r>
      <w:r w:rsidRPr="00114652">
        <w:rPr>
          <w:sz w:val="22"/>
          <w:szCs w:val="22"/>
        </w:rPr>
        <w:t xml:space="preserve">Соглашению </w:t>
      </w:r>
      <w:r w:rsidR="00C072F2">
        <w:rPr>
          <w:sz w:val="22"/>
          <w:szCs w:val="22"/>
        </w:rPr>
        <w:br/>
      </w:r>
      <w:r w:rsidRPr="00114652">
        <w:rPr>
          <w:sz w:val="22"/>
          <w:szCs w:val="22"/>
        </w:rPr>
        <w:t>о задатке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от «____»______ 20__ №___» (при наличии реквиз</w:t>
      </w:r>
      <w:r>
        <w:rPr>
          <w:sz w:val="22"/>
          <w:szCs w:val="22"/>
        </w:rPr>
        <w:t>итов Соглашения о задатке), НДС </w:t>
      </w:r>
      <w:r w:rsidRPr="00114652">
        <w:rPr>
          <w:sz w:val="22"/>
          <w:szCs w:val="22"/>
        </w:rPr>
        <w:t>не облагается».</w:t>
      </w:r>
    </w:p>
    <w:p w14:paraId="2686C6A4" w14:textId="77777777" w:rsidR="00A66573" w:rsidRPr="00114652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14652">
        <w:rPr>
          <w:b/>
          <w:sz w:val="22"/>
          <w:szCs w:val="22"/>
        </w:rPr>
        <w:t>7.7.</w:t>
      </w:r>
      <w:r w:rsidRPr="00114652">
        <w:rPr>
          <w:sz w:val="22"/>
          <w:szCs w:val="22"/>
        </w:rPr>
        <w:t> Информацией о поступлении денежных средств от Заявителя в качестве задатка в установленные порядке и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B7F4949" w14:textId="3689B248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 Заявителя, подавшего Заявку с опозданием (после окончания установленного</w:t>
      </w:r>
      <w:r w:rsidR="004E1043">
        <w:rPr>
          <w:sz w:val="22"/>
          <w:szCs w:val="22"/>
        </w:rPr>
        <w:t xml:space="preserve"> срока приема</w:t>
      </w:r>
      <w:r w:rsidRPr="002B1734">
        <w:rPr>
          <w:sz w:val="22"/>
          <w:szCs w:val="22"/>
        </w:rPr>
        <w:t xml:space="preserve"> Заявок), возвращается такому Заявителю в порядке, установленном для Участников аукциона. </w:t>
      </w:r>
    </w:p>
    <w:p w14:paraId="7D2B48D6" w14:textId="7ECE4BF6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Задаток Заявителя, отозвавшего З</w:t>
      </w:r>
      <w:r w:rsidR="004E1043">
        <w:rPr>
          <w:sz w:val="22"/>
          <w:szCs w:val="22"/>
        </w:rPr>
        <w:t>аявку до окончания срока приема</w:t>
      </w:r>
      <w:r w:rsidRPr="002B1734">
        <w:rPr>
          <w:sz w:val="22"/>
          <w:szCs w:val="22"/>
        </w:rPr>
        <w:t xml:space="preserve"> Заявок</w:t>
      </w:r>
      <w:r w:rsidR="004E1043">
        <w:rPr>
          <w:sz w:val="22"/>
          <w:szCs w:val="22"/>
        </w:rPr>
        <w:t xml:space="preserve"> (пункт 2.8</w:t>
      </w:r>
      <w:r>
        <w:rPr>
          <w:sz w:val="22"/>
          <w:szCs w:val="22"/>
        </w:rPr>
        <w:t>.)</w:t>
      </w:r>
      <w:r w:rsidRPr="002B1734">
        <w:rPr>
          <w:sz w:val="22"/>
          <w:szCs w:val="22"/>
        </w:rPr>
        <w:t>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 Заявок задаток возвращается в порядке, установленном для Участников аукциона</w:t>
      </w:r>
      <w:r>
        <w:rPr>
          <w:sz w:val="22"/>
          <w:szCs w:val="22"/>
        </w:rPr>
        <w:t xml:space="preserve"> (пункт 7.11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).</w:t>
      </w:r>
    </w:p>
    <w:p w14:paraId="00963959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10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1E22CBB3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37ED46A1" w14:textId="77777777" w:rsidR="00A6657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Pr="002B1734">
        <w:rPr>
          <w:sz w:val="22"/>
          <w:szCs w:val="22"/>
        </w:rPr>
        <w:br/>
        <w:t>п. 7.</w:t>
      </w:r>
      <w:r>
        <w:rPr>
          <w:sz w:val="22"/>
          <w:szCs w:val="22"/>
        </w:rPr>
        <w:t>11</w:t>
      </w:r>
      <w:r w:rsidRPr="002B1734">
        <w:rPr>
          <w:sz w:val="22"/>
          <w:szCs w:val="22"/>
        </w:rPr>
        <w:t>. Извещения о проведении аукциона.</w:t>
      </w:r>
    </w:p>
    <w:p w14:paraId="24BB6119" w14:textId="14E0BF62" w:rsidR="00A66573" w:rsidRPr="0019345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Задаток, внесенный лицом, признанным Победителем аукциона, з</w:t>
      </w:r>
      <w:r>
        <w:rPr>
          <w:sz w:val="22"/>
          <w:szCs w:val="22"/>
        </w:rPr>
        <w:t>адаток, внесенный иным лицом, с </w:t>
      </w:r>
      <w:r w:rsidRPr="00193453">
        <w:rPr>
          <w:sz w:val="22"/>
          <w:szCs w:val="22"/>
        </w:rPr>
        <w:t>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4388CCB4" w14:textId="77777777" w:rsidR="00A66573" w:rsidRPr="0019345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этими лицами, уклонившимися от заключения договора аренды земельного участка, </w:t>
      </w:r>
      <w:r w:rsidRPr="00193453">
        <w:rPr>
          <w:sz w:val="22"/>
          <w:szCs w:val="22"/>
        </w:rPr>
        <w:t>не возвраща</w:t>
      </w:r>
      <w:r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72220050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 xml:space="preserve">В случае </w:t>
      </w:r>
      <w:r w:rsidRPr="00F95992">
        <w:rPr>
          <w:bCs/>
          <w:sz w:val="22"/>
          <w:szCs w:val="22"/>
        </w:rPr>
        <w:t xml:space="preserve">принятия </w:t>
      </w:r>
      <w:r w:rsidRPr="00F95992">
        <w:rPr>
          <w:bCs/>
          <w:color w:val="0000FF"/>
          <w:sz w:val="22"/>
          <w:szCs w:val="22"/>
        </w:rPr>
        <w:t>Арендодателем</w:t>
      </w:r>
      <w:r w:rsidRPr="00DC1D6B">
        <w:rPr>
          <w:bCs/>
          <w:color w:val="0000FF"/>
          <w:sz w:val="22"/>
          <w:szCs w:val="22"/>
        </w:rPr>
        <w:t xml:space="preserve"> </w:t>
      </w:r>
      <w:r w:rsidRPr="002B1734">
        <w:rPr>
          <w:bCs/>
          <w:sz w:val="22"/>
          <w:szCs w:val="22"/>
        </w:rPr>
        <w:t xml:space="preserve">решения об отказе в проведении аукциона, поступившие задатки возвращаются Заявителям в течение </w:t>
      </w:r>
      <w:r w:rsidRPr="002B1734">
        <w:rPr>
          <w:sz w:val="22"/>
          <w:szCs w:val="22"/>
        </w:rPr>
        <w:t>3 (трех) рабочих дней</w:t>
      </w:r>
      <w:r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D72DE9F" w14:textId="1080B8EE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 изменения реквизитов Заявителя/Участника аукциона для возврата задатка</w:t>
      </w:r>
      <w:r>
        <w:rPr>
          <w:sz w:val="22"/>
          <w:szCs w:val="22"/>
        </w:rPr>
        <w:t>, указанных в </w:t>
      </w:r>
      <w:r w:rsidRPr="002B1734">
        <w:rPr>
          <w:sz w:val="22"/>
          <w:szCs w:val="22"/>
        </w:rPr>
        <w:t>Заявке, Заявитель/Участник направляет в адрес Организатора аукциона</w:t>
      </w:r>
      <w:r w:rsidRPr="002B1734">
        <w:rPr>
          <w:sz w:val="26"/>
          <w:szCs w:val="26"/>
        </w:rPr>
        <w:t xml:space="preserve"> </w:t>
      </w:r>
      <w:r w:rsidRPr="002B1734">
        <w:rPr>
          <w:sz w:val="22"/>
          <w:szCs w:val="22"/>
        </w:rPr>
        <w:t>уведомление об их изменении,</w:t>
      </w:r>
      <w:r>
        <w:rPr>
          <w:sz w:val="22"/>
          <w:szCs w:val="22"/>
        </w:rPr>
        <w:t xml:space="preserve"> при </w:t>
      </w:r>
      <w:r w:rsidRPr="002B1734">
        <w:rPr>
          <w:sz w:val="22"/>
          <w:szCs w:val="22"/>
        </w:rPr>
        <w:t>этом задаток возвращается Заявителю/Участнику в порядке, установленном настоящим разделом.</w:t>
      </w:r>
      <w:bookmarkStart w:id="85" w:name="__RefHeading__61_520497706"/>
      <w:bookmarkStart w:id="86" w:name="__RefHeading__76_1698952488"/>
      <w:bookmarkEnd w:id="85"/>
      <w:bookmarkEnd w:id="86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2"/>
      <w:bookmarkEnd w:id="83"/>
      <w:bookmarkEnd w:id="84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2F0E03EC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</w:t>
      </w:r>
      <w:r w:rsidR="001B7F62">
        <w:rPr>
          <w:sz w:val="22"/>
          <w:szCs w:val="22"/>
        </w:rPr>
        <w:t>допуске</w:t>
      </w:r>
      <w:r w:rsidR="003509B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7F62">
        <w:rPr>
          <w:sz w:val="22"/>
          <w:szCs w:val="22"/>
        </w:rPr>
        <w:t xml:space="preserve"> к участию в аукционе и о признании Заявителей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1B7F62">
        <w:rPr>
          <w:sz w:val="22"/>
          <w:szCs w:val="22"/>
        </w:rPr>
        <w:t xml:space="preserve"> на участие в аукционе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 xml:space="preserve">одного дня </w:t>
      </w:r>
      <w:r w:rsidR="0061772D">
        <w:rPr>
          <w:sz w:val="22"/>
          <w:szCs w:val="22"/>
        </w:rPr>
        <w:br/>
      </w:r>
      <w:r w:rsidR="00D8026A" w:rsidRPr="002B1734">
        <w:rPr>
          <w:sz w:val="22"/>
          <w:szCs w:val="22"/>
        </w:rPr>
        <w:t>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</w:t>
      </w:r>
      <w:r w:rsidR="0061772D">
        <w:rPr>
          <w:sz w:val="22"/>
          <w:szCs w:val="22"/>
        </w:rPr>
        <w:br/>
      </w:r>
      <w:r w:rsidR="00B719CE" w:rsidRPr="002B1734">
        <w:rPr>
          <w:sz w:val="22"/>
          <w:szCs w:val="22"/>
        </w:rPr>
        <w:t xml:space="preserve">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5D83CB1B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1B7F62">
        <w:rPr>
          <w:sz w:val="22"/>
          <w:szCs w:val="22"/>
        </w:rPr>
        <w:t xml:space="preserve"> на участие в аукционе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624AF80F" w:rsidR="00421CAD" w:rsidRPr="00193453" w:rsidRDefault="000C11A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8F06A3">
        <w:rPr>
          <w:sz w:val="22"/>
          <w:szCs w:val="22"/>
        </w:rPr>
        <w:t>граждане</w:t>
      </w:r>
      <w:r w:rsidR="00421CAD" w:rsidRPr="00193453">
        <w:rPr>
          <w:sz w:val="22"/>
          <w:szCs w:val="22"/>
        </w:rPr>
        <w:t xml:space="preserve"> и индивидуальные предприниматели, при предъявлении паспорта;</w:t>
      </w:r>
    </w:p>
    <w:p w14:paraId="2EB1DDC8" w14:textId="3D0385A1" w:rsidR="00421CAD" w:rsidRPr="00193453" w:rsidRDefault="000C11AB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sz w:val="22"/>
          <w:szCs w:val="22"/>
        </w:rPr>
        <w:t>- </w:t>
      </w:r>
      <w:r w:rsidR="00421CAD"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="00421CAD" w:rsidRPr="00193453">
        <w:rPr>
          <w:sz w:val="22"/>
          <w:szCs w:val="22"/>
        </w:rPr>
        <w:t>;</w:t>
      </w:r>
    </w:p>
    <w:p w14:paraId="15C451E8" w14:textId="39931037" w:rsidR="00E34DEC" w:rsidRPr="00193453" w:rsidRDefault="000C11AB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>
        <w:rPr>
          <w:sz w:val="22"/>
          <w:szCs w:val="22"/>
        </w:rPr>
        <w:t>- </w:t>
      </w:r>
      <w:r w:rsidR="007248AF" w:rsidRPr="00193453">
        <w:rPr>
          <w:sz w:val="22"/>
          <w:szCs w:val="22"/>
        </w:rPr>
        <w:t xml:space="preserve">представители </w:t>
      </w:r>
      <w:r w:rsidR="008F06A3">
        <w:rPr>
          <w:sz w:val="22"/>
          <w:szCs w:val="22"/>
        </w:rPr>
        <w:t>граждан</w:t>
      </w:r>
      <w:r w:rsidR="007248AF" w:rsidRPr="00193453">
        <w:rPr>
          <w:sz w:val="22"/>
          <w:szCs w:val="22"/>
        </w:rPr>
        <w:t xml:space="preserve"> и юридических лиц, индивидуальных предпринимателей, имеющие право действовать от имени </w:t>
      </w:r>
      <w:r w:rsidR="008F06A3">
        <w:rPr>
          <w:sz w:val="22"/>
          <w:szCs w:val="22"/>
        </w:rPr>
        <w:t>граждан</w:t>
      </w:r>
      <w:r w:rsidR="007248AF" w:rsidRPr="00193453">
        <w:rPr>
          <w:sz w:val="22"/>
          <w:szCs w:val="22"/>
        </w:rPr>
        <w:t xml:space="preserve"> и юридических лиц, индивидуальных предпринимателей на основании доверенности, </w:t>
      </w:r>
      <w:r w:rsidR="007248AF"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="00E34DEC"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="00E34DEC"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="00E34DEC"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="00E34DEC" w:rsidRPr="00193453">
        <w:rPr>
          <w:sz w:val="22"/>
          <w:szCs w:val="22"/>
        </w:rPr>
        <w:t>явлении паспорта</w:t>
      </w:r>
      <w:r w:rsidR="00E34DEC"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F170528" w14:textId="61B9D536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3A587CA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2509B913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Аукционистом оглашается порядок проведения аукциона, краткая характеристика</w:t>
      </w:r>
      <w:r w:rsidR="00F95953">
        <w:rPr>
          <w:sz w:val="22"/>
          <w:szCs w:val="22"/>
        </w:rPr>
        <w:t xml:space="preserve"> Земельного участка</w:t>
      </w:r>
      <w:r w:rsidRPr="002B1734">
        <w:rPr>
          <w:sz w:val="22"/>
          <w:szCs w:val="22"/>
        </w:rPr>
        <w:t>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</w:t>
      </w:r>
      <w:r w:rsidR="00F95953">
        <w:rPr>
          <w:sz w:val="22"/>
          <w:szCs w:val="22"/>
        </w:rPr>
        <w:t>Земельному участку</w:t>
      </w:r>
      <w:r w:rsidRPr="002B1734">
        <w:rPr>
          <w:sz w:val="22"/>
          <w:szCs w:val="22"/>
        </w:rPr>
        <w:t>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48F23F4C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193453">
        <w:rPr>
          <w:sz w:val="22"/>
          <w:szCs w:val="22"/>
        </w:rPr>
        <w:t xml:space="preserve">если </w:t>
      </w:r>
      <w:r w:rsidR="00CA089F"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771A4EDE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2DEF2B01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54550304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DC1D6B">
        <w:rPr>
          <w:sz w:val="22"/>
          <w:szCs w:val="22"/>
        </w:rPr>
        <w:t>5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4B25F3AB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047AA31E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7FD674DA" w:rsidR="007D112D" w:rsidRDefault="00DC1D6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D13C1B"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06D82C7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подана </w:t>
      </w:r>
      <w:r w:rsidR="00B45781">
        <w:rPr>
          <w:sz w:val="22"/>
          <w:szCs w:val="22"/>
        </w:rPr>
        <w:t xml:space="preserve">только </w:t>
      </w:r>
      <w:r w:rsidRPr="007D112D">
        <w:rPr>
          <w:sz w:val="22"/>
          <w:szCs w:val="22"/>
        </w:rPr>
        <w:t>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225F330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</w:t>
      </w:r>
      <w:r w:rsidR="00B770EC">
        <w:rPr>
          <w:sz w:val="22"/>
          <w:szCs w:val="22"/>
        </w:rPr>
        <w:t>подано ни одной Заявки;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4D117A8B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 w:rsidR="00DC1D6B"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DC1D6B" w:rsidRPr="00DC1D6B">
        <w:rPr>
          <w:color w:val="0000FF"/>
          <w:sz w:val="22"/>
          <w:szCs w:val="22"/>
        </w:rPr>
        <w:t>Арендодатель / Организатор аукциона</w:t>
      </w:r>
      <w:r w:rsidR="00B145EA" w:rsidRPr="00DC1D6B">
        <w:rPr>
          <w:color w:val="0000FF"/>
          <w:sz w:val="22"/>
          <w:szCs w:val="22"/>
        </w:rPr>
        <w:t xml:space="preserve"> </w:t>
      </w:r>
      <w:r w:rsidR="00B145EA" w:rsidRPr="00B145EA">
        <w:rPr>
          <w:sz w:val="22"/>
          <w:szCs w:val="22"/>
        </w:rPr>
        <w:t xml:space="preserve">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C1D6B">
        <w:rPr>
          <w:sz w:val="22"/>
          <w:szCs w:val="22"/>
        </w:rPr>
        <w:t xml:space="preserve"> </w:t>
      </w:r>
      <w:r w:rsidR="00D0730C" w:rsidRPr="00D0730C">
        <w:rPr>
          <w:sz w:val="22"/>
          <w:szCs w:val="22"/>
        </w:rPr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DC1D6B">
        <w:rPr>
          <w:sz w:val="22"/>
          <w:szCs w:val="22"/>
        </w:rPr>
        <w:t>Арендодателю</w:t>
      </w:r>
      <w:r w:rsidR="00B145EA" w:rsidRPr="00B145EA">
        <w:rPr>
          <w:sz w:val="22"/>
          <w:szCs w:val="22"/>
        </w:rPr>
        <w:t xml:space="preserve">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28DF2CE8" w14:textId="4796FBDD" w:rsidR="00871143" w:rsidRPr="00526AE0" w:rsidRDefault="00A51B66" w:rsidP="00871143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871143" w:rsidRPr="00526AE0">
        <w:rPr>
          <w:sz w:val="22"/>
          <w:szCs w:val="22"/>
        </w:rPr>
        <w:t> В случае, если аукцион признан несостоявшимся и только один Заявитель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14:paraId="08692357" w14:textId="6EBA7D87" w:rsidR="00C41CE8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71143">
        <w:rPr>
          <w:b/>
          <w:sz w:val="22"/>
          <w:szCs w:val="22"/>
        </w:rPr>
        <w:lastRenderedPageBreak/>
        <w:t>10.3</w:t>
      </w:r>
      <w:r>
        <w:rPr>
          <w:sz w:val="22"/>
          <w:szCs w:val="22"/>
          <w:lang w:val="en-US"/>
        </w:rPr>
        <w:t> </w:t>
      </w:r>
      <w:r w:rsidR="00DC1D6B">
        <w:rPr>
          <w:sz w:val="22"/>
          <w:szCs w:val="22"/>
        </w:rPr>
        <w:t>Арендодатель</w:t>
      </w:r>
      <w:r w:rsidR="001F3CF6" w:rsidRPr="002B1734">
        <w:rPr>
          <w:sz w:val="22"/>
          <w:szCs w:val="22"/>
        </w:rPr>
        <w:t xml:space="preserve">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="00A51B66"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6818D7D1" w:rsidR="000B2793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10.4</w:t>
      </w:r>
      <w:r w:rsidR="000B2793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0B2793"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="000B2793"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="000B2793"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="000B2793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</w:rPr>
        <w:t>Арендодатель</w:t>
      </w:r>
      <w:r w:rsidR="000B2793"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="000B2793"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="000B2793"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="000B2793"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="000B2793"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="000B2793"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="000B2793"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="000B2793"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="000B2793" w:rsidRPr="002B1734">
        <w:rPr>
          <w:sz w:val="22"/>
          <w:szCs w:val="22"/>
        </w:rPr>
        <w:t>.</w:t>
      </w:r>
    </w:p>
    <w:p w14:paraId="1E1A0170" w14:textId="3C695E01" w:rsidR="00A51B66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10.5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2E14D92B" w:rsidR="00F30A9C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10.6</w:t>
      </w:r>
      <w:r w:rsidR="00F30A9C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30A9C"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="00F30A9C"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373D30A4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</w:t>
      </w:r>
      <w:r w:rsidR="00871143">
        <w:rPr>
          <w:b/>
          <w:sz w:val="22"/>
          <w:szCs w:val="22"/>
        </w:rPr>
        <w:t>0.7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467130">
        <w:rPr>
          <w:sz w:val="22"/>
          <w:szCs w:val="22"/>
        </w:rPr>
        <w:t>Арендодателю</w:t>
      </w:r>
      <w:r w:rsidR="00F442DB" w:rsidRPr="002B1734">
        <w:rPr>
          <w:sz w:val="22"/>
          <w:szCs w:val="22"/>
        </w:rPr>
        <w:t xml:space="preserve">, </w:t>
      </w:r>
      <w:r w:rsidR="00467130">
        <w:rPr>
          <w:sz w:val="22"/>
          <w:szCs w:val="22"/>
        </w:rPr>
        <w:t>Арендодатель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1C13F05D" w:rsidR="008E61DB" w:rsidRPr="008E61DB" w:rsidRDefault="00871143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10.8</w:t>
      </w:r>
      <w:r w:rsidR="00350A3E" w:rsidRPr="00350A3E">
        <w:rPr>
          <w:b/>
          <w:sz w:val="22"/>
          <w:szCs w:val="22"/>
        </w:rPr>
        <w:t>.</w:t>
      </w:r>
      <w:r w:rsidR="00350A3E"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 w:rsidR="00467130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467130">
        <w:rPr>
          <w:sz w:val="22"/>
          <w:szCs w:val="22"/>
        </w:rPr>
        <w:t>Арендодателю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указанный договор, </w:t>
      </w:r>
      <w:r w:rsidR="00467130">
        <w:rPr>
          <w:sz w:val="22"/>
          <w:szCs w:val="22"/>
        </w:rPr>
        <w:t>Арендодатель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467130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467130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7A96202E" w14:textId="6FDE5D12" w:rsidR="00AD01D1" w:rsidRDefault="000711EE" w:rsidP="0011232C">
      <w:pPr>
        <w:tabs>
          <w:tab w:val="left" w:pos="0"/>
        </w:tabs>
        <w:jc w:val="both"/>
        <w:rPr>
          <w:szCs w:val="28"/>
        </w:rPr>
      </w:pPr>
      <w:permStart w:id="1147686127" w:edGrp="everyone"/>
      <w:r>
        <w:rPr>
          <w:noProof/>
          <w:szCs w:val="28"/>
          <w:lang w:eastAsia="ru-RU"/>
        </w:rPr>
        <w:drawing>
          <wp:inline distT="0" distB="0" distL="0" distR="0" wp14:anchorId="07368C97" wp14:editId="5DDC84C5">
            <wp:extent cx="6570980" cy="9292590"/>
            <wp:effectExtent l="0" t="0" r="1270" b="3810"/>
            <wp:docPr id="1" name="Рисунок 1" descr="Z:\__УРЗП\04. Конкурентные процедуры\АУКЦИОНЫ\2019 год\Павловский Посад г.о\Земля\Аренда\АЗ-ПП_19-693\348\Пост№0843 22.05.19 аукцион-аренда д.Дмитрово (к.в.30504-348)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9 год\Павловский Посад г.о\Земля\Аренда\АЗ-ПП_19-693\348\Пост№0843 22.05.19 аукцион-аренда д.Дмитрово (к.в.30504-348)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53B66" w14:textId="4D0BF1C6" w:rsidR="00AD01D1" w:rsidRDefault="000711EE" w:rsidP="0011232C">
      <w:pPr>
        <w:tabs>
          <w:tab w:val="left" w:pos="0"/>
        </w:tabs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4C32F667" wp14:editId="65962B67">
            <wp:extent cx="6570980" cy="9292590"/>
            <wp:effectExtent l="0" t="0" r="1270" b="3810"/>
            <wp:docPr id="2" name="Рисунок 2" descr="Z:\__УРЗП\04. Конкурентные процедуры\АУКЦИОНЫ\2019 год\Павловский Посад г.о\Земля\Аренда\АЗ-ПП_19-693\348\Пост№0843 22.05.19 аукцион-аренда д.Дмитрово (к.в.30504-348)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9 год\Павловский Посад г.о\Земля\Аренда\АЗ-ПП_19-693\348\Пост№0843 22.05.19 аукцион-аренда д.Дмитрово (к.в.30504-348)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5779F973" w14:textId="32164319" w:rsidR="00AD01D1" w:rsidRDefault="000711EE" w:rsidP="00214674">
      <w:permStart w:id="644181587" w:edGrp="everyone"/>
      <w:r>
        <w:rPr>
          <w:noProof/>
          <w:lang w:eastAsia="ru-RU"/>
        </w:rPr>
        <w:drawing>
          <wp:inline distT="0" distB="0" distL="0" distR="0" wp14:anchorId="2993DC69" wp14:editId="3AD9015E">
            <wp:extent cx="6560185" cy="9282430"/>
            <wp:effectExtent l="0" t="0" r="0" b="0"/>
            <wp:docPr id="4" name="Рисунок 4" descr="Z:\__УРЗП\04. Конкурентные процедуры\АУКЦИОНЫ\2019 год\Павловский Посад г.о\Земля\Аренда\АЗ-ПП_19-693\348\5. выписка из ЕГРН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9 год\Павловский Посад г.о\Земля\Аренда\АЗ-ПП_19-693\348\5. выписка из ЕГРН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10D77" w14:textId="331DCEC6" w:rsidR="00AD01D1" w:rsidRDefault="000711EE" w:rsidP="00214674">
      <w:r>
        <w:rPr>
          <w:noProof/>
          <w:lang w:eastAsia="ru-RU"/>
        </w:rPr>
        <w:lastRenderedPageBreak/>
        <w:drawing>
          <wp:inline distT="0" distB="0" distL="0" distR="0" wp14:anchorId="14901CF5" wp14:editId="394D5D65">
            <wp:extent cx="6560185" cy="9282430"/>
            <wp:effectExtent l="0" t="0" r="0" b="0"/>
            <wp:docPr id="5" name="Рисунок 5" descr="Z:\__УРЗП\04. Конкурентные процедуры\АУКЦИОНЫ\2019 год\Павловский Посад г.о\Земля\Аренда\АЗ-ПП_19-693\348\5. выписка из ЕГРН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9 год\Павловский Посад г.о\Земля\Аренда\АЗ-ПП_19-693\348\5. выписка из ЕГРН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49C8D4" wp14:editId="08F5052D">
            <wp:extent cx="6560185" cy="9282430"/>
            <wp:effectExtent l="0" t="0" r="0" b="0"/>
            <wp:docPr id="9" name="Рисунок 9" descr="Z:\__УРЗП\04. Конкурентные процедуры\АУКЦИОНЫ\2019 год\Павловский Посад г.о\Земля\Аренда\АЗ-ПП_19-693\348\5. выписка из ЕГРН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9 год\Павловский Посад г.о\Земля\Аренда\АЗ-ПП_19-693\348\5. выписка из ЕГРН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53FCE9" wp14:editId="28496869">
            <wp:extent cx="6560185" cy="9282430"/>
            <wp:effectExtent l="0" t="0" r="0" b="0"/>
            <wp:docPr id="10" name="Рисунок 10" descr="Z:\__УРЗП\04. Конкурентные процедуры\АУКЦИОНЫ\2019 год\Павловский Посад г.о\Земля\Аренда\АЗ-ПП_19-693\348\5. выписка из ЕГРН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9 год\Павловский Посад г.о\Земля\Аренда\АЗ-ПП_19-693\348\5. выписка из ЕГРН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F608A3" wp14:editId="126DEEA9">
            <wp:extent cx="6560185" cy="9282430"/>
            <wp:effectExtent l="0" t="0" r="0" b="0"/>
            <wp:docPr id="11" name="Рисунок 11" descr="Z:\__УРЗП\04. Конкурентные процедуры\АУКЦИОНЫ\2019 год\Павловский Посад г.о\Земля\Аренда\АЗ-ПП_19-693\348\5. выписка из ЕГРН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9 год\Павловский Посад г.о\Земля\Аренда\АЗ-ПП_19-693\348\5. выписка из ЕГРН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09F054" wp14:editId="48AD157A">
            <wp:extent cx="6560185" cy="9282430"/>
            <wp:effectExtent l="0" t="0" r="0" b="0"/>
            <wp:docPr id="12" name="Рисунок 12" descr="Z:\__УРЗП\04. Конкурентные процедуры\АУКЦИОНЫ\2019 год\Павловский Посад г.о\Земля\Аренда\АЗ-ПП_19-693\348\5. выписка из ЕГРН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9 год\Павловский Посад г.о\Земля\Аренда\АЗ-ПП_19-693\348\5. выписка из ЕГРН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7D37F" w14:textId="533D3BA4" w:rsidR="00A0671B" w:rsidRDefault="00A0671B" w:rsidP="00214674"/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049D70D0" w:rsidR="003B3264" w:rsidRDefault="00AD01D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5636516B" wp14:editId="4EE1FA5F">
            <wp:extent cx="5570880" cy="4653133"/>
            <wp:effectExtent l="0" t="0" r="0" b="0"/>
            <wp:docPr id="13" name="Рисунок 13" descr="Z:\__УРЗП\04. Конкурентные процедуры\АУКЦИОНЫ\2019 год\Павловский Посад г.о\Земля\Аренда\АЗ-ПП_19-683\Документы\я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9 год\Павловский Посад г.о\Земля\Аренда\АЗ-ПП_19-683\Документы\янд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307" cy="465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D9376" w14:textId="277AFB96" w:rsidR="00AD01D1" w:rsidRPr="003B3264" w:rsidRDefault="000711EE" w:rsidP="009A25B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078F7F6D" wp14:editId="3909346D">
            <wp:extent cx="5635034" cy="4257773"/>
            <wp:effectExtent l="0" t="0" r="3810" b="9525"/>
            <wp:docPr id="14" name="Рисунок 14" descr="Z:\__УРЗП\04. Конкурентные процедуры\АУКЦИОНЫ\2019 год\Павловский Посад г.о\Земля\Аренда\АЗ-ПП_19-693\348\пу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9 год\Павловский Посад г.о\Земля\Аренда\АЗ-ПП_19-693\348\публ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04" cy="426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73F2863E" w14:textId="51BA4992" w:rsidR="00124233" w:rsidRDefault="000711EE" w:rsidP="003B3264">
      <w:pPr>
        <w:jc w:val="center"/>
        <w:rPr>
          <w:b/>
          <w:color w:val="0000FF"/>
        </w:rPr>
      </w:pPr>
      <w:permStart w:id="1733499641" w:edGrp="everyone"/>
      <w:r>
        <w:rPr>
          <w:b/>
          <w:noProof/>
          <w:color w:val="0000FF"/>
          <w:lang w:eastAsia="ru-RU"/>
        </w:rPr>
        <w:drawing>
          <wp:inline distT="0" distB="0" distL="0" distR="0" wp14:anchorId="1A1BE430" wp14:editId="1737C62C">
            <wp:extent cx="6560185" cy="9282430"/>
            <wp:effectExtent l="0" t="0" r="0" b="0"/>
            <wp:docPr id="15" name="Рисунок 15" descr="Z:\__УРЗП\04. Конкурентные процедуры\АУКЦИОНЫ\2019 год\Павловский Посад г.о\Земля\Аренда\АЗ-ПП_19-693\348\4. 348 4347_20181205103836 (1)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9 год\Павловский Посад г.о\Земля\Аренда\АЗ-ПП_19-693\348\4. 348 4347_20181205103836 (1)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B024F" w14:textId="5F83D025" w:rsidR="00AD01D1" w:rsidRDefault="000711EE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ACBD7FF" wp14:editId="3C1860C1">
            <wp:extent cx="6560185" cy="9282430"/>
            <wp:effectExtent l="0" t="0" r="0" b="0"/>
            <wp:docPr id="16" name="Рисунок 16" descr="Z:\__УРЗП\04. Конкурентные процедуры\АУКЦИОНЫ\2019 год\Павловский Посад г.о\Земля\Аренда\АЗ-ПП_19-693\348\4. 348 4347_20181205103836 (1)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9 год\Павловский Посад г.о\Земля\Аренда\АЗ-ПП_19-693\348\4. 348 4347_20181205103836 (1)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791107D7" wp14:editId="6808994A">
            <wp:extent cx="6560185" cy="9282430"/>
            <wp:effectExtent l="0" t="0" r="0" b="0"/>
            <wp:docPr id="17" name="Рисунок 17" descr="Z:\__УРЗП\04. Конкурентные процедуры\АУКЦИОНЫ\2019 год\Павловский Посад г.о\Земля\Аренда\АЗ-ПП_19-693\348\4. 348 4347_20181205103836 (1)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9 год\Павловский Посад г.о\Земля\Аренда\АЗ-ПП_19-693\348\4. 348 4347_20181205103836 (1)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5A6BA83A" wp14:editId="66EF42EE">
            <wp:extent cx="6560185" cy="9282430"/>
            <wp:effectExtent l="0" t="0" r="0" b="0"/>
            <wp:docPr id="18" name="Рисунок 18" descr="Z:\__УРЗП\04. Конкурентные процедуры\АУКЦИОНЫ\2019 год\Павловский Посад г.о\Земля\Аренда\АЗ-ПП_19-693\348\4. 348 4347_20181205103836 (1)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9 год\Павловский Посад г.о\Земля\Аренда\АЗ-ПП_19-693\348\4. 348 4347_20181205103836 (1)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3E9EA4F7" wp14:editId="6E68669E">
            <wp:extent cx="6560185" cy="9282430"/>
            <wp:effectExtent l="0" t="0" r="0" b="0"/>
            <wp:docPr id="19" name="Рисунок 19" descr="Z:\__УРЗП\04. Конкурентные процедуры\АУКЦИОНЫ\2019 год\Павловский Посад г.о\Земля\Аренда\АЗ-ПП_19-693\348\4. 348 4347_20181205103836 (1)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9 год\Павловский Посад г.о\Земля\Аренда\АЗ-ПП_19-693\348\4. 348 4347_20181205103836 (1)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1415442C" wp14:editId="0258BED9">
            <wp:extent cx="6560185" cy="9282430"/>
            <wp:effectExtent l="0" t="0" r="0" b="0"/>
            <wp:docPr id="20" name="Рисунок 20" descr="Z:\__УРЗП\04. Конкурентные процедуры\АУКЦИОНЫ\2019 год\Павловский Посад г.о\Земля\Аренда\АЗ-ПП_19-693\348\4. 348 4347_20181205103836 (1)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9 год\Павловский Посад г.о\Земля\Аренда\АЗ-ПП_19-693\348\4. 348 4347_20181205103836 (1)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7C4B02F8" wp14:editId="49A37FE6">
            <wp:extent cx="6560185" cy="9282430"/>
            <wp:effectExtent l="0" t="0" r="0" b="0"/>
            <wp:docPr id="21" name="Рисунок 21" descr="Z:\__УРЗП\04. Конкурентные процедуры\АУКЦИОНЫ\2019 год\Павловский Посад г.о\Земля\Аренда\АЗ-ПП_19-693\348\4. 348 4347_20181205103836 (1)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9 год\Павловский Посад г.о\Земля\Аренда\АЗ-ПП_19-693\348\4. 348 4347_20181205103836 (1)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489DFDC2" wp14:editId="514638E1">
            <wp:extent cx="6560185" cy="9282430"/>
            <wp:effectExtent l="0" t="0" r="0" b="0"/>
            <wp:docPr id="22" name="Рисунок 22" descr="Z:\__УРЗП\04. Конкурентные процедуры\АУКЦИОНЫ\2019 год\Павловский Посад г.о\Земля\Аренда\АЗ-ПП_19-693\348\4. 348 4347_20181205103836 (1)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9 год\Павловский Посад г.о\Земля\Аренда\АЗ-ПП_19-693\348\4. 348 4347_20181205103836 (1)_Страница_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52182A9E" wp14:editId="2EC6A68A">
            <wp:extent cx="6570980" cy="9292590"/>
            <wp:effectExtent l="0" t="0" r="1270" b="3810"/>
            <wp:docPr id="23" name="Рисунок 23" descr="Z:\__УРЗП\04. Конкурентные процедуры\АУКЦИОНЫ\2019 год\Павловский Посад г.о\Земля\Аренда\АЗ-ПП_19-693\348\4. 348 4347_20181205103836 (1)_Страница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9 год\Павловский Посад г.о\Земля\Аренда\АЗ-ПП_19-693\348\4. 348 4347_20181205103836 (1)_Страница_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5DA2C" w14:textId="77777777" w:rsidR="000711EE" w:rsidRDefault="000711EE" w:rsidP="003B3264">
      <w:pPr>
        <w:jc w:val="center"/>
        <w:rPr>
          <w:b/>
          <w:noProof/>
          <w:lang w:eastAsia="ru-RU"/>
        </w:rPr>
      </w:pPr>
    </w:p>
    <w:p w14:paraId="5ED50CCE" w14:textId="690DFBFE" w:rsidR="000711EE" w:rsidRDefault="000711EE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CFE15A1" wp14:editId="188924E9">
                <wp:simplePos x="0" y="0"/>
                <wp:positionH relativeFrom="column">
                  <wp:posOffset>872242</wp:posOffset>
                </wp:positionH>
                <wp:positionV relativeFrom="paragraph">
                  <wp:posOffset>3944151</wp:posOffset>
                </wp:positionV>
                <wp:extent cx="5534107" cy="477078"/>
                <wp:effectExtent l="0" t="0" r="9525" b="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107" cy="4770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309446" id="Прямоугольник 27" o:spid="_x0000_s1026" style="position:absolute;margin-left:68.7pt;margin-top:310.55pt;width:435.75pt;height:37.5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" fillcolor="white [3212]" stroked="f" strokeweight="2pt"/>
            </w:pict>
          </mc:Fallback>
        </mc:AlternateContent>
      </w:r>
      <w:r>
        <w:rPr>
          <w:b/>
          <w:noProof/>
          <w:lang w:eastAsia="ru-RU"/>
        </w:rPr>
        <w:drawing>
          <wp:inline distT="0" distB="0" distL="0" distR="0" wp14:anchorId="56FA01F8" wp14:editId="2BF86C57">
            <wp:extent cx="6559550" cy="9027042"/>
            <wp:effectExtent l="0" t="0" r="0" b="3175"/>
            <wp:docPr id="24" name="Рисунок 24" descr="Z:\__УРЗП\04. Конкурентные процедуры\АУКЦИОНЫ\2019 год\Павловский Посад г.о\Земля\Аренда\АЗ-ПП_19-693\348\4.1. 348 158-01Вх-10548 _ Электронный документооборот Правительства Московской Области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9 год\Павловский Посад г.о\Земля\Аренда\АЗ-ПП_19-693\348\4.1. 348 158-01Вх-10548 _ Электронный документооборот Правительства Московской Области_Страница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1" b="5271"/>
                    <a:stretch/>
                  </pic:blipFill>
                  <pic:spPr bwMode="auto">
                    <a:xfrm>
                      <a:off x="0" y="0"/>
                      <a:ext cx="6561312" cy="902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8892F71" wp14:editId="420F3376">
                <wp:simplePos x="0" y="0"/>
                <wp:positionH relativeFrom="column">
                  <wp:posOffset>196381</wp:posOffset>
                </wp:positionH>
                <wp:positionV relativeFrom="paragraph">
                  <wp:posOffset>103671</wp:posOffset>
                </wp:positionV>
                <wp:extent cx="6368718" cy="477078"/>
                <wp:effectExtent l="0" t="0" r="0" b="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8718" cy="4770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9D0BCB" id="Прямоугольник 33" o:spid="_x0000_s1026" style="position:absolute;margin-left:15.45pt;margin-top:8.15pt;width:501.45pt;height:37.5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" fillcolor="white [3201]" stroked="f" strokeweight="2pt"/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F3A7438" wp14:editId="25762701">
                <wp:simplePos x="0" y="0"/>
                <wp:positionH relativeFrom="column">
                  <wp:posOffset>196381</wp:posOffset>
                </wp:positionH>
                <wp:positionV relativeFrom="paragraph">
                  <wp:posOffset>7943657</wp:posOffset>
                </wp:positionV>
                <wp:extent cx="6273165" cy="1216549"/>
                <wp:effectExtent l="0" t="0" r="0" b="317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165" cy="12165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17ABD" id="Прямоугольник 32" o:spid="_x0000_s1026" style="position:absolute;margin-left:15.45pt;margin-top:625.5pt;width:493.95pt;height:95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" fillcolor="white [3201]" stroked="f" strokeweight="2pt"/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4492E26" wp14:editId="30DCF9FF">
                <wp:simplePos x="0" y="0"/>
                <wp:positionH relativeFrom="column">
                  <wp:posOffset>458774</wp:posOffset>
                </wp:positionH>
                <wp:positionV relativeFrom="paragraph">
                  <wp:posOffset>3896442</wp:posOffset>
                </wp:positionV>
                <wp:extent cx="6106325" cy="707445"/>
                <wp:effectExtent l="0" t="0" r="8890" b="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6325" cy="7074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B20393" id="Прямоугольник 31" o:spid="_x0000_s1026" style="position:absolute;margin-left:36.1pt;margin-top:306.8pt;width:480.8pt;height:55.7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" fillcolor="white [3201]" stroked="f" strokeweight="2pt"/>
            </w:pict>
          </mc:Fallback>
        </mc:AlternateContent>
      </w:r>
      <w:r>
        <w:rPr>
          <w:b/>
          <w:noProof/>
          <w:lang w:eastAsia="ru-RU"/>
        </w:rPr>
        <w:drawing>
          <wp:inline distT="0" distB="0" distL="0" distR="0" wp14:anchorId="3F840299" wp14:editId="7CE2CC2F">
            <wp:extent cx="6559550" cy="9279255"/>
            <wp:effectExtent l="0" t="0" r="0" b="0"/>
            <wp:docPr id="28" name="Рисунок 28" descr="Z:\__УРЗП\04. Конкурентные процедуры\АУКЦИОНЫ\2019 год\Павловский Посад г.о\Земля\Аренда\АЗ-ПП_19-693\348\4.1. 348 158-01Вх-10548 _ Электронный документооборот Правительства Московской Области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9 год\Павловский Посад г.о\Земля\Аренда\АЗ-ПП_19-693\348\4.1. 348 158-01Вх-10548 _ Электронный документооборот Правительства Московской Области_Страница_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927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33499641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0EE5E628" w:rsidR="003B3264" w:rsidRDefault="009531B4" w:rsidP="003B3264">
      <w:permStart w:id="1620328227" w:edGrp="everyone"/>
      <w:r>
        <w:rPr>
          <w:noProof/>
          <w:lang w:eastAsia="ru-RU"/>
        </w:rPr>
        <w:drawing>
          <wp:inline distT="0" distB="0" distL="0" distR="0" wp14:anchorId="4FD3C83A" wp14:editId="7F377DE6">
            <wp:extent cx="6564630" cy="9280525"/>
            <wp:effectExtent l="0" t="0" r="7620" b="0"/>
            <wp:docPr id="34" name="Рисунок 34" descr="Z:\__УРЗП\04. Конкурентные процедуры\АУКЦИОНЫ\2019 год\Павловский Посад г.о\Земля\Аренда\АЗ-ПП_19-693\348\8. ТУ АРКИ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9 год\Павловский Посад г.о\Земля\Аренда\АЗ-ПП_19-693\348\8. ТУ АРКИ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20BB6" w14:textId="7B0655E9" w:rsidR="003B3264" w:rsidRDefault="009531B4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3D4E21C" wp14:editId="455C250E">
            <wp:extent cx="6564630" cy="9280525"/>
            <wp:effectExtent l="0" t="0" r="7620" b="0"/>
            <wp:docPr id="35" name="Рисунок 35" descr="Z:\__УРЗП\04. Конкурентные процедуры\АУКЦИОНЫ\2019 год\Павловский Посад г.о\Земля\Аренда\АЗ-ПП_19-693\348\8. ТУ АРКИ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9 год\Павловский Посад г.о\Земля\Аренда\АЗ-ПП_19-693\348\8. ТУ АРКИ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6B547" w14:textId="28184974" w:rsidR="00AD01D1" w:rsidRDefault="009531B4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6674A2C" wp14:editId="3E71634B">
            <wp:extent cx="6564630" cy="9280525"/>
            <wp:effectExtent l="0" t="0" r="7620" b="0"/>
            <wp:docPr id="36" name="Рисунок 36" descr="Z:\__УРЗП\04. Конкурентные процедуры\АУКЦИОНЫ\2019 год\Павловский Посад г.о\Земля\Аренда\АЗ-ПП_19-693\348\9. ТУ Мособлгаз-19.02.19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9 год\Павловский Посад г.о\Земля\Аренда\АЗ-ПП_19-693\348\9. ТУ Мособлгаз-19.02.19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3F97FF3" wp14:editId="53C5260D">
            <wp:extent cx="6564630" cy="9280525"/>
            <wp:effectExtent l="0" t="0" r="7620" b="0"/>
            <wp:docPr id="37" name="Рисунок 37" descr="Z:\__УРЗП\04. Конкурентные процедуры\АУКЦИОНЫ\2019 год\Павловский Посад г.о\Земля\Аренда\АЗ-ПП_19-693\348\9. ТУ Мособлгаз-19.02.19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19 год\Павловский Посад г.о\Земля\Аренда\АЗ-ПП_19-693\348\9. ТУ Мособлгаз-19.02.19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FE6CB8D" wp14:editId="202CB887">
            <wp:extent cx="6564630" cy="9293860"/>
            <wp:effectExtent l="0" t="0" r="7620" b="2540"/>
            <wp:docPr id="38" name="Рисунок 38" descr="Z:\__УРЗП\04. Конкурентные процедуры\АУКЦИОНЫ\2019 год\Павловский Посад г.о\Земля\Аренда\АЗ-ПП_19-693\348\7. МОЭСК 13.02.19 (348)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19 год\Павловский Посад г.о\Земля\Аренда\АЗ-ПП_19-693\348\7. МОЭСК 13.02.19 (348)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9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59705AA" wp14:editId="3EE315D5">
            <wp:extent cx="6564630" cy="9293860"/>
            <wp:effectExtent l="0" t="0" r="7620" b="2540"/>
            <wp:docPr id="71" name="Рисунок 71" descr="Z:\__УРЗП\04. Конкурентные процедуры\АУКЦИОНЫ\2019 год\Павловский Посад г.о\Земля\Аренда\АЗ-ПП_19-693\348\7. МОЭСК 13.02.19 (348)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19 год\Павловский Посад г.о\Земля\Аренда\АЗ-ПП_19-693\348\7. МОЭСК 13.02.19 (348)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9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BC90D00" wp14:editId="5566BBE5">
            <wp:extent cx="6564630" cy="9293860"/>
            <wp:effectExtent l="0" t="0" r="7620" b="2540"/>
            <wp:docPr id="72" name="Рисунок 72" descr="Z:\__УРЗП\04. Конкурентные процедуры\АУКЦИОНЫ\2019 год\Павловский Посад г.о\Земля\Аренда\АЗ-ПП_19-693\348\7. МОЭСК 13.02.19 (348)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19 год\Павловский Посад г.о\Земля\Аренда\АЗ-ПП_19-693\348\7. МОЭСК 13.02.19 (348)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9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B511D4D" wp14:editId="7D39191C">
            <wp:extent cx="6564630" cy="9293860"/>
            <wp:effectExtent l="0" t="0" r="7620" b="2540"/>
            <wp:docPr id="73" name="Рисунок 73" descr="Z:\__УРЗП\04. Конкурентные процедуры\АУКЦИОНЫ\2019 год\Павловский Посад г.о\Земля\Аренда\АЗ-ПП_19-693\348\7. МОЭСК 13.02.19 (348)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19 год\Павловский Посад г.о\Земля\Аренда\АЗ-ПП_19-693\348\7. МОЭСК 13.02.19 (348)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9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D319CAF" wp14:editId="55601AB0">
            <wp:extent cx="6564630" cy="9293860"/>
            <wp:effectExtent l="0" t="0" r="7620" b="2540"/>
            <wp:docPr id="74" name="Рисунок 74" descr="Z:\__УРЗП\04. Конкурентные процедуры\АУКЦИОНЫ\2019 год\Павловский Посад г.о\Земля\Аренда\АЗ-ПП_19-693\348\7. МОЭСК 13.02.19 (348)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19 год\Павловский Посад г.о\Земля\Аренда\АЗ-ПП_19-693\348\7. МОЭСК 13.02.19 (348)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9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7811486" wp14:editId="40925AEC">
            <wp:extent cx="6564630" cy="9293860"/>
            <wp:effectExtent l="0" t="0" r="7620" b="2540"/>
            <wp:docPr id="75" name="Рисунок 75" descr="Z:\__УРЗП\04. Конкурентные процедуры\АУКЦИОНЫ\2019 год\Павловский Посад г.о\Земля\Аренда\АЗ-ПП_19-693\348\7. МОЭСК 13.02.19 (348)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__УРЗП\04. Конкурентные процедуры\АУКЦИОНЫ\2019 год\Павловский Посад г.о\Земля\Аренда\АЗ-ПП_19-693\348\7. МОЭСК 13.02.19 (348)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9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733B7F8" wp14:editId="67F11DFC">
            <wp:extent cx="6564630" cy="9293860"/>
            <wp:effectExtent l="0" t="0" r="7620" b="2540"/>
            <wp:docPr id="76" name="Рисунок 76" descr="Z:\__УРЗП\04. Конкурентные процедуры\АУКЦИОНЫ\2019 год\Павловский Посад г.о\Земля\Аренда\АЗ-ПП_19-693\348\7. МОЭСК 13.02.19 (348)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__УРЗП\04. Конкурентные процедуры\АУКЦИОНЫ\2019 год\Павловский Посад г.о\Земля\Аренда\АЗ-ПП_19-693\348\7. МОЭСК 13.02.19 (348)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9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3808F" w14:textId="5ED1A3FD" w:rsidR="00B41A4A" w:rsidRPr="00124233" w:rsidRDefault="00B41A4A" w:rsidP="005D6C64">
      <w:pPr>
        <w:rPr>
          <w:sz w:val="32"/>
          <w:szCs w:val="32"/>
        </w:rPr>
      </w:pP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24C9FEBE" w14:textId="1FA825AD" w:rsidR="00602CCD" w:rsidRPr="002B1734" w:rsidRDefault="00602CCD" w:rsidP="00871143">
      <w:pPr>
        <w:rPr>
          <w:sz w:val="16"/>
          <w:szCs w:val="18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  <w:bookmarkStart w:id="113" w:name="OLE_LINK6"/>
      <w:bookmarkStart w:id="114" w:name="OLE_LINK5"/>
      <w:r w:rsidR="000B5942">
        <w:rPr>
          <w:b/>
          <w:bCs/>
          <w:sz w:val="19"/>
          <w:szCs w:val="19"/>
        </w:rPr>
        <w:t>, сформированную</w:t>
      </w:r>
      <w:r w:rsidR="00871143" w:rsidRPr="00871143">
        <w:rPr>
          <w:b/>
          <w:bCs/>
          <w:sz w:val="19"/>
          <w:szCs w:val="19"/>
        </w:rPr>
        <w:t xml:space="preserve"> </w:t>
      </w:r>
      <w:r w:rsidR="000B5942">
        <w:rPr>
          <w:b/>
          <w:bCs/>
          <w:sz w:val="19"/>
          <w:szCs w:val="19"/>
        </w:rPr>
        <w:t xml:space="preserve">Комитетом </w:t>
      </w:r>
      <w:r w:rsidR="00871143">
        <w:rPr>
          <w:b/>
          <w:bCs/>
          <w:sz w:val="19"/>
          <w:szCs w:val="19"/>
        </w:rPr>
        <w:t>по конкурентной политике Московской области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371E6239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="008F06A3">
        <w:rPr>
          <w:bCs/>
          <w:sz w:val="16"/>
          <w:szCs w:val="18"/>
        </w:rPr>
        <w:t>гражданина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59AA95A0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8F06A3">
              <w:rPr>
                <w:b/>
                <w:sz w:val="18"/>
                <w:szCs w:val="18"/>
              </w:rPr>
              <w:t>гражданином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5F14A4D9" w14:textId="77777777" w:rsidR="008A0469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………..………</w:t>
            </w:r>
            <w:r w:rsidR="002F676C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кадастровый номер земельного участка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…………</w:t>
            </w:r>
            <w:r w:rsidR="008A0469" w:rsidRPr="00AC4ECB">
              <w:rPr>
                <w:sz w:val="18"/>
                <w:szCs w:val="18"/>
              </w:rPr>
              <w:t>………</w:t>
            </w:r>
            <w:r w:rsidR="008A0469">
              <w:rPr>
                <w:sz w:val="18"/>
                <w:szCs w:val="18"/>
              </w:rPr>
              <w:t xml:space="preserve">…………, </w:t>
            </w:r>
          </w:p>
          <w:p w14:paraId="64297F35" w14:textId="0BEDFF3F" w:rsidR="00602CCD" w:rsidRPr="00AC4ECB" w:rsidRDefault="008A0469" w:rsidP="0011232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 земельного участка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>…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 xml:space="preserve">кв.м. 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466E4134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1B7636">
        <w:rPr>
          <w:b/>
          <w:sz w:val="18"/>
          <w:szCs w:val="18"/>
        </w:rPr>
        <w:t>Земельный участок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60D668F5" w:rsidR="00602CCD" w:rsidRPr="00AC4ECB" w:rsidRDefault="00C01975" w:rsidP="00EC6F1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 xml:space="preserve">ь договор аренды с </w:t>
      </w:r>
      <w:r w:rsidR="00467130">
        <w:rPr>
          <w:sz w:val="18"/>
          <w:szCs w:val="18"/>
        </w:rPr>
        <w:t>Арендодателем</w:t>
      </w:r>
      <w:r w:rsidR="002F676C" w:rsidRPr="00AC4ECB">
        <w:rPr>
          <w:sz w:val="18"/>
          <w:szCs w:val="18"/>
        </w:rPr>
        <w:t xml:space="preserve">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681ACFAF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EC6F15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EC6F15">
        <w:rPr>
          <w:sz w:val="18"/>
          <w:szCs w:val="18"/>
        </w:rPr>
        <w:t xml:space="preserve"> </w:t>
      </w:r>
      <w:r w:rsidR="002113FB" w:rsidRPr="00AC4ECB">
        <w:rPr>
          <w:sz w:val="18"/>
          <w:szCs w:val="18"/>
        </w:rPr>
        <w:t>известно фактическое</w:t>
      </w:r>
      <w:r w:rsidR="002113FB" w:rsidRPr="00EC6F15">
        <w:rPr>
          <w:sz w:val="18"/>
          <w:szCs w:val="18"/>
        </w:rPr>
        <w:t xml:space="preserve"> </w:t>
      </w:r>
      <w:r w:rsidR="002113FB" w:rsidRPr="00AC4ECB">
        <w:rPr>
          <w:sz w:val="18"/>
          <w:szCs w:val="18"/>
        </w:rPr>
        <w:t xml:space="preserve">состояние и технические характеристики </w:t>
      </w:r>
      <w:r w:rsidR="002113FB" w:rsidRPr="001B7636">
        <w:rPr>
          <w:sz w:val="18"/>
          <w:szCs w:val="18"/>
        </w:rPr>
        <w:t>Земельного участка</w:t>
      </w:r>
      <w:r w:rsidR="001B7636" w:rsidRPr="00EC6F15">
        <w:rPr>
          <w:b/>
          <w:sz w:val="18"/>
          <w:szCs w:val="18"/>
        </w:rPr>
        <w:t xml:space="preserve"> </w:t>
      </w:r>
      <w:r w:rsidRPr="00EC6F15">
        <w:rPr>
          <w:b/>
          <w:sz w:val="18"/>
          <w:szCs w:val="18"/>
        </w:rPr>
        <w:t>и он не имеет претензий к ним</w:t>
      </w:r>
      <w:r w:rsidRPr="00EC6F15">
        <w:rPr>
          <w:sz w:val="18"/>
          <w:szCs w:val="18"/>
        </w:rPr>
        <w:t>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6A469578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</w:t>
      </w:r>
      <w:r w:rsidR="001B7636" w:rsidRPr="001B7636">
        <w:rPr>
          <w:sz w:val="18"/>
          <w:szCs w:val="18"/>
        </w:rPr>
        <w:t>Земельного участка</w:t>
      </w:r>
      <w:r w:rsidRPr="00AC4ECB">
        <w:rPr>
          <w:sz w:val="18"/>
          <w:szCs w:val="18"/>
        </w:rPr>
        <w:t>, переданного в аренду по результатам аукциона, в течение срока действия договора аренды не допускается.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C6FCA29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 xml:space="preserve"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</w:t>
      </w:r>
      <w:r w:rsidR="001B7636">
        <w:rPr>
          <w:sz w:val="18"/>
          <w:szCs w:val="18"/>
        </w:rPr>
        <w:br/>
      </w:r>
      <w:r w:rsidRPr="00AC4ECB">
        <w:rPr>
          <w:sz w:val="18"/>
          <w:szCs w:val="18"/>
        </w:rPr>
        <w:t>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1B7636" w:rsidRPr="001B7636">
        <w:rPr>
          <w:sz w:val="18"/>
          <w:szCs w:val="18"/>
        </w:rPr>
        <w:t>Земельного участка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2C3A01A1" w14:textId="77777777" w:rsidR="006A6109" w:rsidRPr="005B3823" w:rsidRDefault="00602CCD" w:rsidP="006A6109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6A6109">
        <w:rPr>
          <w:sz w:val="18"/>
          <w:szCs w:val="18"/>
        </w:rPr>
        <w:t xml:space="preserve">Заявитель осведомлен и согласен с тем, что </w:t>
      </w:r>
      <w:r w:rsidR="002D01A9" w:rsidRPr="006A6109">
        <w:rPr>
          <w:sz w:val="18"/>
          <w:szCs w:val="18"/>
        </w:rPr>
        <w:t>Арендодатель</w:t>
      </w:r>
      <w:r w:rsidR="00467130" w:rsidRPr="006A6109">
        <w:rPr>
          <w:sz w:val="18"/>
          <w:szCs w:val="18"/>
        </w:rPr>
        <w:t xml:space="preserve"> </w:t>
      </w:r>
      <w:r w:rsidR="0077081B" w:rsidRPr="006A6109">
        <w:rPr>
          <w:sz w:val="18"/>
          <w:szCs w:val="18"/>
        </w:rPr>
        <w:t xml:space="preserve">/ Организатор аукциона </w:t>
      </w:r>
      <w:r w:rsidRPr="006A6109">
        <w:rPr>
          <w:sz w:val="18"/>
          <w:szCs w:val="18"/>
        </w:rPr>
        <w:t>не несут ответственности за ущер</w:t>
      </w:r>
      <w:r w:rsidR="00C01975" w:rsidRPr="006A6109">
        <w:rPr>
          <w:sz w:val="18"/>
          <w:szCs w:val="18"/>
        </w:rPr>
        <w:t>б, который может быть причинен З</w:t>
      </w:r>
      <w:r w:rsidRPr="006A6109">
        <w:rPr>
          <w:sz w:val="18"/>
          <w:szCs w:val="18"/>
        </w:rPr>
        <w:t>аявителю отменой аукциона, внесением из</w:t>
      </w:r>
      <w:r w:rsidR="00BC5CD5" w:rsidRPr="006A6109">
        <w:rPr>
          <w:sz w:val="18"/>
          <w:szCs w:val="18"/>
        </w:rPr>
        <w:t>менений в Извещение о проведении аукциона</w:t>
      </w:r>
      <w:r w:rsidRPr="006A6109">
        <w:rPr>
          <w:sz w:val="18"/>
          <w:szCs w:val="18"/>
        </w:rPr>
        <w:t xml:space="preserve">, а также приостановлением </w:t>
      </w:r>
      <w:r w:rsidR="00BC5CD5" w:rsidRPr="006A6109">
        <w:rPr>
          <w:sz w:val="18"/>
          <w:szCs w:val="18"/>
        </w:rPr>
        <w:t xml:space="preserve">процедуры </w:t>
      </w:r>
      <w:r w:rsidRPr="006A6109">
        <w:rPr>
          <w:sz w:val="18"/>
          <w:szCs w:val="18"/>
        </w:rPr>
        <w:t>проведения аукциона.</w:t>
      </w:r>
      <w:r w:rsidR="00AE7C7B" w:rsidRPr="006A6109">
        <w:rPr>
          <w:sz w:val="18"/>
          <w:szCs w:val="18"/>
        </w:rPr>
        <w:t xml:space="preserve"> </w:t>
      </w:r>
      <w:r w:rsidR="006A6109" w:rsidRPr="005B3823">
        <w:rPr>
          <w:sz w:val="18"/>
          <w:szCs w:val="18"/>
        </w:rPr>
        <w:t xml:space="preserve">При этом Заявитель считается уведомленным об отмене аукциона, внесении изменений в Извещение о проведении аукциона с даты публикации информации об отмене аукциона, внесении изменений в Извещение о проведении аукциона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r w:rsidR="006A6109" w:rsidRPr="00EC6F15">
        <w:rPr>
          <w:sz w:val="18"/>
          <w:szCs w:val="18"/>
          <w:u w:val="single"/>
        </w:rPr>
        <w:t>www.torgi.gov.ru</w:t>
      </w:r>
      <w:r w:rsidR="006A6109" w:rsidRPr="005B3823">
        <w:rPr>
          <w:sz w:val="18"/>
          <w:szCs w:val="18"/>
        </w:rPr>
        <w:t>.</w:t>
      </w:r>
    </w:p>
    <w:p w14:paraId="40FF427C" w14:textId="5817E4C1" w:rsidR="00EA7C61" w:rsidRPr="006A6109" w:rsidRDefault="008E477F" w:rsidP="008F06A3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6A6109">
        <w:rPr>
          <w:sz w:val="18"/>
          <w:szCs w:val="18"/>
        </w:rPr>
        <w:t>Условия аукциона по</w:t>
      </w:r>
      <w:r w:rsidR="00BC5CD5" w:rsidRPr="006A6109">
        <w:rPr>
          <w:sz w:val="18"/>
          <w:szCs w:val="18"/>
        </w:rPr>
        <w:t xml:space="preserve"> данному </w:t>
      </w:r>
      <w:r w:rsidR="001B7636" w:rsidRPr="001B7636">
        <w:rPr>
          <w:sz w:val="18"/>
          <w:szCs w:val="18"/>
        </w:rPr>
        <w:t>Земельн</w:t>
      </w:r>
      <w:r w:rsidR="001B7636">
        <w:rPr>
          <w:sz w:val="18"/>
          <w:szCs w:val="18"/>
        </w:rPr>
        <w:t>ому</w:t>
      </w:r>
      <w:r w:rsidR="001B7636" w:rsidRPr="001B7636">
        <w:rPr>
          <w:sz w:val="18"/>
          <w:szCs w:val="18"/>
        </w:rPr>
        <w:t xml:space="preserve"> участк</w:t>
      </w:r>
      <w:r w:rsidR="001B7636">
        <w:rPr>
          <w:sz w:val="18"/>
          <w:szCs w:val="18"/>
        </w:rPr>
        <w:t>у</w:t>
      </w:r>
      <w:r w:rsidRPr="006A6109">
        <w:rPr>
          <w:sz w:val="18"/>
          <w:szCs w:val="18"/>
        </w:rPr>
        <w:t>, порядок и условия заключения договора аренды</w:t>
      </w:r>
      <w:r w:rsidR="00C01975" w:rsidRPr="006A6109">
        <w:rPr>
          <w:sz w:val="18"/>
          <w:szCs w:val="18"/>
        </w:rPr>
        <w:t xml:space="preserve"> с </w:t>
      </w:r>
      <w:r w:rsidR="003C0529" w:rsidRPr="006A6109">
        <w:rPr>
          <w:sz w:val="18"/>
          <w:szCs w:val="18"/>
        </w:rPr>
        <w:t>У</w:t>
      </w:r>
      <w:r w:rsidRPr="006A6109">
        <w:rPr>
          <w:sz w:val="18"/>
          <w:szCs w:val="18"/>
        </w:rPr>
        <w:t>частником аукциона являются услови</w:t>
      </w:r>
      <w:r w:rsidR="00C01975" w:rsidRPr="006A6109">
        <w:rPr>
          <w:sz w:val="18"/>
          <w:szCs w:val="18"/>
        </w:rPr>
        <w:t>ями публичной оферты, а подача З</w:t>
      </w:r>
      <w:r w:rsidRPr="006A6109">
        <w:rPr>
          <w:sz w:val="18"/>
          <w:szCs w:val="18"/>
        </w:rPr>
        <w:t>аявки на участие в аукционе является акцептом такой оферты.</w:t>
      </w:r>
    </w:p>
    <w:p w14:paraId="400A0C24" w14:textId="756BDA25" w:rsidR="00AE7C7B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</w:t>
      </w:r>
    </w:p>
    <w:p w14:paraId="459CB22E" w14:textId="77777777" w:rsidR="004B49F1" w:rsidRDefault="004B49F1" w:rsidP="004B49F1">
      <w:pPr>
        <w:jc w:val="both"/>
        <w:rPr>
          <w:sz w:val="18"/>
          <w:szCs w:val="18"/>
        </w:rPr>
      </w:pPr>
    </w:p>
    <w:p w14:paraId="40D3B4CC" w14:textId="484B1B1E" w:rsidR="00AE7C7B" w:rsidRDefault="00AE7C7B" w:rsidP="00AE7C7B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t>__________________________________________________</w:t>
      </w:r>
    </w:p>
    <w:p w14:paraId="757E8E3D" w14:textId="77777777" w:rsidR="00AE7C7B" w:rsidRPr="00DA31A1" w:rsidRDefault="00AE7C7B" w:rsidP="00AE7C7B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t>1 Заполняется при подаче Заявки юридическим лицом.</w:t>
      </w:r>
    </w:p>
    <w:p w14:paraId="1323A277" w14:textId="77777777" w:rsidR="00AE7C7B" w:rsidRDefault="00AE7C7B" w:rsidP="00AE7C7B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40E7376C" w14:textId="77777777" w:rsidR="00AE7C7B" w:rsidRDefault="00AE7C7B" w:rsidP="00AE7C7B">
      <w:pPr>
        <w:jc w:val="both"/>
        <w:rPr>
          <w:sz w:val="18"/>
          <w:szCs w:val="18"/>
        </w:rPr>
      </w:pPr>
    </w:p>
    <w:p w14:paraId="394E499C" w14:textId="615B2852" w:rsidR="00D46AFE" w:rsidRDefault="003C0529" w:rsidP="00AE7C7B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lastRenderedPageBreak/>
        <w:t>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AE7C7B">
        <w:rPr>
          <w:sz w:val="18"/>
          <w:szCs w:val="18"/>
        </w:rPr>
        <w:t>права и обязанности в области защиты персональных данных ему</w:t>
      </w:r>
      <w:r w:rsidR="00DA31A1" w:rsidRPr="00AE7C7B">
        <w:rPr>
          <w:sz w:val="18"/>
          <w:szCs w:val="18"/>
        </w:rPr>
        <w:t xml:space="preserve"> известны</w:t>
      </w:r>
    </w:p>
    <w:p w14:paraId="2D0E130E" w14:textId="77777777" w:rsidR="007C7201" w:rsidRDefault="007C7201" w:rsidP="0011232C">
      <w:pPr>
        <w:jc w:val="both"/>
        <w:rPr>
          <w:b/>
          <w:sz w:val="22"/>
          <w:szCs w:val="22"/>
        </w:rPr>
      </w:pPr>
    </w:p>
    <w:p w14:paraId="72308D54" w14:textId="4A40A531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5FD2A9A3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 xml:space="preserve">Ф.И.О. для </w:t>
      </w:r>
      <w:r w:rsidR="008F06A3">
        <w:rPr>
          <w:sz w:val="18"/>
          <w:szCs w:val="18"/>
        </w:rPr>
        <w:t>гражданина</w:t>
      </w:r>
      <w:r w:rsidR="00893910" w:rsidRPr="002B1734">
        <w:rPr>
          <w:sz w:val="18"/>
          <w:szCs w:val="18"/>
        </w:rPr>
        <w:t>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1DDED5EC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</w:t>
      </w:r>
      <w:r w:rsidR="008F06A3">
        <w:rPr>
          <w:sz w:val="16"/>
          <w:szCs w:val="16"/>
        </w:rPr>
        <w:t>граждан</w:t>
      </w:r>
      <w:r w:rsidRPr="002B1734">
        <w:rPr>
          <w:sz w:val="16"/>
          <w:szCs w:val="16"/>
        </w:rPr>
        <w:t xml:space="preserve">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 xml:space="preserve">, ИНН для юридических лиц 10 знаков. Заявители – </w:t>
      </w:r>
      <w:r w:rsidR="008F06A3">
        <w:rPr>
          <w:sz w:val="16"/>
          <w:szCs w:val="16"/>
        </w:rPr>
        <w:t>граждане</w:t>
      </w:r>
      <w:r w:rsidRPr="002B1734">
        <w:rPr>
          <w:sz w:val="16"/>
          <w:szCs w:val="16"/>
        </w:rPr>
        <w:t xml:space="preserve"> указывают ИНН в соответствии </w:t>
      </w:r>
      <w:r w:rsidR="008F06A3">
        <w:rPr>
          <w:sz w:val="16"/>
          <w:szCs w:val="16"/>
        </w:rPr>
        <w:br/>
      </w:r>
      <w:r w:rsidRPr="002B1734">
        <w:rPr>
          <w:sz w:val="16"/>
          <w:szCs w:val="16"/>
        </w:rPr>
        <w:t xml:space="preserve">со свидетельством о постановке на учет </w:t>
      </w:r>
      <w:r w:rsidR="000C11AB">
        <w:rPr>
          <w:sz w:val="16"/>
          <w:szCs w:val="16"/>
        </w:rPr>
        <w:t>физического лица</w:t>
      </w:r>
      <w:r w:rsidRPr="002B1734">
        <w:rPr>
          <w:sz w:val="16"/>
          <w:szCs w:val="16"/>
        </w:rPr>
        <w:t xml:space="preserve">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ermEnd w:id="445931059"/>
    <w:p w14:paraId="24539F4E" w14:textId="6BF1645E" w:rsidR="00A66573" w:rsidRPr="005F0FFF" w:rsidRDefault="00A66573" w:rsidP="00A6657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eastAsia="ru-RU"/>
        </w:rPr>
      </w:pPr>
      <w:r w:rsidRPr="005F0FFF">
        <w:rPr>
          <w:sz w:val="22"/>
          <w:szCs w:val="22"/>
        </w:rPr>
        <w:t>2.2. </w:t>
      </w:r>
      <w:r w:rsidRPr="00106002">
        <w:rPr>
          <w:sz w:val="22"/>
          <w:szCs w:val="22"/>
        </w:rPr>
        <w:t>В документе, подтверждающем внесение задатка, в обязательном порядке указывается назначение платежа: «Задаток для участия в аукционе «__»________ 20__ (дата аукци</w:t>
      </w:r>
      <w:r>
        <w:rPr>
          <w:sz w:val="22"/>
          <w:szCs w:val="22"/>
        </w:rPr>
        <w:t>она), по Соглашению о </w:t>
      </w:r>
      <w:r w:rsidRPr="00106002">
        <w:rPr>
          <w:sz w:val="22"/>
          <w:szCs w:val="22"/>
        </w:rPr>
        <w:t>задатке от «____»______ 20__ №___» (при наличи</w:t>
      </w:r>
      <w:r>
        <w:rPr>
          <w:sz w:val="22"/>
          <w:szCs w:val="22"/>
        </w:rPr>
        <w:t>и реквизитов Соглашения о </w:t>
      </w:r>
      <w:r w:rsidRPr="00106002">
        <w:rPr>
          <w:sz w:val="22"/>
          <w:szCs w:val="22"/>
        </w:rPr>
        <w:t>задатке), НДС не облагается»</w:t>
      </w:r>
      <w:r>
        <w:rPr>
          <w:sz w:val="22"/>
          <w:szCs w:val="22"/>
        </w:rPr>
        <w:t>.</w:t>
      </w:r>
    </w:p>
    <w:p w14:paraId="37134515" w14:textId="77777777" w:rsidR="00A66573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2.3. 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794E16FC" w14:textId="77777777" w:rsidR="00A66573" w:rsidRPr="00193453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Pr="005F0FFF">
        <w:rPr>
          <w:sz w:val="22"/>
          <w:szCs w:val="22"/>
        </w:rPr>
        <w:t>4</w:t>
      </w:r>
      <w:r w:rsidRPr="0017315F">
        <w:rPr>
          <w:sz w:val="22"/>
          <w:szCs w:val="22"/>
        </w:rPr>
        <w:t xml:space="preserve">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43D4B204" w14:textId="77777777" w:rsidR="00A66573" w:rsidRPr="00B32E26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51BE0FA8" w14:textId="77777777" w:rsidR="00A66573" w:rsidRPr="00B32E26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2.6. 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DC1D6B">
        <w:tc>
          <w:tcPr>
            <w:tcW w:w="3261" w:type="dxa"/>
          </w:tcPr>
          <w:p w14:paraId="3D7697E2" w14:textId="77777777" w:rsidR="00C97BBC" w:rsidRPr="00B32E26" w:rsidRDefault="00C97BBC" w:rsidP="00DC1D6B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DC1D6B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DC1D6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DC1D6B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DC1D6B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DC1D6B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DC1D6B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65B3CFA8" w:rsidR="00450E81" w:rsidRPr="002B1734" w:rsidRDefault="009B2EA4" w:rsidP="001C5AD1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 xml:space="preserve">Запрос на осмотр </w:t>
      </w:r>
      <w:r w:rsidR="001C5AD1" w:rsidRPr="001C5AD1">
        <w:rPr>
          <w:b/>
          <w:sz w:val="26"/>
          <w:szCs w:val="26"/>
          <w:lang w:eastAsia="en-US"/>
        </w:rPr>
        <w:t>Земельного участка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39A1750C" w:rsidR="00450E81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 xml:space="preserve">ть документ для осмотра </w:t>
      </w:r>
      <w:r w:rsidR="001C5AD1">
        <w:rPr>
          <w:szCs w:val="20"/>
          <w:lang w:eastAsia="en-US"/>
        </w:rPr>
        <w:t>Земельного участка:</w:t>
      </w:r>
    </w:p>
    <w:p w14:paraId="02142029" w14:textId="542082F1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Кадастровый номер:</w:t>
      </w:r>
      <w:r w:rsidR="00EB7C54">
        <w:rPr>
          <w:szCs w:val="20"/>
          <w:lang w:eastAsia="en-US"/>
        </w:rPr>
        <w:t xml:space="preserve"> ___________________________________________________</w:t>
      </w:r>
    </w:p>
    <w:p w14:paraId="7E64EF30" w14:textId="07188744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Местоположение (адрес):</w:t>
      </w:r>
      <w:r w:rsidR="00EB7C54">
        <w:rPr>
          <w:szCs w:val="20"/>
          <w:lang w:eastAsia="en-US"/>
        </w:rPr>
        <w:t xml:space="preserve"> _______________________________________________</w:t>
      </w:r>
      <w:r>
        <w:rPr>
          <w:szCs w:val="20"/>
          <w:lang w:eastAsia="en-US"/>
        </w:rPr>
        <w:t xml:space="preserve"> </w:t>
      </w:r>
    </w:p>
    <w:p w14:paraId="5F53F58B" w14:textId="228989D9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Дата аукциона:</w:t>
      </w:r>
      <w:r w:rsidR="00EB7C54">
        <w:rPr>
          <w:szCs w:val="20"/>
          <w:lang w:eastAsia="en-US"/>
        </w:rPr>
        <w:t xml:space="preserve"> __________________________</w:t>
      </w:r>
    </w:p>
    <w:p w14:paraId="76865817" w14:textId="7A083656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№ аукциона:</w:t>
      </w:r>
      <w:r w:rsidR="00EB7C54">
        <w:rPr>
          <w:szCs w:val="20"/>
          <w:lang w:eastAsia="en-US"/>
        </w:rPr>
        <w:t xml:space="preserve"> ____________________________</w:t>
      </w:r>
    </w:p>
    <w:p w14:paraId="6CFB265D" w14:textId="77777777" w:rsidR="001C5AD1" w:rsidRPr="002B1734" w:rsidRDefault="001C5AD1" w:rsidP="0011232C">
      <w:pPr>
        <w:suppressAutoHyphens w:val="0"/>
        <w:jc w:val="both"/>
        <w:rPr>
          <w:szCs w:val="20"/>
          <w:lang w:eastAsia="en-US"/>
        </w:rPr>
      </w:pP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25593CA3" w:rsidR="00450E81" w:rsidRP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Адрес электронной почты (</w:t>
      </w:r>
      <w:r>
        <w:rPr>
          <w:szCs w:val="20"/>
          <w:lang w:val="en-US" w:eastAsia="en-US"/>
        </w:rPr>
        <w:t>e</w:t>
      </w:r>
      <w:r w:rsidRPr="001C5AD1">
        <w:rPr>
          <w:szCs w:val="20"/>
          <w:lang w:eastAsia="en-US"/>
        </w:rPr>
        <w:t>-</w:t>
      </w:r>
      <w:r>
        <w:rPr>
          <w:szCs w:val="20"/>
          <w:lang w:val="en-US" w:eastAsia="en-US"/>
        </w:rPr>
        <w:t>mail</w:t>
      </w:r>
      <w:r>
        <w:rPr>
          <w:szCs w:val="20"/>
          <w:lang w:eastAsia="en-US"/>
        </w:rPr>
        <w:t>):</w:t>
      </w:r>
      <w:r w:rsidRPr="001C5AD1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>________________________</w:t>
      </w: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47927CEB" w14:textId="77777777" w:rsidR="00960F75" w:rsidRPr="00FE200A" w:rsidRDefault="00960F75" w:rsidP="00960F75">
      <w:pPr>
        <w:pStyle w:val="Standard"/>
        <w:ind w:left="80"/>
        <w:jc w:val="right"/>
        <w:rPr>
          <w:rFonts w:cs="Times New Roman"/>
          <w:bCs/>
          <w:sz w:val="26"/>
          <w:szCs w:val="26"/>
          <w:lang w:val="ru-RU"/>
        </w:rPr>
      </w:pPr>
      <w:bookmarkStart w:id="127" w:name="bookmark2"/>
      <w:permStart w:id="1874551333" w:edGrp="everyone"/>
      <w:r w:rsidRPr="00FE200A">
        <w:rPr>
          <w:rFonts w:cs="Times New Roman"/>
          <w:bCs/>
          <w:sz w:val="26"/>
          <w:szCs w:val="26"/>
          <w:lang w:val="ru-RU"/>
        </w:rPr>
        <w:t>Проект договора аренды</w:t>
      </w:r>
    </w:p>
    <w:p w14:paraId="59CF2F31" w14:textId="77777777" w:rsidR="00960F75" w:rsidRPr="00FE200A" w:rsidRDefault="00960F75" w:rsidP="00960F75">
      <w:pPr>
        <w:pStyle w:val="Standard"/>
        <w:ind w:left="80"/>
        <w:jc w:val="center"/>
        <w:rPr>
          <w:rFonts w:cs="Times New Roman"/>
          <w:b/>
          <w:bCs/>
          <w:sz w:val="26"/>
          <w:szCs w:val="26"/>
          <w:lang w:val="ru-RU"/>
        </w:rPr>
      </w:pPr>
      <w:r w:rsidRPr="00FE200A">
        <w:rPr>
          <w:rFonts w:cs="Times New Roman"/>
          <w:b/>
          <w:bCs/>
          <w:sz w:val="26"/>
          <w:szCs w:val="26"/>
          <w:lang w:val="ru-RU"/>
        </w:rPr>
        <w:t xml:space="preserve">ДОГОВОР </w:t>
      </w:r>
    </w:p>
    <w:p w14:paraId="7C52533F" w14:textId="77777777" w:rsidR="00960F75" w:rsidRPr="00FE200A" w:rsidRDefault="00960F75" w:rsidP="00960F75">
      <w:pPr>
        <w:keepNext/>
        <w:keepLines/>
        <w:spacing w:after="236" w:line="230" w:lineRule="exact"/>
        <w:jc w:val="center"/>
        <w:rPr>
          <w:color w:val="FF0000"/>
        </w:rPr>
      </w:pPr>
      <w:bookmarkStart w:id="128" w:name="bookmark1"/>
      <w:r w:rsidRPr="00FE200A">
        <w:t>аренды земельного участка</w:t>
      </w:r>
      <w:bookmarkEnd w:id="128"/>
      <w:r w:rsidRPr="00FE200A">
        <w:t>, заключаем</w:t>
      </w:r>
      <w:r>
        <w:t>ый</w:t>
      </w:r>
      <w:r w:rsidRPr="00FE200A">
        <w:t xml:space="preserve"> по результатам проведения торгов</w:t>
      </w:r>
    </w:p>
    <w:p w14:paraId="7D50A007" w14:textId="77777777" w:rsidR="00960F75" w:rsidRPr="00FE200A" w:rsidRDefault="00960F75" w:rsidP="00960F75">
      <w:pPr>
        <w:pStyle w:val="Standard"/>
        <w:ind w:left="80"/>
        <w:jc w:val="center"/>
        <w:rPr>
          <w:rFonts w:cs="Times New Roman"/>
          <w:b/>
          <w:bCs/>
          <w:sz w:val="26"/>
          <w:szCs w:val="26"/>
          <w:lang w:val="ru-RU"/>
        </w:rPr>
      </w:pPr>
      <w:r w:rsidRPr="00FE200A">
        <w:rPr>
          <w:rFonts w:cs="Times New Roman"/>
          <w:b/>
          <w:bCs/>
          <w:sz w:val="26"/>
          <w:szCs w:val="26"/>
          <w:lang w:val="ru-RU"/>
        </w:rPr>
        <w:t>№ _________</w:t>
      </w:r>
    </w:p>
    <w:p w14:paraId="19182E65" w14:textId="77777777" w:rsidR="00960F75" w:rsidRPr="00FE200A" w:rsidRDefault="00960F75" w:rsidP="00960F75">
      <w:pPr>
        <w:pStyle w:val="Standard"/>
        <w:ind w:left="80"/>
        <w:jc w:val="center"/>
        <w:rPr>
          <w:rFonts w:cs="Times New Roman"/>
          <w:b/>
          <w:bCs/>
          <w:sz w:val="26"/>
          <w:szCs w:val="26"/>
          <w:lang w:val="ru-RU"/>
        </w:rPr>
      </w:pPr>
    </w:p>
    <w:tbl>
      <w:tblPr>
        <w:tblW w:w="9816" w:type="dxa"/>
        <w:tblInd w:w="-2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71"/>
        <w:gridCol w:w="4945"/>
      </w:tblGrid>
      <w:tr w:rsidR="00960F75" w:rsidRPr="00FE200A" w14:paraId="42DDA1AF" w14:textId="77777777" w:rsidTr="00400397">
        <w:trPr>
          <w:trHeight w:val="321"/>
        </w:trPr>
        <w:tc>
          <w:tcPr>
            <w:tcW w:w="48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bookmarkEnd w:id="127"/>
          <w:p w14:paraId="4FB8AA4A" w14:textId="77777777" w:rsidR="00960F75" w:rsidRPr="00FE200A" w:rsidRDefault="00960F75" w:rsidP="00400397">
            <w:pPr>
              <w:pStyle w:val="Standard"/>
              <w:snapToGrid w:val="0"/>
              <w:jc w:val="both"/>
              <w:rPr>
                <w:rFonts w:cs="Times New Roman"/>
              </w:rPr>
            </w:pPr>
            <w:r w:rsidRPr="00FE200A">
              <w:rPr>
                <w:rFonts w:cs="Times New Roman"/>
              </w:rPr>
              <w:t>г. Павловский Посад</w:t>
            </w:r>
          </w:p>
        </w:tc>
        <w:tc>
          <w:tcPr>
            <w:tcW w:w="49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9AB4D" w14:textId="77777777" w:rsidR="00960F75" w:rsidRPr="00FE200A" w:rsidRDefault="00960F75" w:rsidP="00400397">
            <w:pPr>
              <w:pStyle w:val="Standard"/>
              <w:snapToGrid w:val="0"/>
              <w:jc w:val="both"/>
              <w:rPr>
                <w:rFonts w:cs="Times New Roman"/>
              </w:rPr>
            </w:pPr>
            <w:r w:rsidRPr="00FE200A">
              <w:rPr>
                <w:rFonts w:cs="Times New Roman"/>
              </w:rPr>
              <w:t xml:space="preserve">                        от ___________ 20__года</w:t>
            </w:r>
          </w:p>
        </w:tc>
      </w:tr>
    </w:tbl>
    <w:p w14:paraId="4B908207" w14:textId="77777777" w:rsidR="00960F75" w:rsidRPr="00FE200A" w:rsidRDefault="00960F75" w:rsidP="00960F75">
      <w:pPr>
        <w:keepNext/>
        <w:keepLines/>
        <w:tabs>
          <w:tab w:val="left" w:pos="7170"/>
        </w:tabs>
        <w:spacing w:after="200" w:line="230" w:lineRule="exact"/>
        <w:ind w:left="20"/>
        <w:rPr>
          <w:b/>
        </w:rPr>
      </w:pPr>
    </w:p>
    <w:p w14:paraId="01D91D04" w14:textId="77777777" w:rsidR="00960F75" w:rsidRPr="00FE200A" w:rsidRDefault="00960F75" w:rsidP="00960F75">
      <w:pPr>
        <w:spacing w:after="152"/>
        <w:ind w:left="20" w:right="20" w:firstLine="440"/>
        <w:jc w:val="both"/>
      </w:pPr>
      <w:r w:rsidRPr="00FE200A">
        <w:t xml:space="preserve">Администрация </w:t>
      </w:r>
      <w:r w:rsidRPr="00FE200A">
        <w:rPr>
          <w:iCs/>
        </w:rPr>
        <w:t>городского округа Павловский Посад</w:t>
      </w:r>
      <w:r w:rsidRPr="00FE200A">
        <w:t xml:space="preserve"> Московской области (ОГРН ___________________, ИНН/КПП ___________/____________, в лице ______________________</w:t>
      </w:r>
      <w:r w:rsidRPr="00FE200A">
        <w:rPr>
          <w:rStyle w:val="afff8"/>
        </w:rPr>
        <w:t>,</w:t>
      </w:r>
      <w:r w:rsidRPr="00FE200A">
        <w:t xml:space="preserve"> действующ__ на основании __________, зарегистрированного _________________________________, именуем__ в дальнейшем </w:t>
      </w:r>
      <w:r w:rsidRPr="00FE200A">
        <w:rPr>
          <w:rStyle w:val="11pt"/>
        </w:rPr>
        <w:t>Арендодатель,</w:t>
      </w:r>
      <w:r w:rsidRPr="00FE200A">
        <w:t xml:space="preserve"> юридический адрес: Московская область, ______________________, с одной стороны, и________________________________, (ОГРН _______________, ИНН/КПП __________/_______________, юридический адрес:_________________, в лице _______________</w:t>
      </w:r>
      <w:r w:rsidRPr="00FE200A">
        <w:rPr>
          <w:rStyle w:val="afff8"/>
        </w:rPr>
        <w:t>,</w:t>
      </w:r>
      <w:r w:rsidRPr="00FE200A">
        <w:t xml:space="preserve"> действующ__ на основании ___________, с другой стороны, именуемый в дальнейшем</w:t>
      </w:r>
      <w:r w:rsidRPr="00FE200A">
        <w:rPr>
          <w:rStyle w:val="afff8"/>
        </w:rPr>
        <w:t xml:space="preserve"> </w:t>
      </w:r>
      <w:r w:rsidRPr="00B41A4A">
        <w:rPr>
          <w:rStyle w:val="afff8"/>
          <w:b w:val="0"/>
        </w:rPr>
        <w:t>Арендатор</w:t>
      </w:r>
      <w:r w:rsidRPr="00FE200A">
        <w:rPr>
          <w:rStyle w:val="afff8"/>
        </w:rPr>
        <w:t>,</w:t>
      </w:r>
      <w:r w:rsidRPr="00FE200A">
        <w:t xml:space="preserve"> при совместном упоминании, именуемые в дальнейшем</w:t>
      </w:r>
      <w:r w:rsidRPr="00FE200A">
        <w:rPr>
          <w:rStyle w:val="afff8"/>
        </w:rPr>
        <w:t xml:space="preserve"> </w:t>
      </w:r>
      <w:r w:rsidRPr="00B41A4A">
        <w:rPr>
          <w:rStyle w:val="afff8"/>
          <w:b w:val="0"/>
        </w:rPr>
        <w:t>Стороны</w:t>
      </w:r>
      <w:r w:rsidRPr="00FE200A">
        <w:rPr>
          <w:rStyle w:val="afff8"/>
        </w:rPr>
        <w:t>,</w:t>
      </w:r>
      <w:r w:rsidRPr="00FE200A">
        <w:t xml:space="preserve"> на основании __________________</w:t>
      </w:r>
      <w:r w:rsidRPr="00FE200A">
        <w:rPr>
          <w:rStyle w:val="afff8"/>
        </w:rPr>
        <w:t>,</w:t>
      </w:r>
      <w:r w:rsidRPr="00FE200A">
        <w:t xml:space="preserve"> заключили настоящий договор о нижеследующим.</w:t>
      </w:r>
    </w:p>
    <w:p w14:paraId="013AC719" w14:textId="77777777" w:rsidR="00960F75" w:rsidRPr="00FE200A" w:rsidRDefault="00960F75" w:rsidP="00960F75">
      <w:pPr>
        <w:keepNext/>
        <w:keepLines/>
        <w:numPr>
          <w:ilvl w:val="0"/>
          <w:numId w:val="32"/>
        </w:numPr>
        <w:suppressAutoHyphens w:val="0"/>
        <w:spacing w:after="24" w:line="230" w:lineRule="exact"/>
        <w:outlineLvl w:val="4"/>
      </w:pPr>
      <w:bookmarkStart w:id="129" w:name="bookmark3"/>
      <w:r w:rsidRPr="00FE200A">
        <w:t>Предмет и цель договора</w:t>
      </w:r>
      <w:bookmarkEnd w:id="129"/>
    </w:p>
    <w:p w14:paraId="46F4B6BE" w14:textId="77777777" w:rsidR="00960F75" w:rsidRPr="00FE200A" w:rsidRDefault="00960F75" w:rsidP="00960F75">
      <w:pPr>
        <w:keepNext/>
        <w:keepLines/>
        <w:spacing w:after="24" w:line="230" w:lineRule="exact"/>
        <w:ind w:left="4100"/>
        <w:rPr>
          <w:b/>
        </w:rPr>
      </w:pPr>
    </w:p>
    <w:p w14:paraId="35136B63" w14:textId="77777777" w:rsidR="00960F75" w:rsidRPr="006918F8" w:rsidRDefault="00960F75" w:rsidP="00960F75">
      <w:pPr>
        <w:tabs>
          <w:tab w:val="left" w:pos="1024"/>
        </w:tabs>
        <w:ind w:firstLine="709"/>
        <w:jc w:val="both"/>
        <w:rPr>
          <w:rStyle w:val="afff8"/>
          <w:b w:val="0"/>
        </w:rPr>
      </w:pPr>
      <w:r w:rsidRPr="006918F8">
        <w:rPr>
          <w:rStyle w:val="afff8"/>
          <w:b w:val="0"/>
        </w:rPr>
        <w:t>1.1. Арендодатель</w:t>
      </w:r>
      <w:r w:rsidRPr="00FE200A">
        <w:t xml:space="preserve"> обязуется предоставить Арендатору за плату во временное владение и пользование земельный участок площадью</w:t>
      </w:r>
      <w:r w:rsidRPr="00FE200A">
        <w:rPr>
          <w:rStyle w:val="afff8"/>
        </w:rPr>
        <w:t xml:space="preserve"> ____ </w:t>
      </w:r>
      <w:r w:rsidRPr="006918F8">
        <w:rPr>
          <w:rStyle w:val="afff8"/>
          <w:b w:val="0"/>
        </w:rPr>
        <w:t>кв.м.,</w:t>
      </w:r>
      <w:r w:rsidRPr="00FE200A">
        <w:t xml:space="preserve"> с кадастровым</w:t>
      </w:r>
      <w:r w:rsidRPr="00FE200A">
        <w:rPr>
          <w:rStyle w:val="afff8"/>
        </w:rPr>
        <w:t xml:space="preserve"> </w:t>
      </w:r>
      <w:r w:rsidRPr="006918F8">
        <w:rPr>
          <w:rStyle w:val="afff8"/>
          <w:b w:val="0"/>
        </w:rPr>
        <w:t>номером</w:t>
      </w:r>
      <w:r w:rsidRPr="00FE200A">
        <w:rPr>
          <w:rStyle w:val="afff8"/>
        </w:rPr>
        <w:t xml:space="preserve"> _______,</w:t>
      </w:r>
      <w:r w:rsidRPr="00FE200A">
        <w:t xml:space="preserve"> категория земель______ с видом разрешенного использования___________________, расположенный по адресу: </w:t>
      </w:r>
      <w:r w:rsidRPr="00FE200A">
        <w:rPr>
          <w:rStyle w:val="afff8"/>
        </w:rPr>
        <w:t xml:space="preserve">___________________________ </w:t>
      </w:r>
      <w:r w:rsidRPr="006918F8">
        <w:rPr>
          <w:rStyle w:val="afff8"/>
          <w:b w:val="0"/>
        </w:rPr>
        <w:t xml:space="preserve">(далее по тексту – Земельный участок), а Арендатор обязуется принять Земельный участок по акту приема-передачи (Приложение 2 является неотъемлемой частью настоящего договора). </w:t>
      </w:r>
    </w:p>
    <w:p w14:paraId="450B8FEE" w14:textId="77777777" w:rsidR="00960F75" w:rsidRPr="006918F8" w:rsidRDefault="00960F75" w:rsidP="00960F75">
      <w:pPr>
        <w:tabs>
          <w:tab w:val="left" w:pos="1024"/>
        </w:tabs>
        <w:ind w:firstLine="709"/>
        <w:jc w:val="both"/>
        <w:rPr>
          <w:rStyle w:val="afff8"/>
          <w:b w:val="0"/>
          <w:bCs w:val="0"/>
        </w:rPr>
      </w:pPr>
      <w:bookmarkStart w:id="130" w:name="bookmark4"/>
      <w:r w:rsidRPr="006918F8">
        <w:rPr>
          <w:rStyle w:val="afff8"/>
          <w:b w:val="0"/>
        </w:rPr>
        <w:t xml:space="preserve">1.2. Настоящий договор заключен на основании </w:t>
      </w:r>
      <w:r w:rsidRPr="006918F8">
        <w:t>Протокола о результатах аукциона от __.__.20__г. № _______ (протокола рассмотрения заявок от ___ № ___)</w:t>
      </w:r>
      <w:r w:rsidRPr="006918F8">
        <w:rPr>
          <w:rStyle w:val="afff8"/>
        </w:rPr>
        <w:t>(</w:t>
      </w:r>
      <w:r w:rsidRPr="006918F8">
        <w:rPr>
          <w:rStyle w:val="afff8"/>
          <w:b w:val="0"/>
        </w:rPr>
        <w:t>далее по тексту – Протокол), являющегося приложением 1 к настоящему договору.</w:t>
      </w:r>
    </w:p>
    <w:p w14:paraId="679D6491" w14:textId="77777777" w:rsidR="00960F75" w:rsidRPr="006918F8" w:rsidRDefault="00960F75" w:rsidP="00960F75">
      <w:pPr>
        <w:tabs>
          <w:tab w:val="left" w:pos="1024"/>
        </w:tabs>
        <w:ind w:firstLine="709"/>
        <w:jc w:val="both"/>
        <w:rPr>
          <w:rStyle w:val="52"/>
          <w:b/>
        </w:rPr>
      </w:pPr>
      <w:r w:rsidRPr="006918F8">
        <w:rPr>
          <w:rStyle w:val="53"/>
          <w:b w:val="0"/>
        </w:rPr>
        <w:t>1.3. Участок предоставляется</w:t>
      </w:r>
      <w:r w:rsidRPr="006918F8">
        <w:rPr>
          <w:b/>
        </w:rPr>
        <w:t xml:space="preserve"> </w:t>
      </w:r>
      <w:r w:rsidRPr="00B41A4A">
        <w:rPr>
          <w:rStyle w:val="52"/>
        </w:rPr>
        <w:t xml:space="preserve">для </w:t>
      </w:r>
      <w:bookmarkEnd w:id="130"/>
      <w:r w:rsidRPr="006918F8">
        <w:rPr>
          <w:rStyle w:val="52"/>
          <w:b/>
        </w:rPr>
        <w:t xml:space="preserve">_______________________________________________                                                                                 </w:t>
      </w:r>
    </w:p>
    <w:p w14:paraId="1C27F6FA" w14:textId="77777777" w:rsidR="00960F75" w:rsidRPr="00FE200A" w:rsidRDefault="00960F75" w:rsidP="00960F75">
      <w:pPr>
        <w:tabs>
          <w:tab w:val="left" w:pos="1024"/>
        </w:tabs>
        <w:ind w:firstLine="709"/>
        <w:jc w:val="both"/>
        <w:rPr>
          <w:rStyle w:val="52"/>
          <w:i/>
        </w:rPr>
      </w:pPr>
      <w:r w:rsidRPr="00FE200A">
        <w:rPr>
          <w:rStyle w:val="52"/>
        </w:rPr>
        <w:t xml:space="preserve">                                                          </w:t>
      </w:r>
      <w:r w:rsidRPr="00FE200A">
        <w:rPr>
          <w:rStyle w:val="52"/>
          <w:i/>
        </w:rPr>
        <w:t>/вид деятельности/</w:t>
      </w:r>
    </w:p>
    <w:p w14:paraId="443AA8AA" w14:textId="77777777" w:rsidR="00960F75" w:rsidRPr="00FE200A" w:rsidRDefault="00960F75" w:rsidP="00960F75">
      <w:pPr>
        <w:tabs>
          <w:tab w:val="left" w:pos="1024"/>
        </w:tabs>
        <w:ind w:firstLine="709"/>
        <w:jc w:val="both"/>
      </w:pPr>
      <w:r w:rsidRPr="00FE200A">
        <w:t>1.4. На Земельном участке отсутствуют объекты недвижимого имущества.</w:t>
      </w:r>
    </w:p>
    <w:p w14:paraId="1965656A" w14:textId="77777777" w:rsidR="00960F75" w:rsidRPr="00FE200A" w:rsidRDefault="00960F75" w:rsidP="00960F75">
      <w:pPr>
        <w:tabs>
          <w:tab w:val="left" w:pos="1024"/>
        </w:tabs>
        <w:ind w:right="20"/>
      </w:pPr>
    </w:p>
    <w:p w14:paraId="61F05D4F" w14:textId="77777777" w:rsidR="00960F75" w:rsidRPr="00FE200A" w:rsidRDefault="00960F75" w:rsidP="00960F75">
      <w:pPr>
        <w:keepNext/>
        <w:keepLines/>
        <w:numPr>
          <w:ilvl w:val="0"/>
          <w:numId w:val="32"/>
        </w:numPr>
        <w:suppressAutoHyphens w:val="0"/>
        <w:spacing w:after="31" w:line="230" w:lineRule="exact"/>
        <w:outlineLvl w:val="4"/>
      </w:pPr>
      <w:bookmarkStart w:id="131" w:name="bookmark5"/>
      <w:r w:rsidRPr="00FE200A">
        <w:t>Срок договора</w:t>
      </w:r>
      <w:bookmarkEnd w:id="131"/>
    </w:p>
    <w:p w14:paraId="5D389CAE" w14:textId="77777777" w:rsidR="00960F75" w:rsidRPr="00FE200A" w:rsidRDefault="00960F75" w:rsidP="00960F75">
      <w:pPr>
        <w:keepNext/>
        <w:keepLines/>
        <w:spacing w:after="31" w:line="230" w:lineRule="exact"/>
        <w:ind w:left="4100"/>
      </w:pPr>
    </w:p>
    <w:p w14:paraId="5FDF9826" w14:textId="49076112" w:rsidR="00960F75" w:rsidRPr="00FE200A" w:rsidRDefault="00960F75" w:rsidP="00960F75">
      <w:pPr>
        <w:tabs>
          <w:tab w:val="left" w:pos="859"/>
        </w:tabs>
        <w:ind w:firstLine="856"/>
      </w:pPr>
      <w:r w:rsidRPr="00FE200A">
        <w:t xml:space="preserve">2.1. Настоящий </w:t>
      </w:r>
      <w:r>
        <w:t>договор заключается на срок 9</w:t>
      </w:r>
      <w:r w:rsidRPr="00FE200A">
        <w:t xml:space="preserve"> лет с «__» ______ 20__года по «__» _____ 20__ года</w:t>
      </w:r>
    </w:p>
    <w:p w14:paraId="1FDCDAF3" w14:textId="77777777" w:rsidR="00960F75" w:rsidRPr="00FE200A" w:rsidRDefault="00960F75" w:rsidP="00960F75">
      <w:pPr>
        <w:tabs>
          <w:tab w:val="left" w:pos="859"/>
        </w:tabs>
        <w:spacing w:line="270" w:lineRule="exact"/>
        <w:ind w:firstLine="856"/>
        <w:jc w:val="both"/>
      </w:pPr>
      <w:bookmarkStart w:id="132" w:name="bookmark6"/>
      <w:r w:rsidRPr="00FE200A">
        <w:t xml:space="preserve">2.2. Земельный участок считается переданным Арендодателем Арендатору и принятым Арендатором с момента подписания акта-приема передачи Земельного участка. </w:t>
      </w:r>
    </w:p>
    <w:p w14:paraId="76C85A64" w14:textId="77777777" w:rsidR="00960F75" w:rsidRPr="00FE200A" w:rsidRDefault="00960F75" w:rsidP="00960F75">
      <w:pPr>
        <w:tabs>
          <w:tab w:val="left" w:pos="859"/>
        </w:tabs>
        <w:spacing w:line="270" w:lineRule="exact"/>
        <w:ind w:firstLine="856"/>
        <w:jc w:val="both"/>
      </w:pPr>
      <w:r w:rsidRPr="00FE200A">
        <w:t>Договор считается заключенным с момента передачи Земельного участка. Акт приема-передачи Земельного участка подписывается одновременно с подписанием настоящего договора.</w:t>
      </w:r>
    </w:p>
    <w:p w14:paraId="7F409E6B" w14:textId="77777777" w:rsidR="00960F75" w:rsidRPr="00FE200A" w:rsidRDefault="00960F75" w:rsidP="00960F75">
      <w:pPr>
        <w:tabs>
          <w:tab w:val="left" w:pos="859"/>
        </w:tabs>
        <w:spacing w:line="270" w:lineRule="exact"/>
        <w:ind w:firstLine="856"/>
        <w:jc w:val="both"/>
        <w:rPr>
          <w:bCs/>
        </w:rPr>
      </w:pPr>
      <w:r w:rsidRPr="00FE200A">
        <w:t>2.3. Договор подлежит государственной регистрации в установленном законодательством Российской Федерации, законодательством Московской области порядке (для договоров, заключенных на срок более одного года).</w:t>
      </w:r>
    </w:p>
    <w:p w14:paraId="6D0A64E1" w14:textId="77777777" w:rsidR="00960F75" w:rsidRPr="00FE200A" w:rsidRDefault="00960F75" w:rsidP="00960F75">
      <w:pPr>
        <w:keepNext/>
        <w:keepLines/>
        <w:spacing w:after="80" w:line="230" w:lineRule="exact"/>
        <w:ind w:left="3160"/>
        <w:rPr>
          <w:b/>
        </w:rPr>
      </w:pPr>
    </w:p>
    <w:p w14:paraId="42CD0F3D" w14:textId="77777777" w:rsidR="00960F75" w:rsidRPr="00FE200A" w:rsidRDefault="00960F75" w:rsidP="00960F75">
      <w:pPr>
        <w:keepNext/>
        <w:keepLines/>
        <w:numPr>
          <w:ilvl w:val="0"/>
          <w:numId w:val="32"/>
        </w:numPr>
        <w:suppressAutoHyphens w:val="0"/>
        <w:spacing w:after="80" w:line="230" w:lineRule="exact"/>
        <w:outlineLvl w:val="4"/>
      </w:pPr>
      <w:r w:rsidRPr="00FE200A">
        <w:t>Арендная плата</w:t>
      </w:r>
    </w:p>
    <w:p w14:paraId="4FCE689B" w14:textId="77777777" w:rsidR="00960F75" w:rsidRPr="00FE200A" w:rsidRDefault="00960F75" w:rsidP="00960F75">
      <w:pPr>
        <w:keepNext/>
        <w:keepLines/>
        <w:spacing w:after="80" w:line="230" w:lineRule="exact"/>
        <w:ind w:left="4100"/>
      </w:pPr>
    </w:p>
    <w:p w14:paraId="3C8FED28" w14:textId="77777777" w:rsidR="00960F75" w:rsidRPr="00FE200A" w:rsidRDefault="00960F75" w:rsidP="00960F75">
      <w:pPr>
        <w:ind w:firstLine="709"/>
        <w:jc w:val="both"/>
      </w:pPr>
      <w:r w:rsidRPr="00FE200A">
        <w:t>3.1. Арендная плата начисляется с даты передачи Земельного участка по акту приема-передачи Земельного участка.</w:t>
      </w:r>
    </w:p>
    <w:p w14:paraId="7889F21E" w14:textId="77777777" w:rsidR="00960F75" w:rsidRPr="00FE200A" w:rsidRDefault="00960F75" w:rsidP="00960F75">
      <w:pPr>
        <w:ind w:firstLine="709"/>
        <w:jc w:val="both"/>
      </w:pPr>
      <w:r w:rsidRPr="00FE200A">
        <w:t>3.2. Размер годовой арендной платы устанавливается в соответствии с Протоколом.</w:t>
      </w:r>
    </w:p>
    <w:p w14:paraId="5F1A59E4" w14:textId="77777777" w:rsidR="00960F75" w:rsidRPr="00FE200A" w:rsidRDefault="00960F75" w:rsidP="00960F75">
      <w:pPr>
        <w:ind w:firstLine="709"/>
        <w:jc w:val="both"/>
        <w:rPr>
          <w:color w:val="000000" w:themeColor="text1"/>
        </w:rPr>
      </w:pPr>
      <w:r w:rsidRPr="00FE200A">
        <w:rPr>
          <w:color w:val="000000" w:themeColor="text1"/>
        </w:rPr>
        <w:t>3.3. Размер арендной платы за земельный участок определяется в Приложении 2 к настоящему договору, которое является его неотъемлемой частью.</w:t>
      </w:r>
    </w:p>
    <w:p w14:paraId="10F75660" w14:textId="77777777" w:rsidR="00960F75" w:rsidRPr="00FE200A" w:rsidRDefault="00960F75" w:rsidP="00960F75">
      <w:pPr>
        <w:ind w:firstLine="709"/>
        <w:jc w:val="both"/>
        <w:rPr>
          <w:color w:val="000000" w:themeColor="text1"/>
        </w:rPr>
      </w:pPr>
      <w:r w:rsidRPr="00FE200A">
        <w:rPr>
          <w:color w:val="000000" w:themeColor="text1"/>
        </w:rPr>
        <w:lastRenderedPageBreak/>
        <w:t xml:space="preserve">Сумма ежемесячной/ежеквартальной арендной платы устанавливается в размере в соответствии с Приложением 2. </w:t>
      </w:r>
    </w:p>
    <w:p w14:paraId="7BB94C7B" w14:textId="77777777" w:rsidR="00960F75" w:rsidRPr="00FE200A" w:rsidRDefault="00960F75" w:rsidP="00960F75">
      <w:pPr>
        <w:ind w:firstLine="709"/>
        <w:jc w:val="both"/>
      </w:pPr>
      <w:r w:rsidRPr="00FE200A">
        <w:t xml:space="preserve">3.4. Арендная плата вносится Арендатором ежемесячно/ежеквартально в полном объеме в размере, установленном в Приложении 2, не позднее _____ 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 реквизитам: </w:t>
      </w:r>
    </w:p>
    <w:p w14:paraId="0EB7FFF3" w14:textId="77777777" w:rsidR="00960F75" w:rsidRPr="00FE200A" w:rsidRDefault="00960F75" w:rsidP="00960F75">
      <w:pPr>
        <w:ind w:left="426"/>
        <w:jc w:val="both"/>
      </w:pPr>
      <w:r w:rsidRPr="00FE200A">
        <w:t>Управление федерального казначейства по Московской области (________________________________________________________________)</w:t>
      </w:r>
    </w:p>
    <w:p w14:paraId="43E2CB18" w14:textId="77777777" w:rsidR="00960F75" w:rsidRPr="00FE200A" w:rsidRDefault="00960F75" w:rsidP="00960F75">
      <w:pPr>
        <w:ind w:right="284" w:firstLine="426"/>
        <w:jc w:val="both"/>
      </w:pPr>
      <w:r w:rsidRPr="00FE200A">
        <w:t>расчетный счет ___________________________,</w:t>
      </w:r>
    </w:p>
    <w:p w14:paraId="6E962BF0" w14:textId="77777777" w:rsidR="00960F75" w:rsidRPr="00FE200A" w:rsidRDefault="00960F75" w:rsidP="00960F75">
      <w:pPr>
        <w:ind w:right="284" w:firstLine="426"/>
        <w:jc w:val="both"/>
      </w:pPr>
      <w:r w:rsidRPr="00FE200A">
        <w:t>БИК _____________, ИНН ________________, КПП _____________,</w:t>
      </w:r>
    </w:p>
    <w:p w14:paraId="12207653" w14:textId="77777777" w:rsidR="00960F75" w:rsidRPr="00FE200A" w:rsidRDefault="00960F75" w:rsidP="00960F75">
      <w:pPr>
        <w:ind w:right="284" w:firstLine="426"/>
        <w:jc w:val="both"/>
      </w:pPr>
      <w:r w:rsidRPr="00FE200A">
        <w:t>ОКТМО _____________, КБК ________________.</w:t>
      </w:r>
    </w:p>
    <w:p w14:paraId="0268036E" w14:textId="77777777" w:rsidR="00960F75" w:rsidRPr="00FE200A" w:rsidRDefault="00960F75" w:rsidP="00960F75">
      <w:pPr>
        <w:tabs>
          <w:tab w:val="left" w:pos="916"/>
        </w:tabs>
        <w:ind w:firstLine="709"/>
        <w:jc w:val="both"/>
      </w:pPr>
      <w:r w:rsidRPr="00FE200A">
        <w:t>3.5. Арендная плата за неполный период (квартал/месяц) исчисляется пропорционально количеству календарных дней аренды в квартале/месяце к количеству дней данного квартала/месяца.</w:t>
      </w:r>
    </w:p>
    <w:p w14:paraId="6B584C0E" w14:textId="77777777" w:rsidR="00960F75" w:rsidRPr="00FE200A" w:rsidRDefault="00960F75" w:rsidP="00960F75">
      <w:pPr>
        <w:tabs>
          <w:tab w:val="left" w:pos="916"/>
        </w:tabs>
        <w:ind w:firstLine="709"/>
        <w:jc w:val="both"/>
      </w:pPr>
      <w:r w:rsidRPr="00FE200A">
        <w:t>3.6. Сумма поступлений зачисляется сначала в счет оплаты основного долга, и только при погашении основного долга зачисляется в счет оплаты пени, вне зависимости от назначения платежа, указанного в платежном поручении.</w:t>
      </w:r>
    </w:p>
    <w:p w14:paraId="356A9EAA" w14:textId="77777777" w:rsidR="00960F75" w:rsidRPr="00FE200A" w:rsidRDefault="00960F75" w:rsidP="00960F75">
      <w:pPr>
        <w:tabs>
          <w:tab w:val="left" w:pos="916"/>
        </w:tabs>
        <w:ind w:firstLine="709"/>
        <w:jc w:val="both"/>
        <w:rPr>
          <w:color w:val="FF0000"/>
        </w:rPr>
      </w:pPr>
      <w:r w:rsidRPr="00FE200A">
        <w:t>3.7. 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  <w:r w:rsidRPr="00FE200A">
        <w:rPr>
          <w:color w:val="FF0000"/>
        </w:rPr>
        <w:t xml:space="preserve"> </w:t>
      </w:r>
    </w:p>
    <w:p w14:paraId="5655A79D" w14:textId="77777777" w:rsidR="00960F75" w:rsidRPr="00FE200A" w:rsidRDefault="00960F75" w:rsidP="00960F75">
      <w:pPr>
        <w:tabs>
          <w:tab w:val="left" w:pos="916"/>
        </w:tabs>
        <w:ind w:firstLine="709"/>
        <w:jc w:val="both"/>
      </w:pPr>
      <w:r w:rsidRPr="00FE200A"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2F0C134B" w14:textId="77777777" w:rsidR="00960F75" w:rsidRPr="00FE200A" w:rsidRDefault="00960F75" w:rsidP="00960F75">
      <w:pPr>
        <w:keepNext/>
        <w:keepLines/>
        <w:ind w:firstLine="709"/>
        <w:rPr>
          <w:b/>
        </w:rPr>
      </w:pPr>
    </w:p>
    <w:p w14:paraId="7D4CF53D" w14:textId="77777777" w:rsidR="00960F75" w:rsidRPr="00FE200A" w:rsidRDefault="00960F75" w:rsidP="00960F75">
      <w:pPr>
        <w:keepNext/>
        <w:keepLines/>
        <w:ind w:firstLine="709"/>
        <w:jc w:val="center"/>
      </w:pPr>
      <w:r w:rsidRPr="00FE200A">
        <w:rPr>
          <w:lang w:val="en-US"/>
        </w:rPr>
        <w:t>IV</w:t>
      </w:r>
      <w:r w:rsidRPr="00FE200A">
        <w:t>. Права и обязанности Сторон</w:t>
      </w:r>
      <w:bookmarkEnd w:id="132"/>
    </w:p>
    <w:p w14:paraId="0C6932EE" w14:textId="77777777" w:rsidR="00960F75" w:rsidRPr="00FE200A" w:rsidRDefault="00960F75" w:rsidP="00960F75">
      <w:pPr>
        <w:keepNext/>
        <w:keepLines/>
        <w:ind w:firstLine="709"/>
        <w:jc w:val="center"/>
      </w:pPr>
    </w:p>
    <w:p w14:paraId="3AD37B0D" w14:textId="77777777" w:rsidR="00960F75" w:rsidRPr="00FE200A" w:rsidRDefault="00960F75" w:rsidP="00960F75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3" w:name="bookmark7"/>
      <w:r w:rsidRPr="00FE200A">
        <w:t>4.1. Арендодатель имеет право:</w:t>
      </w:r>
      <w:bookmarkEnd w:id="133"/>
    </w:p>
    <w:p w14:paraId="5E246A1A" w14:textId="77777777" w:rsidR="00960F75" w:rsidRPr="00FE200A" w:rsidRDefault="00960F75" w:rsidP="00960F75">
      <w:pPr>
        <w:tabs>
          <w:tab w:val="left" w:pos="1174"/>
        </w:tabs>
        <w:ind w:firstLine="709"/>
        <w:jc w:val="both"/>
      </w:pPr>
      <w:r w:rsidRPr="00FE200A">
        <w:t>4.1.1. Досрочно расторгнуть настоящий договор в порядке и в случаях, предусмотренных действующим законодательством и настоящим договором, в том числе при:</w:t>
      </w:r>
    </w:p>
    <w:p w14:paraId="3607531E" w14:textId="77777777" w:rsidR="00960F75" w:rsidRPr="00FE200A" w:rsidRDefault="00960F75" w:rsidP="00960F75">
      <w:pPr>
        <w:numPr>
          <w:ilvl w:val="0"/>
          <w:numId w:val="31"/>
        </w:numPr>
        <w:tabs>
          <w:tab w:val="left" w:pos="1174"/>
        </w:tabs>
        <w:suppressAutoHyphens w:val="0"/>
        <w:ind w:left="0" w:firstLine="709"/>
        <w:jc w:val="both"/>
      </w:pPr>
      <w:r w:rsidRPr="00FE200A">
        <w:t>использовании Земельного участка способами, приводящими к его порче;</w:t>
      </w:r>
    </w:p>
    <w:p w14:paraId="520C8069" w14:textId="77777777" w:rsidR="00960F75" w:rsidRPr="00FE200A" w:rsidRDefault="00960F75" w:rsidP="00960F75">
      <w:pPr>
        <w:numPr>
          <w:ilvl w:val="0"/>
          <w:numId w:val="31"/>
        </w:numPr>
        <w:tabs>
          <w:tab w:val="left" w:pos="1174"/>
        </w:tabs>
        <w:suppressAutoHyphens w:val="0"/>
        <w:ind w:left="0" w:firstLine="709"/>
        <w:jc w:val="both"/>
      </w:pPr>
      <w:r w:rsidRPr="00FE200A">
        <w:t>использовании Земельного участка не в соответствии с видом его разрешенного использования;</w:t>
      </w:r>
    </w:p>
    <w:p w14:paraId="44A7262B" w14:textId="77777777" w:rsidR="00960F75" w:rsidRPr="00FE200A" w:rsidRDefault="00960F75" w:rsidP="00960F75">
      <w:pPr>
        <w:numPr>
          <w:ilvl w:val="0"/>
          <w:numId w:val="31"/>
        </w:numPr>
        <w:tabs>
          <w:tab w:val="left" w:pos="1174"/>
        </w:tabs>
        <w:suppressAutoHyphens w:val="0"/>
        <w:ind w:left="0" w:firstLine="709"/>
        <w:jc w:val="both"/>
      </w:pPr>
      <w:r w:rsidRPr="00FE200A">
        <w:t>использовании Земельного участка не в соответствии с его целевым назначением;</w:t>
      </w:r>
    </w:p>
    <w:p w14:paraId="5B701A48" w14:textId="77777777" w:rsidR="00960F75" w:rsidRPr="00FE200A" w:rsidRDefault="00960F75" w:rsidP="00960F75">
      <w:pPr>
        <w:numPr>
          <w:ilvl w:val="0"/>
          <w:numId w:val="31"/>
        </w:numPr>
        <w:tabs>
          <w:tab w:val="left" w:pos="1174"/>
        </w:tabs>
        <w:suppressAutoHyphens w:val="0"/>
        <w:ind w:left="0" w:firstLine="709"/>
        <w:jc w:val="both"/>
      </w:pPr>
      <w:r w:rsidRPr="00FE200A">
        <w:t>неиспользовании/не освоении Земельного участка в течении 1 года;</w:t>
      </w:r>
    </w:p>
    <w:p w14:paraId="76AD341D" w14:textId="77777777" w:rsidR="00960F75" w:rsidRPr="00FE200A" w:rsidRDefault="00960F75" w:rsidP="00960F75">
      <w:pPr>
        <w:numPr>
          <w:ilvl w:val="0"/>
          <w:numId w:val="31"/>
        </w:numPr>
        <w:tabs>
          <w:tab w:val="left" w:pos="1174"/>
        </w:tabs>
        <w:suppressAutoHyphens w:val="0"/>
        <w:ind w:left="0" w:firstLine="709"/>
        <w:jc w:val="both"/>
      </w:pPr>
      <w:r w:rsidRPr="00FE200A">
        <w:t xml:space="preserve">не внесении арендной платы либо внесение не в полном объеме более чем 2 (два) периодов подряд; </w:t>
      </w:r>
    </w:p>
    <w:p w14:paraId="6DB53551" w14:textId="77777777" w:rsidR="00960F75" w:rsidRPr="00FE200A" w:rsidRDefault="00960F75" w:rsidP="00960F75">
      <w:pPr>
        <w:numPr>
          <w:ilvl w:val="0"/>
          <w:numId w:val="31"/>
        </w:numPr>
        <w:tabs>
          <w:tab w:val="left" w:pos="1174"/>
        </w:tabs>
        <w:suppressAutoHyphens w:val="0"/>
        <w:ind w:left="0" w:firstLine="709"/>
        <w:jc w:val="both"/>
      </w:pPr>
      <w:r w:rsidRPr="00FE200A">
        <w:t>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5BCB5D22" w14:textId="77777777" w:rsidR="00960F75" w:rsidRPr="00FE200A" w:rsidRDefault="00960F75" w:rsidP="00960F75">
      <w:pPr>
        <w:numPr>
          <w:ilvl w:val="0"/>
          <w:numId w:val="31"/>
        </w:numPr>
        <w:tabs>
          <w:tab w:val="left" w:pos="1174"/>
        </w:tabs>
        <w:suppressAutoHyphens w:val="0"/>
        <w:ind w:left="0" w:firstLine="709"/>
        <w:jc w:val="both"/>
      </w:pPr>
      <w:r w:rsidRPr="00FE200A">
        <w:t>в случае нарушения п. 4.5;</w:t>
      </w:r>
    </w:p>
    <w:p w14:paraId="23C0D32B" w14:textId="77777777" w:rsidR="00960F75" w:rsidRPr="00FE200A" w:rsidRDefault="00960F75" w:rsidP="00960F75">
      <w:pPr>
        <w:numPr>
          <w:ilvl w:val="0"/>
          <w:numId w:val="31"/>
        </w:numPr>
        <w:tabs>
          <w:tab w:val="left" w:pos="1174"/>
        </w:tabs>
        <w:suppressAutoHyphens w:val="0"/>
        <w:ind w:left="0" w:firstLine="709"/>
        <w:jc w:val="both"/>
      </w:pPr>
      <w:r w:rsidRPr="00FE200A">
        <w:t>нахождения Арендатора в любой стадии процедуры банкротства (наблюдения, финансового оздоровления, внешнего управления, конкурсного производства);</w:t>
      </w:r>
    </w:p>
    <w:p w14:paraId="3771EF17" w14:textId="77777777" w:rsidR="00960F75" w:rsidRPr="00FE200A" w:rsidRDefault="00960F75" w:rsidP="00960F75">
      <w:pPr>
        <w:numPr>
          <w:ilvl w:val="0"/>
          <w:numId w:val="31"/>
        </w:numPr>
        <w:tabs>
          <w:tab w:val="left" w:pos="1174"/>
        </w:tabs>
        <w:suppressAutoHyphens w:val="0"/>
        <w:ind w:left="0" w:firstLine="709"/>
        <w:jc w:val="both"/>
      </w:pPr>
      <w:r w:rsidRPr="00FE200A">
        <w:t xml:space="preserve">в случае осуществления Арендатором самовольной постройки на Земельном участке. </w:t>
      </w:r>
    </w:p>
    <w:p w14:paraId="28EE105C" w14:textId="77777777" w:rsidR="00960F75" w:rsidRPr="00FE200A" w:rsidRDefault="00960F75" w:rsidP="00960F75">
      <w:pPr>
        <w:tabs>
          <w:tab w:val="left" w:pos="1142"/>
        </w:tabs>
        <w:ind w:firstLine="709"/>
        <w:jc w:val="both"/>
      </w:pPr>
      <w:r w:rsidRPr="00FE200A">
        <w:t>4.1.2. На беспрепятственный доступ на территорию Земельного участка с целью его осмотра на предмет соблюдения условий настоящего договора.</w:t>
      </w:r>
    </w:p>
    <w:p w14:paraId="4FF66C71" w14:textId="77777777" w:rsidR="00960F75" w:rsidRPr="00FE200A" w:rsidRDefault="00960F75" w:rsidP="00960F75">
      <w:pPr>
        <w:tabs>
          <w:tab w:val="left" w:pos="1149"/>
        </w:tabs>
        <w:ind w:firstLine="709"/>
        <w:jc w:val="both"/>
      </w:pPr>
      <w:r w:rsidRPr="00FE200A">
        <w:t xml:space="preserve">4.1.3. Вносить в настоящий договор необходимые изменения и дополнения в случае внесения таковых в действующее законодательство </w:t>
      </w:r>
      <w:r w:rsidRPr="00FE200A">
        <w:rPr>
          <w:bCs/>
        </w:rPr>
        <w:t>Российской Федерации, законодательство Московской области</w:t>
      </w:r>
      <w:r w:rsidRPr="00FE200A">
        <w:t>.</w:t>
      </w:r>
    </w:p>
    <w:p w14:paraId="3BAB0EC8" w14:textId="77777777" w:rsidR="00960F75" w:rsidRPr="00FE200A" w:rsidRDefault="00960F75" w:rsidP="00960F75">
      <w:pPr>
        <w:tabs>
          <w:tab w:val="left" w:pos="1185"/>
        </w:tabs>
        <w:ind w:firstLine="709"/>
        <w:jc w:val="both"/>
      </w:pPr>
      <w:r w:rsidRPr="00FE200A">
        <w:t xml:space="preserve">4.1.4.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Федерации, </w:t>
      </w:r>
      <w:r w:rsidRPr="00FE200A">
        <w:rPr>
          <w:bCs/>
        </w:rPr>
        <w:t>законодательством</w:t>
      </w:r>
      <w:r w:rsidRPr="00FE200A">
        <w:t xml:space="preserve"> Московской области.</w:t>
      </w:r>
    </w:p>
    <w:p w14:paraId="2C62DF6E" w14:textId="77777777" w:rsidR="00960F75" w:rsidRPr="00FE200A" w:rsidRDefault="00960F75" w:rsidP="00960F75">
      <w:pPr>
        <w:tabs>
          <w:tab w:val="left" w:pos="1185"/>
        </w:tabs>
        <w:ind w:firstLine="709"/>
        <w:jc w:val="both"/>
      </w:pPr>
      <w:r w:rsidRPr="00FE200A">
        <w:t xml:space="preserve">4.1.5. Изъять Земельный участок в порядке, установленном действующим законодательством </w:t>
      </w:r>
      <w:r w:rsidRPr="00FE200A">
        <w:rPr>
          <w:bCs/>
        </w:rPr>
        <w:t>Российской Федерации, законодательством Московской области</w:t>
      </w:r>
      <w:r w:rsidRPr="00FE200A">
        <w:t>.</w:t>
      </w:r>
    </w:p>
    <w:p w14:paraId="68225174" w14:textId="77777777" w:rsidR="00960F75" w:rsidRPr="00FE200A" w:rsidRDefault="00960F75" w:rsidP="00960F75">
      <w:pPr>
        <w:ind w:firstLine="709"/>
        <w:jc w:val="both"/>
      </w:pPr>
      <w:r w:rsidRPr="00FE200A">
        <w:lastRenderedPageBreak/>
        <w:t>4.1.6. 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</w:t>
      </w:r>
      <w:r w:rsidRPr="00FE200A">
        <w:rPr>
          <w:i/>
        </w:rPr>
        <w:t xml:space="preserve"> </w:t>
      </w:r>
    </w:p>
    <w:p w14:paraId="079BCED2" w14:textId="77777777" w:rsidR="00960F75" w:rsidRPr="00FE200A" w:rsidRDefault="00960F75" w:rsidP="00960F75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4" w:name="bookmark8"/>
    </w:p>
    <w:p w14:paraId="7F5A158B" w14:textId="77777777" w:rsidR="00960F75" w:rsidRPr="00FE200A" w:rsidRDefault="00960F75" w:rsidP="00960F75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FE200A">
        <w:t>4.2. Арендодатель обязан:</w:t>
      </w:r>
      <w:bookmarkEnd w:id="134"/>
    </w:p>
    <w:p w14:paraId="3DF96BBC" w14:textId="77777777" w:rsidR="00960F75" w:rsidRPr="00FE200A" w:rsidRDefault="00960F75" w:rsidP="00960F75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FE200A">
        <w:t>4.2.1. Передать Арендатору Земельный участок по акту приема-передачи в день подписания настоящего договора.</w:t>
      </w:r>
    </w:p>
    <w:p w14:paraId="24A6D70D" w14:textId="77777777" w:rsidR="00960F75" w:rsidRPr="00FE200A" w:rsidRDefault="00960F75" w:rsidP="00960F75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FE200A">
        <w:t>4.2.2. Не чинить препятствия Арендатору в правомерном использовании (владении и пользовании) Земельного участка.</w:t>
      </w:r>
    </w:p>
    <w:p w14:paraId="2F94D9B4" w14:textId="77777777" w:rsidR="00960F75" w:rsidRPr="00FE200A" w:rsidRDefault="00960F75" w:rsidP="00960F75">
      <w:pPr>
        <w:ind w:firstLine="709"/>
        <w:jc w:val="both"/>
      </w:pPr>
      <w:r w:rsidRPr="00FE200A">
        <w:t xml:space="preserve">4.2.3. Не вмешиваться в хозяйственную деятельность Арендатора, если она не противоречит условиям настоящего договора и действующего законодательства </w:t>
      </w:r>
      <w:r w:rsidRPr="00FE200A">
        <w:rPr>
          <w:bCs/>
        </w:rPr>
        <w:t>Российской Федерации, законодательства Московской области</w:t>
      </w:r>
      <w:r w:rsidRPr="00FE200A">
        <w:t>, регулирующего правоотношения по настоящему договору.</w:t>
      </w:r>
    </w:p>
    <w:p w14:paraId="7C7088E8" w14:textId="77777777" w:rsidR="00960F75" w:rsidRPr="00FE200A" w:rsidRDefault="00960F75" w:rsidP="00960F75">
      <w:pPr>
        <w:keepNext/>
        <w:keepLines/>
        <w:tabs>
          <w:tab w:val="left" w:pos="945"/>
        </w:tabs>
        <w:ind w:firstLine="709"/>
        <w:jc w:val="both"/>
        <w:rPr>
          <w:b/>
          <w:bCs/>
        </w:rPr>
      </w:pPr>
      <w:bookmarkStart w:id="135" w:name="bookmark9"/>
      <w:r w:rsidRPr="00FE200A">
        <w:t>4.2.4. 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 телефона.</w:t>
      </w:r>
    </w:p>
    <w:p w14:paraId="0441272B" w14:textId="77777777" w:rsidR="00960F75" w:rsidRPr="00FE200A" w:rsidRDefault="00960F75" w:rsidP="00960F75">
      <w:pPr>
        <w:keepNext/>
        <w:keepLines/>
        <w:tabs>
          <w:tab w:val="left" w:pos="945"/>
        </w:tabs>
        <w:ind w:firstLine="709"/>
        <w:jc w:val="both"/>
        <w:rPr>
          <w:b/>
        </w:rPr>
      </w:pPr>
    </w:p>
    <w:p w14:paraId="52884BE6" w14:textId="77777777" w:rsidR="00960F75" w:rsidRPr="00FE200A" w:rsidRDefault="00960F75" w:rsidP="00960F75">
      <w:pPr>
        <w:keepNext/>
        <w:keepLines/>
        <w:tabs>
          <w:tab w:val="left" w:pos="945"/>
        </w:tabs>
        <w:ind w:firstLine="709"/>
        <w:jc w:val="both"/>
        <w:rPr>
          <w:b/>
        </w:rPr>
      </w:pPr>
      <w:r w:rsidRPr="00FE200A">
        <w:t>4.3. Арендатор имеет право:</w:t>
      </w:r>
      <w:bookmarkEnd w:id="135"/>
    </w:p>
    <w:p w14:paraId="51D4A7FF" w14:textId="77777777" w:rsidR="00960F75" w:rsidRPr="00FE200A" w:rsidRDefault="00960F75" w:rsidP="00960F75">
      <w:pPr>
        <w:tabs>
          <w:tab w:val="left" w:pos="1275"/>
        </w:tabs>
        <w:ind w:firstLine="709"/>
        <w:jc w:val="both"/>
      </w:pPr>
      <w:r w:rsidRPr="00FE200A"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участка.</w:t>
      </w:r>
    </w:p>
    <w:p w14:paraId="663DBBA0" w14:textId="77777777" w:rsidR="00960F75" w:rsidRPr="00FE200A" w:rsidRDefault="00960F75" w:rsidP="00960F75">
      <w:pPr>
        <w:tabs>
          <w:tab w:val="left" w:pos="1278"/>
        </w:tabs>
        <w:ind w:firstLine="709"/>
        <w:jc w:val="both"/>
      </w:pPr>
      <w:r w:rsidRPr="00FE200A">
        <w:t>4.3.2. 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использованием с соблюдением требований градостроительных регламентов и иных правил и норм.</w:t>
      </w:r>
    </w:p>
    <w:p w14:paraId="6953C8BB" w14:textId="77777777" w:rsidR="00960F75" w:rsidRPr="00FE200A" w:rsidRDefault="00960F75" w:rsidP="00960F75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6" w:name="bookmark10"/>
      <w:r w:rsidRPr="00FE200A">
        <w:t>4.4. Арендатор обязан:</w:t>
      </w:r>
      <w:bookmarkEnd w:id="136"/>
    </w:p>
    <w:p w14:paraId="4E48A572" w14:textId="77777777" w:rsidR="00960F75" w:rsidRPr="00FE200A" w:rsidRDefault="00960F75" w:rsidP="00960F75">
      <w:pPr>
        <w:tabs>
          <w:tab w:val="left" w:pos="1118"/>
        </w:tabs>
        <w:ind w:firstLine="709"/>
        <w:jc w:val="both"/>
      </w:pPr>
      <w:r w:rsidRPr="00FE200A">
        <w:t>4.4.1 Использовать участок в соответствии с целью и условиями его предоставления.</w:t>
      </w:r>
    </w:p>
    <w:p w14:paraId="53FFD563" w14:textId="77777777" w:rsidR="00960F75" w:rsidRPr="00FE200A" w:rsidRDefault="00960F75" w:rsidP="00960F75">
      <w:pPr>
        <w:tabs>
          <w:tab w:val="left" w:pos="1149"/>
        </w:tabs>
        <w:ind w:firstLine="709"/>
        <w:jc w:val="both"/>
      </w:pPr>
      <w:r w:rsidRPr="00FE200A">
        <w:t>4.4.2.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безвозмездно.</w:t>
      </w:r>
    </w:p>
    <w:p w14:paraId="18AA220A" w14:textId="77777777" w:rsidR="00960F75" w:rsidRPr="00FE200A" w:rsidRDefault="00960F75" w:rsidP="00960F75">
      <w:pPr>
        <w:tabs>
          <w:tab w:val="left" w:pos="1232"/>
        </w:tabs>
        <w:ind w:firstLine="709"/>
        <w:jc w:val="both"/>
      </w:pPr>
      <w:r w:rsidRPr="00FE200A">
        <w:t>4.4.3.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 территории.</w:t>
      </w:r>
    </w:p>
    <w:p w14:paraId="51E8A2C3" w14:textId="77777777" w:rsidR="00960F75" w:rsidRPr="00FE200A" w:rsidRDefault="00960F75" w:rsidP="00960F75">
      <w:pPr>
        <w:tabs>
          <w:tab w:val="left" w:pos="1138"/>
        </w:tabs>
        <w:ind w:firstLine="709"/>
        <w:jc w:val="both"/>
      </w:pPr>
      <w:r w:rsidRPr="00FE200A">
        <w:t>4.4.4. 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сооружения.</w:t>
      </w:r>
    </w:p>
    <w:p w14:paraId="64B8F777" w14:textId="77777777" w:rsidR="00960F75" w:rsidRPr="00FE200A" w:rsidRDefault="00960F75" w:rsidP="00960F75">
      <w:pPr>
        <w:tabs>
          <w:tab w:val="left" w:pos="1160"/>
        </w:tabs>
        <w:ind w:firstLine="709"/>
        <w:jc w:val="both"/>
        <w:rPr>
          <w:i/>
        </w:rPr>
      </w:pPr>
      <w:r w:rsidRPr="00FE200A">
        <w:t xml:space="preserve">4.4.5. 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 w:rsidRPr="00FE200A">
        <w:rPr>
          <w:i/>
        </w:rPr>
        <w:t>(в случае если такие расположены на земельном участке).</w:t>
      </w:r>
    </w:p>
    <w:p w14:paraId="26FA8E43" w14:textId="77777777" w:rsidR="00960F75" w:rsidRPr="00FE200A" w:rsidRDefault="00960F75" w:rsidP="00960F75">
      <w:pPr>
        <w:tabs>
          <w:tab w:val="left" w:pos="1239"/>
        </w:tabs>
        <w:ind w:firstLine="709"/>
        <w:jc w:val="both"/>
      </w:pPr>
      <w:r w:rsidRPr="00FE200A">
        <w:t xml:space="preserve">4.4.6. В десятидневный срок со дня изменения своего наименования </w:t>
      </w:r>
      <w:r w:rsidRPr="00FE200A">
        <w:rPr>
          <w:i/>
        </w:rPr>
        <w:t xml:space="preserve">(для юридических лиц), </w:t>
      </w:r>
      <w:r w:rsidRPr="00FE200A">
        <w:t>местонахождения (почтового адреса) и контактного телефона письменно сообщить о таких изменениях Арендодателю.</w:t>
      </w:r>
    </w:p>
    <w:p w14:paraId="753067BE" w14:textId="77777777" w:rsidR="00960F75" w:rsidRPr="00FE200A" w:rsidRDefault="00960F75" w:rsidP="00960F75">
      <w:pPr>
        <w:tabs>
          <w:tab w:val="left" w:pos="1239"/>
        </w:tabs>
        <w:ind w:firstLine="709"/>
        <w:jc w:val="both"/>
      </w:pPr>
      <w:r w:rsidRPr="00FE200A">
        <w:t>4.4.7. Не нарушать права других землепользователей, а также порядок пользования водными, лесными и другими природными объектами.</w:t>
      </w:r>
    </w:p>
    <w:p w14:paraId="5D08E832" w14:textId="77777777" w:rsidR="00960F75" w:rsidRPr="00FE200A" w:rsidRDefault="00960F75" w:rsidP="00960F75">
      <w:pPr>
        <w:tabs>
          <w:tab w:val="left" w:pos="1239"/>
        </w:tabs>
        <w:ind w:firstLine="709"/>
        <w:jc w:val="both"/>
      </w:pPr>
      <w:r w:rsidRPr="00FE200A">
        <w:t xml:space="preserve">4.4.8. Осуществлять мероприятия по охране земель, установленные действующим законодательством </w:t>
      </w:r>
      <w:r w:rsidRPr="00FE200A">
        <w:rPr>
          <w:bCs/>
        </w:rPr>
        <w:t>Российской Федерации, законодательством Московской области</w:t>
      </w:r>
      <w:r w:rsidRPr="00FE200A">
        <w:t>.</w:t>
      </w:r>
    </w:p>
    <w:p w14:paraId="39C0AFE3" w14:textId="77777777" w:rsidR="00960F75" w:rsidRPr="00FE200A" w:rsidRDefault="00960F75" w:rsidP="00960F75">
      <w:pPr>
        <w:tabs>
          <w:tab w:val="left" w:pos="1160"/>
        </w:tabs>
        <w:suppressAutoHyphens w:val="0"/>
        <w:ind w:right="-1" w:firstLine="426"/>
        <w:jc w:val="both"/>
        <w:rPr>
          <w:i/>
          <w:color w:val="000000"/>
          <w:lang w:eastAsia="ru-RU"/>
        </w:rPr>
      </w:pPr>
      <w:r w:rsidRPr="00FE200A">
        <w:t xml:space="preserve">4.4.9. Обеспечить допуск представителей собственника или представителей организаций, осуществляющих эксплуатацию объектов электросетевого хозяйства, к данным объектам в целях обеспечения их безопасности </w:t>
      </w:r>
      <w:r w:rsidRPr="00FE200A">
        <w:rPr>
          <w:i/>
          <w:color w:val="000000"/>
          <w:lang w:eastAsia="ru-RU"/>
        </w:rPr>
        <w:t>(в случае если такие расположены на земельном участке)</w:t>
      </w:r>
      <w:r w:rsidRPr="00FE200A">
        <w:t>.</w:t>
      </w:r>
      <w:r w:rsidRPr="00FE200A">
        <w:rPr>
          <w:color w:val="000000"/>
          <w:lang w:eastAsia="ru-RU"/>
        </w:rPr>
        <w:t xml:space="preserve"> </w:t>
      </w:r>
    </w:p>
    <w:p w14:paraId="30287C9F" w14:textId="77777777" w:rsidR="00960F75" w:rsidRPr="00FE200A" w:rsidRDefault="00960F75" w:rsidP="00960F75">
      <w:pPr>
        <w:tabs>
          <w:tab w:val="left" w:pos="1239"/>
        </w:tabs>
        <w:ind w:firstLine="709"/>
        <w:jc w:val="both"/>
      </w:pPr>
      <w:r w:rsidRPr="00FE200A">
        <w:t>4.4.10. Ежеквартально/ежемесячно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 платы.</w:t>
      </w:r>
    </w:p>
    <w:p w14:paraId="1C419B7B" w14:textId="77777777" w:rsidR="00960F75" w:rsidRPr="00FE200A" w:rsidRDefault="00960F75" w:rsidP="00960F75">
      <w:pPr>
        <w:tabs>
          <w:tab w:val="left" w:pos="1188"/>
        </w:tabs>
        <w:ind w:firstLine="709"/>
        <w:jc w:val="both"/>
      </w:pPr>
      <w:r w:rsidRPr="00FE200A">
        <w:t>4.4.11. В случае получения уведомления от Арендодателя, согласно п. 4.2.4 настоящего договора перечислять арендную плату по реквизитам, указанным в уведомлении.</w:t>
      </w:r>
    </w:p>
    <w:p w14:paraId="1BF68E9C" w14:textId="77777777" w:rsidR="00960F75" w:rsidRPr="00FE200A" w:rsidRDefault="00960F75" w:rsidP="00960F75">
      <w:pPr>
        <w:tabs>
          <w:tab w:val="left" w:pos="1332"/>
        </w:tabs>
        <w:ind w:firstLine="709"/>
        <w:jc w:val="both"/>
      </w:pPr>
      <w:r w:rsidRPr="00FE200A">
        <w:t>4.4.12. Передать участок Арендодателю по Акту приема-передачи в течение пяти дней после окончания срока действия настоящего договора.</w:t>
      </w:r>
    </w:p>
    <w:p w14:paraId="5CC9B0BD" w14:textId="77777777" w:rsidR="00960F75" w:rsidRPr="00FE200A" w:rsidRDefault="00960F75" w:rsidP="00960F75">
      <w:pPr>
        <w:tabs>
          <w:tab w:val="left" w:pos="1332"/>
        </w:tabs>
        <w:ind w:firstLine="709"/>
        <w:jc w:val="both"/>
      </w:pPr>
      <w:r w:rsidRPr="00FE200A">
        <w:t>4.5. Арендатор не вправе уступать права и осуществлять перевод долга по обязательствам, возникшим из договора. Обязательства по договору должны быть исполнены Арендатором лично.</w:t>
      </w:r>
    </w:p>
    <w:p w14:paraId="2B579917" w14:textId="77777777" w:rsidR="00960F75" w:rsidRPr="00FE200A" w:rsidRDefault="00960F75" w:rsidP="00960F75">
      <w:pPr>
        <w:keepNext/>
        <w:keepLines/>
        <w:ind w:firstLine="709"/>
        <w:jc w:val="center"/>
      </w:pPr>
      <w:r w:rsidRPr="00FE200A">
        <w:lastRenderedPageBreak/>
        <w:t xml:space="preserve">V. </w:t>
      </w:r>
      <w:bookmarkStart w:id="137" w:name="bookmark11"/>
      <w:r w:rsidRPr="00FE200A">
        <w:t>Ответственность сторон</w:t>
      </w:r>
      <w:bookmarkEnd w:id="137"/>
    </w:p>
    <w:p w14:paraId="5A98D02F" w14:textId="77777777" w:rsidR="00960F75" w:rsidRPr="00FE200A" w:rsidRDefault="00960F75" w:rsidP="00960F75">
      <w:pPr>
        <w:keepNext/>
        <w:keepLines/>
        <w:ind w:firstLine="709"/>
        <w:jc w:val="center"/>
      </w:pPr>
    </w:p>
    <w:p w14:paraId="33778A32" w14:textId="77777777" w:rsidR="00960F75" w:rsidRPr="00FE200A" w:rsidRDefault="00960F75" w:rsidP="00960F75">
      <w:pPr>
        <w:tabs>
          <w:tab w:val="left" w:pos="1044"/>
        </w:tabs>
        <w:ind w:firstLine="709"/>
        <w:jc w:val="both"/>
      </w:pPr>
      <w:r w:rsidRPr="00FE200A">
        <w:t>5.1. За нарушение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14:paraId="0BFD61F4" w14:textId="77777777" w:rsidR="00960F75" w:rsidRPr="00FE200A" w:rsidRDefault="00960F75" w:rsidP="00960F75">
      <w:pPr>
        <w:tabs>
          <w:tab w:val="left" w:pos="1066"/>
        </w:tabs>
        <w:ind w:firstLine="709"/>
        <w:jc w:val="both"/>
      </w:pPr>
      <w:r w:rsidRPr="00FE200A">
        <w:t>5.2. 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12A3938D" w14:textId="77777777" w:rsidR="00960F75" w:rsidRPr="00FE200A" w:rsidRDefault="00960F75" w:rsidP="00960F75">
      <w:pPr>
        <w:ind w:firstLine="709"/>
        <w:jc w:val="both"/>
      </w:pPr>
      <w:r w:rsidRPr="00FE200A"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исполнения им обязательства в течении 30 дней с момента ее направления.</w:t>
      </w:r>
    </w:p>
    <w:p w14:paraId="28604DC2" w14:textId="77777777" w:rsidR="00960F75" w:rsidRPr="00FE200A" w:rsidRDefault="00960F75" w:rsidP="00960F75">
      <w:pPr>
        <w:tabs>
          <w:tab w:val="left" w:pos="1008"/>
        </w:tabs>
        <w:ind w:firstLine="709"/>
        <w:jc w:val="both"/>
        <w:rPr>
          <w:color w:val="FF0000"/>
        </w:rPr>
      </w:pPr>
      <w:r w:rsidRPr="00FE200A">
        <w:t>5.3. За нарушение сроков внесения арендной платы Арендатор уплачивает Арендодателю пени в размере 0,05% от неуплаченной суммы за каждый день просрочки.</w:t>
      </w:r>
      <w:r w:rsidRPr="00FE200A">
        <w:rPr>
          <w:color w:val="FF0000"/>
        </w:rPr>
        <w:t xml:space="preserve"> </w:t>
      </w:r>
    </w:p>
    <w:p w14:paraId="1193D489" w14:textId="77777777" w:rsidR="00960F75" w:rsidRPr="00FE200A" w:rsidRDefault="00960F75" w:rsidP="00960F75">
      <w:pPr>
        <w:keepNext/>
        <w:keepLines/>
        <w:ind w:firstLine="709"/>
        <w:jc w:val="center"/>
        <w:rPr>
          <w:rStyle w:val="53"/>
        </w:rPr>
      </w:pPr>
      <w:bookmarkStart w:id="138" w:name="bookmark12"/>
    </w:p>
    <w:p w14:paraId="6F4D4310" w14:textId="77777777" w:rsidR="00960F75" w:rsidRPr="00FE200A" w:rsidRDefault="00960F75" w:rsidP="00960F75">
      <w:pPr>
        <w:keepNext/>
        <w:keepLines/>
        <w:ind w:firstLine="709"/>
        <w:jc w:val="center"/>
        <w:rPr>
          <w:rStyle w:val="53"/>
          <w:b w:val="0"/>
        </w:rPr>
      </w:pPr>
      <w:r w:rsidRPr="006918F8">
        <w:rPr>
          <w:rStyle w:val="53"/>
          <w:b w:val="0"/>
        </w:rPr>
        <w:t>V</w:t>
      </w:r>
      <w:r w:rsidRPr="006918F8">
        <w:rPr>
          <w:rStyle w:val="53"/>
          <w:b w:val="0"/>
          <w:lang w:val="en-US"/>
        </w:rPr>
        <w:t>I</w:t>
      </w:r>
      <w:r w:rsidRPr="00FE200A">
        <w:rPr>
          <w:rStyle w:val="53"/>
        </w:rPr>
        <w:t>.</w:t>
      </w:r>
      <w:r w:rsidRPr="00FE200A">
        <w:t xml:space="preserve"> Рассмотрение</w:t>
      </w:r>
      <w:r w:rsidRPr="00FE200A">
        <w:rPr>
          <w:rStyle w:val="53"/>
        </w:rPr>
        <w:t xml:space="preserve"> </w:t>
      </w:r>
      <w:r w:rsidRPr="006918F8">
        <w:rPr>
          <w:rStyle w:val="53"/>
          <w:b w:val="0"/>
        </w:rPr>
        <w:t>споров</w:t>
      </w:r>
      <w:bookmarkEnd w:id="138"/>
    </w:p>
    <w:p w14:paraId="0212BEF8" w14:textId="77777777" w:rsidR="00960F75" w:rsidRPr="00FE200A" w:rsidRDefault="00960F75" w:rsidP="00960F75">
      <w:pPr>
        <w:keepNext/>
        <w:keepLines/>
        <w:ind w:firstLine="709"/>
        <w:jc w:val="center"/>
        <w:rPr>
          <w:b/>
        </w:rPr>
      </w:pPr>
    </w:p>
    <w:p w14:paraId="2434D0D7" w14:textId="77777777" w:rsidR="00960F75" w:rsidRPr="00FE200A" w:rsidRDefault="00960F75" w:rsidP="00960F75">
      <w:pPr>
        <w:autoSpaceDE w:val="0"/>
        <w:autoSpaceDN w:val="0"/>
        <w:adjustRightInd w:val="0"/>
        <w:ind w:firstLine="709"/>
        <w:jc w:val="both"/>
      </w:pPr>
      <w:bookmarkStart w:id="139" w:name="bookmark13"/>
      <w:r w:rsidRPr="00FE200A">
        <w:t>6.1. Все споры и разногласия, которые могут возникнуть между Сторонами, разрешаются путем переговоров.</w:t>
      </w:r>
    </w:p>
    <w:p w14:paraId="193C8A0C" w14:textId="77777777" w:rsidR="00960F75" w:rsidRPr="00FE200A" w:rsidRDefault="00960F75" w:rsidP="00960F75">
      <w:pPr>
        <w:autoSpaceDE w:val="0"/>
        <w:autoSpaceDN w:val="0"/>
        <w:adjustRightInd w:val="0"/>
        <w:ind w:firstLine="709"/>
        <w:jc w:val="both"/>
      </w:pPr>
      <w:r w:rsidRPr="00FE200A"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области, в Павлово-Посадском городском суде Московской области.</w:t>
      </w:r>
    </w:p>
    <w:p w14:paraId="4288B2D8" w14:textId="77777777" w:rsidR="00960F75" w:rsidRPr="00FE200A" w:rsidRDefault="00960F75" w:rsidP="00960F75">
      <w:pPr>
        <w:autoSpaceDE w:val="0"/>
        <w:autoSpaceDN w:val="0"/>
        <w:adjustRightInd w:val="0"/>
        <w:ind w:firstLine="709"/>
        <w:jc w:val="both"/>
      </w:pPr>
    </w:p>
    <w:p w14:paraId="1141E30F" w14:textId="77777777" w:rsidR="00960F75" w:rsidRPr="00FE200A" w:rsidRDefault="00960F75" w:rsidP="00960F75">
      <w:pPr>
        <w:keepNext/>
        <w:keepLines/>
        <w:ind w:firstLine="709"/>
        <w:jc w:val="center"/>
        <w:rPr>
          <w:b/>
          <w:bCs/>
        </w:rPr>
      </w:pPr>
      <w:r w:rsidRPr="00FE200A">
        <w:t>V</w:t>
      </w:r>
      <w:r w:rsidRPr="00FE200A">
        <w:rPr>
          <w:lang w:val="en-US"/>
        </w:rPr>
        <w:t>I</w:t>
      </w:r>
      <w:r w:rsidRPr="00FE200A">
        <w:t>I. Изменение условий договора</w:t>
      </w:r>
    </w:p>
    <w:p w14:paraId="27B08114" w14:textId="77777777" w:rsidR="00960F75" w:rsidRPr="00FE200A" w:rsidRDefault="00960F75" w:rsidP="00960F75">
      <w:pPr>
        <w:keepNext/>
        <w:keepLines/>
        <w:ind w:firstLine="709"/>
        <w:jc w:val="both"/>
        <w:rPr>
          <w:b/>
          <w:bCs/>
        </w:rPr>
      </w:pPr>
      <w:r w:rsidRPr="00FE200A">
        <w:t xml:space="preserve"> </w:t>
      </w:r>
      <w:bookmarkEnd w:id="139"/>
    </w:p>
    <w:p w14:paraId="3954B2CF" w14:textId="77777777" w:rsidR="00960F75" w:rsidRPr="00FE200A" w:rsidRDefault="00960F75" w:rsidP="00960F75">
      <w:pPr>
        <w:tabs>
          <w:tab w:val="left" w:pos="1102"/>
        </w:tabs>
        <w:ind w:firstLine="709"/>
        <w:jc w:val="both"/>
        <w:rPr>
          <w:i/>
        </w:rPr>
      </w:pPr>
      <w:r w:rsidRPr="00FE200A">
        <w:t>7.1.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/и подлежит регистрации в установленном порядке</w:t>
      </w:r>
      <w:r w:rsidRPr="00FE200A">
        <w:rPr>
          <w:i/>
        </w:rPr>
        <w:t>.</w:t>
      </w:r>
    </w:p>
    <w:p w14:paraId="015C812D" w14:textId="77777777" w:rsidR="00960F75" w:rsidRPr="00FE200A" w:rsidRDefault="00960F75" w:rsidP="00960F75">
      <w:pPr>
        <w:tabs>
          <w:tab w:val="left" w:pos="1102"/>
        </w:tabs>
        <w:ind w:firstLine="709"/>
        <w:jc w:val="both"/>
      </w:pPr>
      <w:r w:rsidRPr="00FE200A">
        <w:t>7.2. Изменение вида разрешенного использования Земельного участка не допускается.</w:t>
      </w:r>
    </w:p>
    <w:p w14:paraId="54D443E2" w14:textId="77777777" w:rsidR="00960F75" w:rsidRPr="00FE200A" w:rsidRDefault="00960F75" w:rsidP="00960F75">
      <w:pPr>
        <w:tabs>
          <w:tab w:val="left" w:pos="1055"/>
        </w:tabs>
        <w:ind w:firstLine="709"/>
        <w:rPr>
          <w:i/>
        </w:rPr>
      </w:pPr>
    </w:p>
    <w:p w14:paraId="6E3D1934" w14:textId="77777777" w:rsidR="00960F75" w:rsidRPr="00FE200A" w:rsidRDefault="00960F75" w:rsidP="00960F75">
      <w:pPr>
        <w:keepNext/>
        <w:keepLines/>
        <w:ind w:firstLine="709"/>
        <w:jc w:val="center"/>
      </w:pPr>
      <w:bookmarkStart w:id="140" w:name="bookmark14"/>
      <w:r w:rsidRPr="00FE200A">
        <w:t>VI</w:t>
      </w:r>
      <w:r w:rsidRPr="00FE200A">
        <w:rPr>
          <w:lang w:val="en-US"/>
        </w:rPr>
        <w:t>I</w:t>
      </w:r>
      <w:r w:rsidRPr="00FE200A">
        <w:t>I. Дополнительные и особые условия договора</w:t>
      </w:r>
      <w:bookmarkEnd w:id="140"/>
    </w:p>
    <w:p w14:paraId="38FCDEF8" w14:textId="77777777" w:rsidR="00960F75" w:rsidRPr="00FE200A" w:rsidRDefault="00960F75" w:rsidP="00960F75">
      <w:pPr>
        <w:keepNext/>
        <w:keepLines/>
        <w:ind w:firstLine="709"/>
        <w:jc w:val="both"/>
      </w:pPr>
    </w:p>
    <w:p w14:paraId="5802AC54" w14:textId="77777777" w:rsidR="00960F75" w:rsidRPr="00FE200A" w:rsidRDefault="00960F75" w:rsidP="00960F75">
      <w:pPr>
        <w:tabs>
          <w:tab w:val="left" w:pos="992"/>
        </w:tabs>
        <w:ind w:firstLine="709"/>
        <w:jc w:val="both"/>
      </w:pPr>
      <w:r w:rsidRPr="00FE200A">
        <w:t>8.1. 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 (шести) месяцев или при не устранении последствий этих обстоятельств в течение 6 месяцев стороны должны встретиться для выработки взаимоприемлемого решения, связанного с продолжением настоящего договора.</w:t>
      </w:r>
    </w:p>
    <w:p w14:paraId="799A035B" w14:textId="77777777" w:rsidR="00960F75" w:rsidRPr="00FE200A" w:rsidRDefault="00960F75" w:rsidP="00960F75">
      <w:pPr>
        <w:ind w:firstLine="709"/>
        <w:jc w:val="both"/>
      </w:pPr>
      <w:r w:rsidRPr="00FE200A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247FA908" w14:textId="77777777" w:rsidR="00960F75" w:rsidRPr="00FE200A" w:rsidRDefault="00960F75" w:rsidP="00960F75">
      <w:pPr>
        <w:ind w:firstLine="709"/>
        <w:jc w:val="both"/>
        <w:rPr>
          <w:i/>
        </w:rPr>
      </w:pPr>
      <w:r w:rsidRPr="00FE200A">
        <w:t>8.3. 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государственную регистрацию</w:t>
      </w:r>
      <w:r w:rsidRPr="00FE200A">
        <w:rPr>
          <w:i/>
        </w:rPr>
        <w:t>.</w:t>
      </w:r>
    </w:p>
    <w:p w14:paraId="50844BD5" w14:textId="77777777" w:rsidR="00960F75" w:rsidRPr="006918F8" w:rsidRDefault="00960F75" w:rsidP="00960F75">
      <w:pPr>
        <w:ind w:firstLine="709"/>
      </w:pPr>
    </w:p>
    <w:p w14:paraId="7E5DFF7E" w14:textId="77777777" w:rsidR="00960F75" w:rsidRPr="006918F8" w:rsidRDefault="00960F75" w:rsidP="00960F75">
      <w:pPr>
        <w:jc w:val="center"/>
        <w:rPr>
          <w:rStyle w:val="afff8"/>
          <w:b w:val="0"/>
        </w:rPr>
      </w:pPr>
      <w:r w:rsidRPr="006918F8">
        <w:rPr>
          <w:rStyle w:val="afff8"/>
          <w:b w:val="0"/>
          <w:lang w:val="en-US"/>
        </w:rPr>
        <w:t>IX</w:t>
      </w:r>
      <w:r w:rsidRPr="006918F8">
        <w:rPr>
          <w:rStyle w:val="afff8"/>
          <w:b w:val="0"/>
        </w:rPr>
        <w:t xml:space="preserve">. Приложения </w:t>
      </w:r>
    </w:p>
    <w:p w14:paraId="771F9229" w14:textId="77777777" w:rsidR="00960F75" w:rsidRPr="00FE200A" w:rsidRDefault="00960F75" w:rsidP="00960F75">
      <w:pPr>
        <w:ind w:firstLine="709"/>
      </w:pPr>
      <w:r w:rsidRPr="00FE200A">
        <w:t>К настоящему договору прилагается и является его неотъемлемой частью:</w:t>
      </w:r>
    </w:p>
    <w:p w14:paraId="113725CF" w14:textId="77777777" w:rsidR="00960F75" w:rsidRPr="00FE200A" w:rsidRDefault="00960F75" w:rsidP="00960F75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FE200A">
        <w:t>Протокол о результатах аукциона (протокол рассмотрения заявок) (Приложение 1).</w:t>
      </w:r>
    </w:p>
    <w:p w14:paraId="0BB233DE" w14:textId="77777777" w:rsidR="00960F75" w:rsidRPr="00FE200A" w:rsidRDefault="00960F75" w:rsidP="00960F75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FE200A">
        <w:t>Расчет арендной платы (Приложение 2).</w:t>
      </w:r>
    </w:p>
    <w:p w14:paraId="4E7C91EE" w14:textId="77777777" w:rsidR="00960F75" w:rsidRPr="00FE200A" w:rsidRDefault="00960F75" w:rsidP="00960F75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FE200A">
        <w:t xml:space="preserve">Акт приема-передачи земельного участка (Приложение 3). </w:t>
      </w:r>
    </w:p>
    <w:p w14:paraId="1BF73FD7" w14:textId="77777777" w:rsidR="00960F75" w:rsidRPr="00FE200A" w:rsidRDefault="00960F75" w:rsidP="00960F75">
      <w:pPr>
        <w:tabs>
          <w:tab w:val="left" w:pos="358"/>
        </w:tabs>
        <w:jc w:val="center"/>
      </w:pPr>
    </w:p>
    <w:p w14:paraId="7758CF8D" w14:textId="77777777" w:rsidR="00960F75" w:rsidRPr="006918F8" w:rsidRDefault="00960F75" w:rsidP="00960F75">
      <w:pPr>
        <w:tabs>
          <w:tab w:val="left" w:pos="358"/>
        </w:tabs>
        <w:jc w:val="center"/>
      </w:pPr>
      <w:r w:rsidRPr="006918F8">
        <w:rPr>
          <w:lang w:val="en-US"/>
        </w:rPr>
        <w:t>X</w:t>
      </w:r>
      <w:r w:rsidRPr="006918F8">
        <w:t>. Адреса, реквизиты и подписи Сторон</w:t>
      </w:r>
    </w:p>
    <w:p w14:paraId="251F5A1F" w14:textId="77777777" w:rsidR="00960F75" w:rsidRPr="00FE200A" w:rsidRDefault="00960F75" w:rsidP="00960F75">
      <w:pPr>
        <w:tabs>
          <w:tab w:val="left" w:pos="358"/>
        </w:tabs>
        <w:rPr>
          <w:b/>
        </w:rPr>
      </w:pPr>
    </w:p>
    <w:p w14:paraId="3ED12184" w14:textId="77777777" w:rsidR="00960F75" w:rsidRPr="00FE200A" w:rsidRDefault="00960F75" w:rsidP="00960F75">
      <w:pPr>
        <w:tabs>
          <w:tab w:val="left" w:pos="358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960F75" w:rsidRPr="00FE200A" w14:paraId="213A1EBF" w14:textId="77777777" w:rsidTr="00400397">
        <w:tc>
          <w:tcPr>
            <w:tcW w:w="4503" w:type="dxa"/>
          </w:tcPr>
          <w:p w14:paraId="77FF9F04" w14:textId="77777777" w:rsidR="00960F75" w:rsidRPr="00FE200A" w:rsidRDefault="00960F75" w:rsidP="00400397">
            <w:pPr>
              <w:autoSpaceDE w:val="0"/>
              <w:autoSpaceDN w:val="0"/>
              <w:adjustRightInd w:val="0"/>
              <w:jc w:val="both"/>
            </w:pPr>
            <w:r w:rsidRPr="00FE200A">
              <w:rPr>
                <w:u w:val="single"/>
              </w:rPr>
              <w:t>Арендодатель</w:t>
            </w:r>
            <w:r w:rsidRPr="00FE200A">
              <w:t xml:space="preserve">: </w:t>
            </w:r>
          </w:p>
          <w:p w14:paraId="24844308" w14:textId="77777777" w:rsidR="00960F75" w:rsidRPr="00FE200A" w:rsidRDefault="00960F75" w:rsidP="00400397">
            <w:pPr>
              <w:autoSpaceDE w:val="0"/>
              <w:autoSpaceDN w:val="0"/>
              <w:adjustRightInd w:val="0"/>
            </w:pPr>
          </w:p>
          <w:p w14:paraId="010C5703" w14:textId="77777777" w:rsidR="00960F75" w:rsidRPr="00FE200A" w:rsidRDefault="00960F75" w:rsidP="00400397">
            <w:pPr>
              <w:autoSpaceDE w:val="0"/>
              <w:autoSpaceDN w:val="0"/>
              <w:adjustRightInd w:val="0"/>
            </w:pPr>
            <w:r w:rsidRPr="00FE200A">
              <w:t>Адрес: _________________________;</w:t>
            </w:r>
          </w:p>
          <w:p w14:paraId="5172BE0B" w14:textId="77777777" w:rsidR="00960F75" w:rsidRPr="00FE200A" w:rsidRDefault="00960F75" w:rsidP="00400397">
            <w:pPr>
              <w:autoSpaceDE w:val="0"/>
              <w:autoSpaceDN w:val="0"/>
              <w:adjustRightInd w:val="0"/>
            </w:pPr>
            <w:r w:rsidRPr="00FE200A">
              <w:t>ИНН___________________________;</w:t>
            </w:r>
          </w:p>
          <w:p w14:paraId="39F18F6E" w14:textId="77777777" w:rsidR="00960F75" w:rsidRPr="00FE200A" w:rsidRDefault="00960F75" w:rsidP="00400397">
            <w:pPr>
              <w:autoSpaceDE w:val="0"/>
              <w:autoSpaceDN w:val="0"/>
              <w:adjustRightInd w:val="0"/>
            </w:pPr>
            <w:r w:rsidRPr="00FE200A">
              <w:lastRenderedPageBreak/>
              <w:t>КПП ___________________________;</w:t>
            </w:r>
          </w:p>
          <w:p w14:paraId="03182F54" w14:textId="77777777" w:rsidR="00960F75" w:rsidRPr="00FE200A" w:rsidRDefault="00960F75" w:rsidP="00400397">
            <w:pPr>
              <w:autoSpaceDE w:val="0"/>
              <w:autoSpaceDN w:val="0"/>
              <w:adjustRightInd w:val="0"/>
            </w:pPr>
            <w:r w:rsidRPr="00FE200A">
              <w:t>Банковские реквизиты:____________;</w:t>
            </w:r>
          </w:p>
          <w:p w14:paraId="51DC5E1D" w14:textId="77777777" w:rsidR="00960F75" w:rsidRPr="00FE200A" w:rsidRDefault="00960F75" w:rsidP="00400397">
            <w:pPr>
              <w:tabs>
                <w:tab w:val="left" w:pos="916"/>
              </w:tabs>
              <w:spacing w:line="270" w:lineRule="exact"/>
              <w:jc w:val="both"/>
            </w:pPr>
            <w:r w:rsidRPr="00FE200A">
              <w:t xml:space="preserve">р/с_____________________________; </w:t>
            </w:r>
          </w:p>
          <w:p w14:paraId="0E136C03" w14:textId="77777777" w:rsidR="00960F75" w:rsidRPr="00FE200A" w:rsidRDefault="00960F75" w:rsidP="00400397">
            <w:pPr>
              <w:tabs>
                <w:tab w:val="left" w:pos="916"/>
              </w:tabs>
              <w:spacing w:line="270" w:lineRule="exact"/>
              <w:jc w:val="both"/>
            </w:pPr>
            <w:r w:rsidRPr="00FE200A">
              <w:t xml:space="preserve">БИК ___________________________; </w:t>
            </w:r>
          </w:p>
          <w:p w14:paraId="1A2361AB" w14:textId="77777777" w:rsidR="00960F75" w:rsidRPr="00FE200A" w:rsidRDefault="00960F75" w:rsidP="00400397">
            <w:pPr>
              <w:autoSpaceDE w:val="0"/>
              <w:autoSpaceDN w:val="0"/>
              <w:adjustRightInd w:val="0"/>
            </w:pPr>
          </w:p>
          <w:p w14:paraId="5A66A7E6" w14:textId="77777777" w:rsidR="00960F75" w:rsidRPr="00FE200A" w:rsidRDefault="00960F75" w:rsidP="00400397">
            <w:pPr>
              <w:autoSpaceDE w:val="0"/>
              <w:autoSpaceDN w:val="0"/>
              <w:adjustRightInd w:val="0"/>
            </w:pPr>
            <w:r w:rsidRPr="00FE200A">
              <w:t>ОКТМО________________________.</w:t>
            </w:r>
          </w:p>
          <w:p w14:paraId="2F440709" w14:textId="77777777" w:rsidR="00960F75" w:rsidRPr="00FE200A" w:rsidRDefault="00960F75" w:rsidP="00400397">
            <w:pPr>
              <w:autoSpaceDE w:val="0"/>
              <w:autoSpaceDN w:val="0"/>
              <w:adjustRightInd w:val="0"/>
              <w:jc w:val="right"/>
            </w:pPr>
          </w:p>
          <w:p w14:paraId="5FCEADFF" w14:textId="77777777" w:rsidR="00960F75" w:rsidRPr="00FE200A" w:rsidRDefault="00960F75" w:rsidP="00400397">
            <w:pPr>
              <w:autoSpaceDE w:val="0"/>
              <w:autoSpaceDN w:val="0"/>
              <w:adjustRightInd w:val="0"/>
              <w:jc w:val="right"/>
            </w:pPr>
            <w:r w:rsidRPr="00FE200A">
              <w:t xml:space="preserve">                   ________                     М.П.</w:t>
            </w:r>
          </w:p>
          <w:p w14:paraId="16F605A7" w14:textId="77777777" w:rsidR="00960F75" w:rsidRPr="00FE200A" w:rsidRDefault="00960F75" w:rsidP="00400397">
            <w:pPr>
              <w:autoSpaceDE w:val="0"/>
              <w:autoSpaceDN w:val="0"/>
              <w:adjustRightInd w:val="0"/>
              <w:jc w:val="right"/>
            </w:pPr>
            <w:r w:rsidRPr="00FE200A">
              <w:t xml:space="preserve"> </w:t>
            </w:r>
          </w:p>
          <w:p w14:paraId="77438E5D" w14:textId="77777777" w:rsidR="00960F75" w:rsidRPr="00FE200A" w:rsidRDefault="00960F75" w:rsidP="00400397">
            <w:pPr>
              <w:autoSpaceDE w:val="0"/>
              <w:autoSpaceDN w:val="0"/>
              <w:adjustRightInd w:val="0"/>
              <w:jc w:val="both"/>
              <w:rPr>
                <w:u w:val="single"/>
              </w:rPr>
            </w:pPr>
          </w:p>
          <w:p w14:paraId="75B9768D" w14:textId="77777777" w:rsidR="00960F75" w:rsidRPr="00FE200A" w:rsidRDefault="00960F75" w:rsidP="00400397">
            <w:pPr>
              <w:autoSpaceDE w:val="0"/>
              <w:autoSpaceDN w:val="0"/>
              <w:adjustRightInd w:val="0"/>
              <w:jc w:val="both"/>
              <w:rPr>
                <w:u w:val="single"/>
              </w:rPr>
            </w:pPr>
          </w:p>
          <w:p w14:paraId="6705E74C" w14:textId="77777777" w:rsidR="00960F75" w:rsidRPr="00FE200A" w:rsidRDefault="00960F75" w:rsidP="00400397">
            <w:pPr>
              <w:autoSpaceDE w:val="0"/>
              <w:autoSpaceDN w:val="0"/>
              <w:adjustRightInd w:val="0"/>
              <w:jc w:val="both"/>
              <w:rPr>
                <w:u w:val="single"/>
              </w:rPr>
            </w:pPr>
          </w:p>
          <w:p w14:paraId="688733FC" w14:textId="77777777" w:rsidR="00960F75" w:rsidRPr="00FE200A" w:rsidRDefault="00960F75" w:rsidP="0040039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25E24189" w14:textId="77777777" w:rsidR="00960F75" w:rsidRPr="00FE200A" w:rsidRDefault="00960F75" w:rsidP="00400397">
            <w:pPr>
              <w:autoSpaceDE w:val="0"/>
              <w:autoSpaceDN w:val="0"/>
              <w:adjustRightInd w:val="0"/>
              <w:jc w:val="both"/>
            </w:pPr>
            <w:r w:rsidRPr="00FE200A">
              <w:rPr>
                <w:u w:val="single"/>
              </w:rPr>
              <w:lastRenderedPageBreak/>
              <w:t>Арендатор</w:t>
            </w:r>
            <w:r w:rsidRPr="00FE200A">
              <w:t xml:space="preserve">: </w:t>
            </w:r>
          </w:p>
          <w:p w14:paraId="73F8E953" w14:textId="77777777" w:rsidR="00960F75" w:rsidRPr="00FE200A" w:rsidRDefault="00960F75" w:rsidP="00400397">
            <w:pPr>
              <w:autoSpaceDE w:val="0"/>
              <w:autoSpaceDN w:val="0"/>
              <w:adjustRightInd w:val="0"/>
            </w:pPr>
          </w:p>
          <w:p w14:paraId="2F1C1D13" w14:textId="77777777" w:rsidR="00960F75" w:rsidRPr="00FE200A" w:rsidRDefault="00960F75" w:rsidP="00400397">
            <w:pPr>
              <w:autoSpaceDE w:val="0"/>
              <w:autoSpaceDN w:val="0"/>
              <w:adjustRightInd w:val="0"/>
            </w:pPr>
            <w:r w:rsidRPr="00FE200A">
              <w:t>Адрес_____________________________;</w:t>
            </w:r>
          </w:p>
          <w:p w14:paraId="6494288F" w14:textId="77777777" w:rsidR="00960F75" w:rsidRPr="00FE200A" w:rsidRDefault="00960F75" w:rsidP="00400397">
            <w:pPr>
              <w:autoSpaceDE w:val="0"/>
              <w:autoSpaceDN w:val="0"/>
              <w:adjustRightInd w:val="0"/>
            </w:pPr>
            <w:r w:rsidRPr="00FE200A">
              <w:t>ИНН______________________________;</w:t>
            </w:r>
          </w:p>
          <w:p w14:paraId="22E4DACE" w14:textId="77777777" w:rsidR="00960F75" w:rsidRPr="00FE200A" w:rsidRDefault="00960F75" w:rsidP="00400397">
            <w:pPr>
              <w:autoSpaceDE w:val="0"/>
              <w:autoSpaceDN w:val="0"/>
              <w:adjustRightInd w:val="0"/>
            </w:pPr>
            <w:r w:rsidRPr="00FE200A">
              <w:lastRenderedPageBreak/>
              <w:t>КПП______________________________;</w:t>
            </w:r>
          </w:p>
          <w:p w14:paraId="40AAD70B" w14:textId="77777777" w:rsidR="00960F75" w:rsidRPr="00FE200A" w:rsidRDefault="00960F75" w:rsidP="00400397">
            <w:pPr>
              <w:autoSpaceDE w:val="0"/>
              <w:autoSpaceDN w:val="0"/>
              <w:adjustRightInd w:val="0"/>
            </w:pPr>
            <w:r w:rsidRPr="00FE200A">
              <w:t>Банковские реквизиты:_______________;</w:t>
            </w:r>
          </w:p>
          <w:p w14:paraId="7508A266" w14:textId="77777777" w:rsidR="00960F75" w:rsidRPr="00FE200A" w:rsidRDefault="00960F75" w:rsidP="00400397">
            <w:pPr>
              <w:autoSpaceDE w:val="0"/>
              <w:autoSpaceDN w:val="0"/>
              <w:adjustRightInd w:val="0"/>
            </w:pPr>
            <w:r w:rsidRPr="00FE200A">
              <w:t>р/с_________________________________;</w:t>
            </w:r>
          </w:p>
          <w:p w14:paraId="674B285A" w14:textId="77777777" w:rsidR="00960F75" w:rsidRPr="00FE200A" w:rsidRDefault="00960F75" w:rsidP="00400397">
            <w:pPr>
              <w:autoSpaceDE w:val="0"/>
              <w:autoSpaceDN w:val="0"/>
              <w:adjustRightInd w:val="0"/>
              <w:rPr>
                <w:i/>
              </w:rPr>
            </w:pPr>
            <w:r w:rsidRPr="00FE200A">
              <w:t xml:space="preserve">в </w:t>
            </w:r>
            <w:r w:rsidRPr="00FE200A">
              <w:rPr>
                <w:i/>
              </w:rPr>
              <w:t>(наименование банка)</w:t>
            </w:r>
          </w:p>
          <w:p w14:paraId="4957E3EE" w14:textId="77777777" w:rsidR="00960F75" w:rsidRPr="00FE200A" w:rsidRDefault="00960F75" w:rsidP="00400397">
            <w:pPr>
              <w:autoSpaceDE w:val="0"/>
              <w:autoSpaceDN w:val="0"/>
              <w:adjustRightInd w:val="0"/>
            </w:pPr>
            <w:r w:rsidRPr="00FE200A">
              <w:t>к/с________________________________;</w:t>
            </w:r>
          </w:p>
          <w:p w14:paraId="4BCFF621" w14:textId="77777777" w:rsidR="00960F75" w:rsidRPr="00FE200A" w:rsidRDefault="00960F75" w:rsidP="00400397">
            <w:pPr>
              <w:autoSpaceDE w:val="0"/>
              <w:autoSpaceDN w:val="0"/>
              <w:adjustRightInd w:val="0"/>
            </w:pPr>
            <w:r w:rsidRPr="00FE200A">
              <w:t>БИК _______________________________/</w:t>
            </w:r>
          </w:p>
          <w:p w14:paraId="04223392" w14:textId="77777777" w:rsidR="00960F75" w:rsidRPr="00FE200A" w:rsidRDefault="00960F75" w:rsidP="00400397">
            <w:pPr>
              <w:autoSpaceDE w:val="0"/>
              <w:autoSpaceDN w:val="0"/>
              <w:adjustRightInd w:val="0"/>
              <w:jc w:val="right"/>
            </w:pPr>
          </w:p>
          <w:p w14:paraId="2F212AE0" w14:textId="77777777" w:rsidR="00960F75" w:rsidRPr="00FE200A" w:rsidRDefault="00960F75" w:rsidP="00400397">
            <w:pPr>
              <w:autoSpaceDE w:val="0"/>
              <w:autoSpaceDN w:val="0"/>
              <w:adjustRightInd w:val="0"/>
              <w:jc w:val="right"/>
            </w:pPr>
          </w:p>
          <w:p w14:paraId="2676AE1D" w14:textId="77777777" w:rsidR="00960F75" w:rsidRPr="00FE200A" w:rsidRDefault="00960F75" w:rsidP="00400397">
            <w:pPr>
              <w:autoSpaceDE w:val="0"/>
              <w:autoSpaceDN w:val="0"/>
              <w:adjustRightInd w:val="0"/>
              <w:jc w:val="right"/>
            </w:pPr>
            <w:r w:rsidRPr="00FE200A">
              <w:t xml:space="preserve">                   ________                     М.П.</w:t>
            </w:r>
          </w:p>
          <w:p w14:paraId="3202671A" w14:textId="77777777" w:rsidR="00960F75" w:rsidRPr="00FE200A" w:rsidRDefault="00960F75" w:rsidP="00400397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4DBA581B" w14:textId="77777777" w:rsidR="00960F75" w:rsidRPr="00FE200A" w:rsidRDefault="00960F75" w:rsidP="00960F75">
      <w:pPr>
        <w:spacing w:after="400" w:line="245" w:lineRule="exact"/>
        <w:ind w:left="6600" w:right="100"/>
        <w:jc w:val="right"/>
      </w:pPr>
      <w:r w:rsidRPr="00FE200A">
        <w:lastRenderedPageBreak/>
        <w:br w:type="page"/>
      </w:r>
    </w:p>
    <w:p w14:paraId="00D2F208" w14:textId="77777777" w:rsidR="00960F75" w:rsidRPr="00FE200A" w:rsidRDefault="00960F75" w:rsidP="00960F75">
      <w:pPr>
        <w:spacing w:after="400" w:line="245" w:lineRule="exact"/>
        <w:ind w:left="6600" w:right="100"/>
        <w:jc w:val="right"/>
        <w:rPr>
          <w:bCs/>
        </w:rPr>
      </w:pPr>
      <w:r w:rsidRPr="00FE200A">
        <w:lastRenderedPageBreak/>
        <w:t xml:space="preserve">Приложение 2 к договору аренды </w:t>
      </w:r>
      <w:r w:rsidRPr="00FE200A">
        <w:rPr>
          <w:bCs/>
        </w:rPr>
        <w:t>№ ___ от __.__.____</w:t>
      </w:r>
    </w:p>
    <w:p w14:paraId="379BD7CD" w14:textId="77777777" w:rsidR="00960F75" w:rsidRPr="00FE200A" w:rsidRDefault="00960F75" w:rsidP="00960F75">
      <w:pPr>
        <w:spacing w:after="400" w:line="245" w:lineRule="exact"/>
        <w:ind w:right="100"/>
        <w:jc w:val="center"/>
      </w:pPr>
      <w:r w:rsidRPr="00FE200A">
        <w:rPr>
          <w:bCs/>
        </w:rPr>
        <w:t>Расчет арендной платы за земельный участок</w:t>
      </w:r>
    </w:p>
    <w:p w14:paraId="70B2A478" w14:textId="77777777" w:rsidR="00960F75" w:rsidRPr="00FE200A" w:rsidRDefault="00960F75" w:rsidP="00960F75">
      <w:pPr>
        <w:tabs>
          <w:tab w:val="left" w:pos="681"/>
        </w:tabs>
        <w:spacing w:line="270" w:lineRule="exact"/>
        <w:ind w:right="100"/>
        <w:jc w:val="both"/>
      </w:pPr>
      <w:r w:rsidRPr="00FE200A">
        <w:t>1. Годовая арендная плата за земельный участок определяется в соответствии с Протоколом.</w:t>
      </w:r>
    </w:p>
    <w:p w14:paraId="105C8276" w14:textId="77777777" w:rsidR="00960F75" w:rsidRPr="00FE200A" w:rsidRDefault="00960F75" w:rsidP="00960F75">
      <w:pPr>
        <w:tabs>
          <w:tab w:val="left" w:pos="681"/>
        </w:tabs>
        <w:spacing w:line="270" w:lineRule="exact"/>
        <w:ind w:left="500" w:right="100"/>
        <w:jc w:val="both"/>
      </w:pPr>
    </w:p>
    <w:p w14:paraId="4805ADE0" w14:textId="77777777" w:rsidR="00960F75" w:rsidRPr="00FE200A" w:rsidRDefault="00960F75" w:rsidP="00960F75">
      <w:pPr>
        <w:tabs>
          <w:tab w:val="left" w:pos="681"/>
        </w:tabs>
        <w:spacing w:line="270" w:lineRule="exact"/>
        <w:ind w:left="500" w:right="100"/>
        <w:jc w:val="both"/>
      </w:pPr>
    </w:p>
    <w:p w14:paraId="1CEC4F61" w14:textId="77777777" w:rsidR="00960F75" w:rsidRPr="00FE200A" w:rsidRDefault="00960F75" w:rsidP="00960F75">
      <w:pPr>
        <w:tabs>
          <w:tab w:val="left" w:pos="681"/>
        </w:tabs>
        <w:spacing w:line="270" w:lineRule="exact"/>
        <w:ind w:left="500" w:right="100"/>
        <w:jc w:val="both"/>
      </w:pPr>
    </w:p>
    <w:tbl>
      <w:tblPr>
        <w:tblStyle w:val="afff1"/>
        <w:tblW w:w="0" w:type="auto"/>
        <w:tblInd w:w="1652" w:type="dxa"/>
        <w:tblLook w:val="04A0" w:firstRow="1" w:lastRow="0" w:firstColumn="1" w:lastColumn="0" w:noHBand="0" w:noVBand="1"/>
      </w:tblPr>
      <w:tblGrid>
        <w:gridCol w:w="594"/>
        <w:gridCol w:w="977"/>
        <w:gridCol w:w="3365"/>
        <w:gridCol w:w="1421"/>
      </w:tblGrid>
      <w:tr w:rsidR="00960F75" w:rsidRPr="00FE200A" w14:paraId="1E1670FC" w14:textId="77777777" w:rsidTr="00400397">
        <w:tc>
          <w:tcPr>
            <w:tcW w:w="594" w:type="dxa"/>
          </w:tcPr>
          <w:p w14:paraId="30AE1062" w14:textId="77777777" w:rsidR="00960F75" w:rsidRPr="00FE200A" w:rsidRDefault="00960F75" w:rsidP="00400397">
            <w:pPr>
              <w:spacing w:after="66"/>
            </w:pPr>
            <w:r w:rsidRPr="00FE200A">
              <w:t>№ п/п</w:t>
            </w:r>
          </w:p>
        </w:tc>
        <w:tc>
          <w:tcPr>
            <w:tcW w:w="977" w:type="dxa"/>
          </w:tcPr>
          <w:p w14:paraId="20B758C5" w14:textId="77777777" w:rsidR="00960F75" w:rsidRPr="00FE200A" w:rsidRDefault="00960F75" w:rsidP="00400397">
            <w:pPr>
              <w:spacing w:after="66"/>
              <w:jc w:val="center"/>
            </w:pPr>
            <w:r w:rsidRPr="00FE200A">
              <w:rPr>
                <w:lang w:val="en-US"/>
              </w:rPr>
              <w:t>S</w:t>
            </w:r>
            <w:r w:rsidRPr="00FE200A">
              <w:t>, кв.м</w:t>
            </w:r>
          </w:p>
        </w:tc>
        <w:tc>
          <w:tcPr>
            <w:tcW w:w="3365" w:type="dxa"/>
          </w:tcPr>
          <w:p w14:paraId="34D536E3" w14:textId="77777777" w:rsidR="00960F75" w:rsidRPr="00FE200A" w:rsidRDefault="00960F75" w:rsidP="00400397">
            <w:pPr>
              <w:spacing w:after="66"/>
              <w:jc w:val="center"/>
            </w:pPr>
            <w:r w:rsidRPr="00FE200A">
              <w:t>ВРИ</w:t>
            </w:r>
          </w:p>
        </w:tc>
        <w:tc>
          <w:tcPr>
            <w:tcW w:w="1421" w:type="dxa"/>
          </w:tcPr>
          <w:p w14:paraId="72A77A94" w14:textId="77777777" w:rsidR="00960F75" w:rsidRPr="00FE200A" w:rsidRDefault="00960F75" w:rsidP="00400397">
            <w:pPr>
              <w:spacing w:after="66"/>
              <w:jc w:val="center"/>
            </w:pPr>
            <w:r w:rsidRPr="00FE200A">
              <w:t>Годовая арендная плата, руб.</w:t>
            </w:r>
          </w:p>
        </w:tc>
      </w:tr>
      <w:tr w:rsidR="00960F75" w:rsidRPr="00FE200A" w14:paraId="27771FAE" w14:textId="77777777" w:rsidTr="00400397">
        <w:tc>
          <w:tcPr>
            <w:tcW w:w="594" w:type="dxa"/>
          </w:tcPr>
          <w:p w14:paraId="5DF938B4" w14:textId="77777777" w:rsidR="00960F75" w:rsidRPr="00FE200A" w:rsidRDefault="00960F75" w:rsidP="00400397">
            <w:pPr>
              <w:spacing w:after="66"/>
            </w:pPr>
          </w:p>
        </w:tc>
        <w:tc>
          <w:tcPr>
            <w:tcW w:w="977" w:type="dxa"/>
          </w:tcPr>
          <w:p w14:paraId="3D014455" w14:textId="77777777" w:rsidR="00960F75" w:rsidRPr="00FE200A" w:rsidRDefault="00960F75" w:rsidP="00400397">
            <w:pPr>
              <w:spacing w:after="66"/>
            </w:pPr>
          </w:p>
        </w:tc>
        <w:tc>
          <w:tcPr>
            <w:tcW w:w="3365" w:type="dxa"/>
          </w:tcPr>
          <w:p w14:paraId="74A73CC7" w14:textId="77777777" w:rsidR="00960F75" w:rsidRPr="00FE200A" w:rsidRDefault="00960F75" w:rsidP="00400397">
            <w:pPr>
              <w:spacing w:after="66"/>
            </w:pPr>
          </w:p>
        </w:tc>
        <w:tc>
          <w:tcPr>
            <w:tcW w:w="1421" w:type="dxa"/>
          </w:tcPr>
          <w:p w14:paraId="4ED39E92" w14:textId="77777777" w:rsidR="00960F75" w:rsidRPr="00FE200A" w:rsidRDefault="00960F75" w:rsidP="00400397">
            <w:pPr>
              <w:spacing w:after="66"/>
            </w:pPr>
          </w:p>
        </w:tc>
      </w:tr>
    </w:tbl>
    <w:p w14:paraId="20072B7B" w14:textId="77777777" w:rsidR="00960F75" w:rsidRPr="00FE200A" w:rsidRDefault="00960F75" w:rsidP="00960F75">
      <w:pPr>
        <w:spacing w:after="66"/>
        <w:ind w:left="220"/>
      </w:pPr>
    </w:p>
    <w:p w14:paraId="4E1BDC48" w14:textId="77777777" w:rsidR="00960F75" w:rsidRPr="00FE200A" w:rsidRDefault="00960F75" w:rsidP="00960F75">
      <w:pPr>
        <w:spacing w:after="66"/>
        <w:ind w:left="220"/>
      </w:pPr>
    </w:p>
    <w:p w14:paraId="1DDEA4C1" w14:textId="77777777" w:rsidR="00960F75" w:rsidRPr="00FE200A" w:rsidRDefault="00960F75" w:rsidP="00960F75">
      <w:pPr>
        <w:spacing w:after="66"/>
        <w:ind w:left="220"/>
      </w:pPr>
      <w:r w:rsidRPr="00FE200A">
        <w:t>2. Годовая арендная плата за земельный участок составляет _______________ рублей, а сумма ежеквартального/ежемесячного платежа:</w:t>
      </w:r>
    </w:p>
    <w:p w14:paraId="0163377D" w14:textId="77777777" w:rsidR="00960F75" w:rsidRPr="00FE200A" w:rsidRDefault="00960F75" w:rsidP="00960F75">
      <w:pPr>
        <w:spacing w:after="66"/>
        <w:ind w:left="220"/>
      </w:pPr>
      <w:r w:rsidRPr="00FE200A">
        <w:t xml:space="preserve"> </w:t>
      </w:r>
    </w:p>
    <w:tbl>
      <w:tblPr>
        <w:tblStyle w:val="afff1"/>
        <w:tblW w:w="0" w:type="auto"/>
        <w:tblInd w:w="1951" w:type="dxa"/>
        <w:tblLook w:val="04A0" w:firstRow="1" w:lastRow="0" w:firstColumn="1" w:lastColumn="0" w:noHBand="0" w:noVBand="1"/>
      </w:tblPr>
      <w:tblGrid>
        <w:gridCol w:w="2552"/>
        <w:gridCol w:w="2551"/>
      </w:tblGrid>
      <w:tr w:rsidR="00960F75" w:rsidRPr="00FE200A" w14:paraId="22608B8F" w14:textId="77777777" w:rsidTr="00400397">
        <w:tc>
          <w:tcPr>
            <w:tcW w:w="2552" w:type="dxa"/>
          </w:tcPr>
          <w:p w14:paraId="565472CD" w14:textId="77777777" w:rsidR="00960F75" w:rsidRPr="00FE200A" w:rsidRDefault="00960F75" w:rsidP="00400397">
            <w:pPr>
              <w:spacing w:after="66"/>
            </w:pPr>
          </w:p>
        </w:tc>
        <w:tc>
          <w:tcPr>
            <w:tcW w:w="2551" w:type="dxa"/>
          </w:tcPr>
          <w:p w14:paraId="00C50BC1" w14:textId="77777777" w:rsidR="00960F75" w:rsidRPr="00FE200A" w:rsidRDefault="00960F75" w:rsidP="00400397">
            <w:pPr>
              <w:spacing w:after="66"/>
            </w:pPr>
            <w:r w:rsidRPr="00FE200A">
              <w:t>Арендная плата (руб.)</w:t>
            </w:r>
          </w:p>
        </w:tc>
      </w:tr>
      <w:tr w:rsidR="00960F75" w:rsidRPr="00FE200A" w14:paraId="046CF550" w14:textId="77777777" w:rsidTr="00400397">
        <w:tc>
          <w:tcPr>
            <w:tcW w:w="2552" w:type="dxa"/>
          </w:tcPr>
          <w:p w14:paraId="6CD6B960" w14:textId="77777777" w:rsidR="00960F75" w:rsidRPr="00FE200A" w:rsidRDefault="00960F75" w:rsidP="00400397">
            <w:pPr>
              <w:spacing w:after="66"/>
            </w:pPr>
            <w:r w:rsidRPr="00FE200A">
              <w:t>Квартал/Месяц</w:t>
            </w:r>
          </w:p>
        </w:tc>
        <w:tc>
          <w:tcPr>
            <w:tcW w:w="2551" w:type="dxa"/>
          </w:tcPr>
          <w:p w14:paraId="049287B6" w14:textId="77777777" w:rsidR="00960F75" w:rsidRPr="00FE200A" w:rsidRDefault="00960F75" w:rsidP="00400397">
            <w:pPr>
              <w:spacing w:after="66"/>
            </w:pPr>
          </w:p>
        </w:tc>
      </w:tr>
      <w:tr w:rsidR="00960F75" w:rsidRPr="00FE200A" w14:paraId="605D2934" w14:textId="77777777" w:rsidTr="00400397">
        <w:tc>
          <w:tcPr>
            <w:tcW w:w="2552" w:type="dxa"/>
          </w:tcPr>
          <w:p w14:paraId="630BA745" w14:textId="77777777" w:rsidR="00960F75" w:rsidRPr="00FE200A" w:rsidRDefault="00960F75" w:rsidP="00400397">
            <w:pPr>
              <w:spacing w:after="66"/>
            </w:pPr>
            <w:r w:rsidRPr="00FE200A">
              <w:t>Квартал/Месяц*</w:t>
            </w:r>
          </w:p>
        </w:tc>
        <w:tc>
          <w:tcPr>
            <w:tcW w:w="2551" w:type="dxa"/>
          </w:tcPr>
          <w:p w14:paraId="511CFE86" w14:textId="77777777" w:rsidR="00960F75" w:rsidRPr="00FE200A" w:rsidRDefault="00960F75" w:rsidP="00400397">
            <w:pPr>
              <w:spacing w:after="66"/>
            </w:pPr>
          </w:p>
        </w:tc>
      </w:tr>
    </w:tbl>
    <w:p w14:paraId="71029784" w14:textId="77777777" w:rsidR="00960F75" w:rsidRPr="00FE200A" w:rsidRDefault="00960F75" w:rsidP="00960F75">
      <w:pPr>
        <w:spacing w:line="274" w:lineRule="exact"/>
        <w:ind w:left="220" w:right="100" w:firstLine="280"/>
        <w:rPr>
          <w:rStyle w:val="afff8"/>
          <w:b w:val="0"/>
        </w:rPr>
      </w:pPr>
    </w:p>
    <w:p w14:paraId="0B7B84D0" w14:textId="77777777" w:rsidR="00960F75" w:rsidRPr="00FE200A" w:rsidRDefault="00960F75" w:rsidP="00960F75">
      <w:pPr>
        <w:spacing w:line="274" w:lineRule="exact"/>
        <w:ind w:left="860" w:right="100"/>
      </w:pPr>
      <w:r w:rsidRPr="00FE200A">
        <w:t xml:space="preserve">* указывается сумма платежа за неполный период с обязательным указанием неполного периода. </w:t>
      </w:r>
    </w:p>
    <w:p w14:paraId="1CA2DBBB" w14:textId="77777777" w:rsidR="00960F75" w:rsidRPr="00FE200A" w:rsidRDefault="00960F75" w:rsidP="00960F75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D4694E" w14:textId="77777777" w:rsidR="00960F75" w:rsidRPr="00FE200A" w:rsidRDefault="00960F75" w:rsidP="00960F75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D89D0B" w14:textId="77777777" w:rsidR="00960F75" w:rsidRPr="00FE200A" w:rsidRDefault="00960F75" w:rsidP="00960F75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0D8252" w14:textId="77777777" w:rsidR="00960F75" w:rsidRPr="00FE200A" w:rsidRDefault="00960F75" w:rsidP="00960F75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4D36AA" w14:textId="77777777" w:rsidR="00960F75" w:rsidRPr="00FE200A" w:rsidRDefault="00960F75" w:rsidP="00960F75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36FE6A" w14:textId="77777777" w:rsidR="00960F75" w:rsidRPr="00FE200A" w:rsidRDefault="00960F75" w:rsidP="00960F75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CAED25" w14:textId="77777777" w:rsidR="00960F75" w:rsidRPr="00FE200A" w:rsidRDefault="00960F75" w:rsidP="00960F75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F8669B" w14:textId="77777777" w:rsidR="00960F75" w:rsidRPr="00FE200A" w:rsidRDefault="00960F75" w:rsidP="00960F75">
      <w:pPr>
        <w:spacing w:line="274" w:lineRule="exact"/>
        <w:ind w:left="220" w:right="100" w:firstLine="280"/>
        <w:jc w:val="center"/>
      </w:pPr>
      <w:r w:rsidRPr="00FE200A">
        <w:t>Подписи сторон</w:t>
      </w:r>
    </w:p>
    <w:p w14:paraId="2F850AB2" w14:textId="77777777" w:rsidR="00960F75" w:rsidRPr="00FE200A" w:rsidRDefault="00960F75" w:rsidP="00960F75">
      <w:pPr>
        <w:spacing w:line="274" w:lineRule="exact"/>
        <w:ind w:left="220" w:right="100" w:firstLine="280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960F75" w:rsidRPr="00FE200A" w14:paraId="7716E434" w14:textId="77777777" w:rsidTr="00400397">
        <w:tc>
          <w:tcPr>
            <w:tcW w:w="4503" w:type="dxa"/>
          </w:tcPr>
          <w:p w14:paraId="1DF825F5" w14:textId="77777777" w:rsidR="00960F75" w:rsidRPr="00FE200A" w:rsidRDefault="00960F75" w:rsidP="00400397">
            <w:pPr>
              <w:autoSpaceDE w:val="0"/>
              <w:autoSpaceDN w:val="0"/>
              <w:adjustRightInd w:val="0"/>
              <w:jc w:val="both"/>
            </w:pPr>
            <w:r w:rsidRPr="00FE200A">
              <w:rPr>
                <w:u w:val="single"/>
              </w:rPr>
              <w:t>Арендодатель</w:t>
            </w:r>
            <w:r w:rsidRPr="00FE200A">
              <w:t xml:space="preserve">: </w:t>
            </w:r>
          </w:p>
          <w:p w14:paraId="53D4F2EE" w14:textId="77777777" w:rsidR="00960F75" w:rsidRPr="00FE200A" w:rsidRDefault="00960F75" w:rsidP="00400397">
            <w:pPr>
              <w:autoSpaceDE w:val="0"/>
              <w:autoSpaceDN w:val="0"/>
              <w:adjustRightInd w:val="0"/>
            </w:pPr>
          </w:p>
          <w:p w14:paraId="2B7886E1" w14:textId="77777777" w:rsidR="00960F75" w:rsidRPr="00FE200A" w:rsidRDefault="00960F75" w:rsidP="00400397">
            <w:pPr>
              <w:autoSpaceDE w:val="0"/>
              <w:autoSpaceDN w:val="0"/>
              <w:adjustRightInd w:val="0"/>
              <w:jc w:val="right"/>
            </w:pPr>
          </w:p>
          <w:p w14:paraId="49DB273A" w14:textId="77777777" w:rsidR="00960F75" w:rsidRPr="00FE200A" w:rsidRDefault="00960F75" w:rsidP="00400397">
            <w:pPr>
              <w:autoSpaceDE w:val="0"/>
              <w:autoSpaceDN w:val="0"/>
              <w:adjustRightInd w:val="0"/>
              <w:jc w:val="right"/>
            </w:pPr>
            <w:r w:rsidRPr="00FE200A">
              <w:t xml:space="preserve">                   ________                     М.П.</w:t>
            </w:r>
          </w:p>
          <w:p w14:paraId="777CAC77" w14:textId="77777777" w:rsidR="00960F75" w:rsidRPr="00FE200A" w:rsidRDefault="00960F75" w:rsidP="00400397">
            <w:pPr>
              <w:autoSpaceDE w:val="0"/>
              <w:autoSpaceDN w:val="0"/>
              <w:adjustRightInd w:val="0"/>
              <w:jc w:val="right"/>
            </w:pPr>
            <w:r w:rsidRPr="00FE200A">
              <w:t xml:space="preserve"> </w:t>
            </w:r>
          </w:p>
          <w:p w14:paraId="04F14D9E" w14:textId="77777777" w:rsidR="00960F75" w:rsidRPr="00FE200A" w:rsidRDefault="00960F75" w:rsidP="0040039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383B4798" w14:textId="77777777" w:rsidR="00960F75" w:rsidRPr="00FE200A" w:rsidRDefault="00960F75" w:rsidP="00400397">
            <w:pPr>
              <w:autoSpaceDE w:val="0"/>
              <w:autoSpaceDN w:val="0"/>
              <w:adjustRightInd w:val="0"/>
              <w:jc w:val="both"/>
            </w:pPr>
            <w:r w:rsidRPr="00FE200A">
              <w:rPr>
                <w:u w:val="single"/>
              </w:rPr>
              <w:t>Арендатор</w:t>
            </w:r>
            <w:r w:rsidRPr="00FE200A">
              <w:t xml:space="preserve">: </w:t>
            </w:r>
          </w:p>
          <w:p w14:paraId="5536579A" w14:textId="77777777" w:rsidR="00960F75" w:rsidRPr="00FE200A" w:rsidRDefault="00960F75" w:rsidP="00400397">
            <w:pPr>
              <w:autoSpaceDE w:val="0"/>
              <w:autoSpaceDN w:val="0"/>
              <w:adjustRightInd w:val="0"/>
            </w:pPr>
          </w:p>
          <w:p w14:paraId="20CB906E" w14:textId="77777777" w:rsidR="00960F75" w:rsidRPr="00FE200A" w:rsidRDefault="00960F75" w:rsidP="00400397">
            <w:pPr>
              <w:autoSpaceDE w:val="0"/>
              <w:autoSpaceDN w:val="0"/>
              <w:adjustRightInd w:val="0"/>
              <w:jc w:val="right"/>
            </w:pPr>
          </w:p>
          <w:p w14:paraId="3C708B80" w14:textId="77777777" w:rsidR="00960F75" w:rsidRPr="00FE200A" w:rsidRDefault="00960F75" w:rsidP="00400397">
            <w:pPr>
              <w:autoSpaceDE w:val="0"/>
              <w:autoSpaceDN w:val="0"/>
              <w:adjustRightInd w:val="0"/>
              <w:jc w:val="right"/>
            </w:pPr>
            <w:r w:rsidRPr="00FE200A">
              <w:t xml:space="preserve">                   ________                     М.П.</w:t>
            </w:r>
          </w:p>
          <w:p w14:paraId="44A4888A" w14:textId="77777777" w:rsidR="00960F75" w:rsidRPr="00FE200A" w:rsidRDefault="00960F75" w:rsidP="00400397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443DA96F" w14:textId="77777777" w:rsidR="00960F75" w:rsidRPr="00FE200A" w:rsidRDefault="00960F75" w:rsidP="00960F75">
      <w:pPr>
        <w:spacing w:line="274" w:lineRule="exact"/>
        <w:ind w:left="220" w:right="100" w:firstLine="280"/>
        <w:jc w:val="both"/>
      </w:pPr>
    </w:p>
    <w:p w14:paraId="0C99DB9F" w14:textId="77777777" w:rsidR="00960F75" w:rsidRPr="00FE200A" w:rsidRDefault="00960F75" w:rsidP="00960F75">
      <w:pPr>
        <w:spacing w:line="274" w:lineRule="exact"/>
        <w:ind w:left="220" w:right="100" w:firstLine="280"/>
        <w:jc w:val="both"/>
      </w:pPr>
    </w:p>
    <w:p w14:paraId="058B2381" w14:textId="77777777" w:rsidR="00960F75" w:rsidRPr="00FE200A" w:rsidRDefault="00960F75" w:rsidP="00960F75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45DDBCF1" w14:textId="77777777" w:rsidR="00960F75" w:rsidRPr="00FE200A" w:rsidRDefault="00960F75" w:rsidP="00960F75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66A6426A" w14:textId="77777777" w:rsidR="00960F75" w:rsidRPr="00FE200A" w:rsidRDefault="00960F75" w:rsidP="00960F75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134EC6AF" w14:textId="77777777" w:rsidR="00960F75" w:rsidRPr="00FE200A" w:rsidRDefault="00960F75" w:rsidP="00960F75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5028E9CF" w14:textId="77777777" w:rsidR="00960F75" w:rsidRPr="00FE200A" w:rsidRDefault="00960F75" w:rsidP="00960F75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4C9E99EB" w14:textId="77777777" w:rsidR="00960F75" w:rsidRPr="00FE200A" w:rsidRDefault="00960F75" w:rsidP="00960F75">
      <w:pPr>
        <w:spacing w:line="274" w:lineRule="exact"/>
        <w:ind w:left="220" w:right="100" w:firstLine="280"/>
      </w:pPr>
    </w:p>
    <w:p w14:paraId="7B839F8A" w14:textId="77777777" w:rsidR="00960F75" w:rsidRPr="00FE200A" w:rsidRDefault="00960F75" w:rsidP="00960F75">
      <w:pPr>
        <w:spacing w:line="274" w:lineRule="exact"/>
        <w:ind w:left="220" w:right="100" w:firstLine="280"/>
      </w:pPr>
    </w:p>
    <w:p w14:paraId="038C62CE" w14:textId="77777777" w:rsidR="00960F75" w:rsidRPr="00FE200A" w:rsidRDefault="00960F75" w:rsidP="00960F75">
      <w:pPr>
        <w:pStyle w:val="3c"/>
        <w:keepNext/>
        <w:keepLines/>
        <w:shd w:val="clear" w:color="auto" w:fill="auto"/>
        <w:spacing w:line="260" w:lineRule="exact"/>
        <w:ind w:left="6663"/>
        <w:rPr>
          <w:b/>
          <w:sz w:val="24"/>
          <w:szCs w:val="24"/>
        </w:rPr>
      </w:pPr>
      <w:r w:rsidRPr="00FE200A">
        <w:rPr>
          <w:sz w:val="24"/>
          <w:szCs w:val="24"/>
        </w:rPr>
        <w:lastRenderedPageBreak/>
        <w:t xml:space="preserve">Приложение 3 к договору аренды </w:t>
      </w:r>
      <w:r w:rsidRPr="00FE200A">
        <w:rPr>
          <w:rStyle w:val="11pt"/>
          <w:rFonts w:eastAsiaTheme="minorHAnsi"/>
          <w:sz w:val="24"/>
          <w:szCs w:val="24"/>
        </w:rPr>
        <w:t>№ _____ от __.__.____</w:t>
      </w:r>
    </w:p>
    <w:p w14:paraId="3BB71B14" w14:textId="77777777" w:rsidR="00960F75" w:rsidRPr="00FE200A" w:rsidRDefault="00960F75" w:rsidP="00960F75">
      <w:pPr>
        <w:keepNext/>
        <w:keepLines/>
        <w:spacing w:after="9" w:line="230" w:lineRule="exact"/>
        <w:ind w:left="4620"/>
        <w:rPr>
          <w:b/>
        </w:rPr>
      </w:pPr>
      <w:bookmarkStart w:id="141" w:name="bookmark19"/>
      <w:r w:rsidRPr="00FE200A">
        <w:rPr>
          <w:rStyle w:val="53pt"/>
        </w:rPr>
        <w:t>АКТ</w:t>
      </w:r>
      <w:bookmarkEnd w:id="141"/>
    </w:p>
    <w:p w14:paraId="7A96A87A" w14:textId="77777777" w:rsidR="00960F75" w:rsidRPr="00FE200A" w:rsidRDefault="00960F75" w:rsidP="00960F75">
      <w:pPr>
        <w:keepNext/>
        <w:keepLines/>
        <w:spacing w:after="131" w:line="230" w:lineRule="exact"/>
        <w:ind w:left="2840"/>
        <w:rPr>
          <w:b/>
        </w:rPr>
      </w:pPr>
      <w:bookmarkStart w:id="142" w:name="bookmark20"/>
      <w:r w:rsidRPr="00FE200A">
        <w:t>приема-передачи земельного участка</w:t>
      </w:r>
      <w:bookmarkEnd w:id="142"/>
    </w:p>
    <w:p w14:paraId="00CA44D7" w14:textId="77777777" w:rsidR="00960F75" w:rsidRPr="00FE200A" w:rsidRDefault="00960F75" w:rsidP="00960F75">
      <w:pPr>
        <w:ind w:firstLine="709"/>
        <w:jc w:val="both"/>
      </w:pPr>
      <w:r w:rsidRPr="00FE200A">
        <w:t>____________________________________________________, (ОГРН ___________________, ИНН/КПП ___________/______________, в лице ______________________</w:t>
      </w:r>
      <w:r w:rsidRPr="00FE200A">
        <w:rPr>
          <w:bCs/>
          <w:shd w:val="clear" w:color="auto" w:fill="FFFFFF"/>
        </w:rPr>
        <w:t>,</w:t>
      </w:r>
      <w:r w:rsidRPr="00FE200A">
        <w:t xml:space="preserve"> действующ__ на основании __________, зарегистрированного _________________________________, именуем__ в дальнейшем </w:t>
      </w:r>
      <w:r w:rsidRPr="00FE200A">
        <w:rPr>
          <w:bCs/>
          <w:shd w:val="clear" w:color="auto" w:fill="FFFFFF"/>
        </w:rPr>
        <w:t>Арендодатель,</w:t>
      </w:r>
      <w:r w:rsidRPr="00FE200A">
        <w:t xml:space="preserve"> юридический адрес: Московская область, ______________________, с одной стороны, и</w:t>
      </w:r>
    </w:p>
    <w:p w14:paraId="6ABF8A99" w14:textId="77777777" w:rsidR="00960F75" w:rsidRPr="00FE200A" w:rsidRDefault="00960F75" w:rsidP="00960F75">
      <w:pPr>
        <w:ind w:firstLine="709"/>
        <w:jc w:val="both"/>
      </w:pPr>
      <w:r w:rsidRPr="00FE200A">
        <w:t>________________________________, (ОГРН ______________, ИНН/КПП ______________/_________________, юридический адрес:_________________, в лице _______________</w:t>
      </w:r>
      <w:r w:rsidRPr="00FE200A">
        <w:rPr>
          <w:bCs/>
          <w:shd w:val="clear" w:color="auto" w:fill="FFFFFF"/>
        </w:rPr>
        <w:t>,</w:t>
      </w:r>
      <w:r w:rsidRPr="00FE200A">
        <w:t xml:space="preserve"> действующ___ на основании ___________, с другой стороны, именуемый в дальнейшем</w:t>
      </w:r>
      <w:r w:rsidRPr="00FE200A">
        <w:rPr>
          <w:bCs/>
          <w:shd w:val="clear" w:color="auto" w:fill="FFFFFF"/>
        </w:rPr>
        <w:t xml:space="preserve"> Арендатор,</w:t>
      </w:r>
      <w:r w:rsidRPr="00FE200A">
        <w:t xml:space="preserve"> при совместном упоминании, именуемые в дальнейшем</w:t>
      </w:r>
      <w:r w:rsidRPr="00FE200A">
        <w:rPr>
          <w:bCs/>
          <w:shd w:val="clear" w:color="auto" w:fill="FFFFFF"/>
        </w:rPr>
        <w:t xml:space="preserve"> Стороны,</w:t>
      </w:r>
      <w:r w:rsidRPr="00FE200A">
        <w:t xml:space="preserve"> на основании __________________</w:t>
      </w:r>
      <w:r w:rsidRPr="00FE200A">
        <w:rPr>
          <w:bCs/>
          <w:shd w:val="clear" w:color="auto" w:fill="FFFFFF"/>
        </w:rPr>
        <w:t>,</w:t>
      </w:r>
      <w:r w:rsidRPr="00FE200A">
        <w:t xml:space="preserve"> составили настоящий акт приема-передачи к настоящему договору аренды земельного участка №__ от __.__.____ о нижеследующем.</w:t>
      </w:r>
    </w:p>
    <w:p w14:paraId="51350D03" w14:textId="77777777" w:rsidR="00960F75" w:rsidRPr="006918F8" w:rsidRDefault="00960F75" w:rsidP="00960F75">
      <w:pPr>
        <w:ind w:firstLine="709"/>
        <w:jc w:val="both"/>
        <w:rPr>
          <w:rStyle w:val="53"/>
          <w:b w:val="0"/>
        </w:rPr>
      </w:pPr>
      <w:r w:rsidRPr="00FE200A">
        <w:t>1. Арендодатель передал, а Арендатор принял во</w:t>
      </w:r>
      <w:bookmarkStart w:id="143" w:name="bookmark21"/>
      <w:r w:rsidRPr="00FE200A">
        <w:t xml:space="preserve"> временное владение и пользование за плату </w:t>
      </w:r>
      <w:r w:rsidRPr="006918F8">
        <w:rPr>
          <w:rStyle w:val="53"/>
          <w:b w:val="0"/>
        </w:rPr>
        <w:t xml:space="preserve">Земельный участок </w:t>
      </w:r>
      <w:bookmarkEnd w:id="143"/>
      <w:r w:rsidRPr="006918F8">
        <w:rPr>
          <w:rStyle w:val="53"/>
          <w:b w:val="0"/>
        </w:rPr>
        <w:t>площадью ____ кв.м., с кадастровым номером _______, категория земли______ с видом разрешенного использования___________________, расположенный по адресу: ___________________________ (далее по тексту – Земельный участок).</w:t>
      </w:r>
    </w:p>
    <w:p w14:paraId="7B4113F0" w14:textId="77777777" w:rsidR="00960F75" w:rsidRPr="006918F8" w:rsidRDefault="00960F75" w:rsidP="00960F75">
      <w:pPr>
        <w:ind w:firstLine="709"/>
        <w:jc w:val="both"/>
        <w:rPr>
          <w:rStyle w:val="53"/>
          <w:b w:val="0"/>
        </w:rPr>
      </w:pPr>
      <w:r w:rsidRPr="006918F8">
        <w:rPr>
          <w:rStyle w:val="53"/>
          <w:b w:val="0"/>
        </w:rPr>
        <w:t>2. Переданный Земельный участок на момент его приема-передачи находится в состоянии, удовлетворяющем Арендатора.</w:t>
      </w:r>
    </w:p>
    <w:p w14:paraId="0AA6D4F4" w14:textId="77777777" w:rsidR="00960F75" w:rsidRPr="006918F8" w:rsidRDefault="00960F75" w:rsidP="00960F75">
      <w:pPr>
        <w:ind w:firstLine="709"/>
        <w:jc w:val="both"/>
        <w:rPr>
          <w:rStyle w:val="53"/>
          <w:b w:val="0"/>
        </w:rPr>
      </w:pPr>
      <w:r w:rsidRPr="006918F8">
        <w:rPr>
          <w:rStyle w:val="53"/>
          <w:b w:val="0"/>
        </w:rPr>
        <w:t>3. Арендатор претензий к Арендодателю не имеет.</w:t>
      </w:r>
    </w:p>
    <w:p w14:paraId="3D44445F" w14:textId="77777777" w:rsidR="00960F75" w:rsidRPr="00FE200A" w:rsidRDefault="00960F75" w:rsidP="00960F75">
      <w:pPr>
        <w:spacing w:line="299" w:lineRule="exact"/>
        <w:ind w:left="100" w:firstLine="300"/>
      </w:pPr>
    </w:p>
    <w:p w14:paraId="7EFFBF08" w14:textId="77777777" w:rsidR="00960F75" w:rsidRPr="00FE200A" w:rsidRDefault="00960F75" w:rsidP="00960F75">
      <w:pPr>
        <w:tabs>
          <w:tab w:val="left" w:pos="358"/>
        </w:tabs>
        <w:jc w:val="center"/>
      </w:pPr>
    </w:p>
    <w:p w14:paraId="3450A3E5" w14:textId="77777777" w:rsidR="00960F75" w:rsidRPr="00FE200A" w:rsidRDefault="00960F75" w:rsidP="00960F75">
      <w:pPr>
        <w:tabs>
          <w:tab w:val="left" w:pos="358"/>
        </w:tabs>
        <w:jc w:val="center"/>
      </w:pPr>
    </w:p>
    <w:p w14:paraId="14AC6A20" w14:textId="77777777" w:rsidR="00960F75" w:rsidRPr="00FE200A" w:rsidRDefault="00960F75" w:rsidP="00960F75">
      <w:pPr>
        <w:tabs>
          <w:tab w:val="left" w:pos="358"/>
        </w:tabs>
        <w:jc w:val="center"/>
      </w:pPr>
    </w:p>
    <w:p w14:paraId="3570109D" w14:textId="77777777" w:rsidR="00960F75" w:rsidRPr="00FE200A" w:rsidRDefault="00960F75" w:rsidP="00960F75">
      <w:pPr>
        <w:tabs>
          <w:tab w:val="left" w:pos="358"/>
        </w:tabs>
        <w:jc w:val="center"/>
      </w:pPr>
      <w:r w:rsidRPr="00FE200A">
        <w:t>Подписи Сторон</w:t>
      </w:r>
    </w:p>
    <w:p w14:paraId="273A1959" w14:textId="77777777" w:rsidR="00960F75" w:rsidRPr="00FE200A" w:rsidRDefault="00960F75" w:rsidP="00960F75">
      <w:pPr>
        <w:tabs>
          <w:tab w:val="left" w:pos="358"/>
        </w:tabs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960F75" w:rsidRPr="00FE200A" w14:paraId="32E8CC0C" w14:textId="77777777" w:rsidTr="00400397">
        <w:tc>
          <w:tcPr>
            <w:tcW w:w="4503" w:type="dxa"/>
          </w:tcPr>
          <w:p w14:paraId="7AEB3BA7" w14:textId="77777777" w:rsidR="00960F75" w:rsidRPr="00FE200A" w:rsidRDefault="00960F75" w:rsidP="00400397">
            <w:pPr>
              <w:autoSpaceDE w:val="0"/>
              <w:autoSpaceDN w:val="0"/>
              <w:adjustRightInd w:val="0"/>
              <w:jc w:val="both"/>
            </w:pPr>
            <w:r w:rsidRPr="00FE200A">
              <w:rPr>
                <w:u w:val="single"/>
              </w:rPr>
              <w:t>Арендодатель</w:t>
            </w:r>
            <w:r w:rsidRPr="00FE200A">
              <w:t xml:space="preserve">: </w:t>
            </w:r>
          </w:p>
          <w:p w14:paraId="2D5C6B15" w14:textId="77777777" w:rsidR="00960F75" w:rsidRPr="00FE200A" w:rsidRDefault="00960F75" w:rsidP="00400397">
            <w:pPr>
              <w:autoSpaceDE w:val="0"/>
              <w:autoSpaceDN w:val="0"/>
              <w:adjustRightInd w:val="0"/>
            </w:pPr>
          </w:p>
          <w:p w14:paraId="4D84D062" w14:textId="77777777" w:rsidR="00960F75" w:rsidRPr="00FE200A" w:rsidRDefault="00960F75" w:rsidP="00400397">
            <w:pPr>
              <w:autoSpaceDE w:val="0"/>
              <w:autoSpaceDN w:val="0"/>
              <w:adjustRightInd w:val="0"/>
              <w:jc w:val="right"/>
            </w:pPr>
          </w:p>
          <w:p w14:paraId="7B3B0B93" w14:textId="77777777" w:rsidR="00960F75" w:rsidRPr="00FE200A" w:rsidRDefault="00960F75" w:rsidP="00400397">
            <w:pPr>
              <w:autoSpaceDE w:val="0"/>
              <w:autoSpaceDN w:val="0"/>
              <w:adjustRightInd w:val="0"/>
              <w:jc w:val="right"/>
            </w:pPr>
            <w:r w:rsidRPr="00FE200A">
              <w:t xml:space="preserve">                   ________                     М.П.</w:t>
            </w:r>
          </w:p>
          <w:p w14:paraId="23380DA6" w14:textId="77777777" w:rsidR="00960F75" w:rsidRPr="00FE200A" w:rsidRDefault="00960F75" w:rsidP="00400397">
            <w:pPr>
              <w:autoSpaceDE w:val="0"/>
              <w:autoSpaceDN w:val="0"/>
              <w:adjustRightInd w:val="0"/>
              <w:jc w:val="right"/>
            </w:pPr>
            <w:r w:rsidRPr="00FE200A">
              <w:t xml:space="preserve"> </w:t>
            </w:r>
          </w:p>
          <w:p w14:paraId="38706DE6" w14:textId="77777777" w:rsidR="00960F75" w:rsidRPr="00FE200A" w:rsidRDefault="00960F75" w:rsidP="0040039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4C34ED2A" w14:textId="77777777" w:rsidR="00960F75" w:rsidRPr="00FE200A" w:rsidRDefault="00960F75" w:rsidP="00400397">
            <w:pPr>
              <w:autoSpaceDE w:val="0"/>
              <w:autoSpaceDN w:val="0"/>
              <w:adjustRightInd w:val="0"/>
              <w:jc w:val="both"/>
            </w:pPr>
            <w:r w:rsidRPr="00FE200A">
              <w:rPr>
                <w:u w:val="single"/>
              </w:rPr>
              <w:t>Арендатор</w:t>
            </w:r>
            <w:r w:rsidRPr="00FE200A">
              <w:t xml:space="preserve">: </w:t>
            </w:r>
          </w:p>
          <w:p w14:paraId="257B5195" w14:textId="77777777" w:rsidR="00960F75" w:rsidRPr="00FE200A" w:rsidRDefault="00960F75" w:rsidP="00400397">
            <w:pPr>
              <w:autoSpaceDE w:val="0"/>
              <w:autoSpaceDN w:val="0"/>
              <w:adjustRightInd w:val="0"/>
            </w:pPr>
          </w:p>
          <w:p w14:paraId="06F57522" w14:textId="77777777" w:rsidR="00960F75" w:rsidRPr="00FE200A" w:rsidRDefault="00960F75" w:rsidP="00400397">
            <w:pPr>
              <w:autoSpaceDE w:val="0"/>
              <w:autoSpaceDN w:val="0"/>
              <w:adjustRightInd w:val="0"/>
              <w:jc w:val="right"/>
            </w:pPr>
          </w:p>
          <w:p w14:paraId="119B4F14" w14:textId="77777777" w:rsidR="00960F75" w:rsidRPr="00FE200A" w:rsidRDefault="00960F75" w:rsidP="00400397">
            <w:pPr>
              <w:autoSpaceDE w:val="0"/>
              <w:autoSpaceDN w:val="0"/>
              <w:adjustRightInd w:val="0"/>
              <w:jc w:val="right"/>
            </w:pPr>
            <w:r w:rsidRPr="00FE200A">
              <w:t xml:space="preserve">                   ________                     М.П.</w:t>
            </w:r>
          </w:p>
          <w:p w14:paraId="0E356ED0" w14:textId="77777777" w:rsidR="00960F75" w:rsidRPr="00FE200A" w:rsidRDefault="00960F75" w:rsidP="00400397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27E8C1D3" w14:textId="77777777" w:rsidR="00960F75" w:rsidRPr="00FE200A" w:rsidRDefault="00960F75" w:rsidP="00960F75">
      <w:pPr>
        <w:rPr>
          <w:sz w:val="28"/>
          <w:szCs w:val="28"/>
        </w:rPr>
      </w:pPr>
    </w:p>
    <w:p w14:paraId="7A7B291F" w14:textId="6803F100" w:rsidR="003F0C8F" w:rsidRPr="002B1734" w:rsidRDefault="003F0C8F" w:rsidP="003F0C8F">
      <w:pPr>
        <w:jc w:val="both"/>
        <w:rPr>
          <w:sz w:val="16"/>
          <w:szCs w:val="16"/>
        </w:rPr>
      </w:pP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44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44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4AD616EC" w:rsidR="003D4F7E" w:rsidRPr="002B1734" w:rsidRDefault="00BC0D14" w:rsidP="003D4F7E">
      <w:pPr>
        <w:jc w:val="right"/>
        <w:rPr>
          <w:b/>
          <w:sz w:val="26"/>
          <w:szCs w:val="26"/>
        </w:rPr>
      </w:pPr>
      <w:r>
        <w:rPr>
          <w:b/>
          <w:sz w:val="26"/>
          <w:szCs w:val="26"/>
        </w:rPr>
        <w:t>Примерная ф</w:t>
      </w:r>
      <w:r w:rsidR="003D4F7E" w:rsidRPr="002B1734">
        <w:rPr>
          <w:b/>
          <w:sz w:val="26"/>
          <w:szCs w:val="26"/>
        </w:rPr>
        <w:t>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1385736C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  <w:r w:rsidR="008301F0">
        <w:rPr>
          <w:i/>
        </w:rPr>
        <w:t xml:space="preserve"> (при наличии)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493B26F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  <w:r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4E9ED06C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 xml:space="preserve">(наименование юридического лица, Ф.И.О. ИП, </w:t>
      </w:r>
      <w:r w:rsidR="00084534">
        <w:rPr>
          <w:sz w:val="20"/>
        </w:rPr>
        <w:t>гражданина</w:t>
      </w:r>
      <w:r w:rsidRPr="002B1734">
        <w:rPr>
          <w:sz w:val="20"/>
        </w:rPr>
        <w:t>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0114AF43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 xml:space="preserve">(Ф.И.О. </w:t>
      </w:r>
      <w:r w:rsidR="008301F0">
        <w:rPr>
          <w:sz w:val="20"/>
        </w:rPr>
        <w:t>уполномоченного лица</w:t>
      </w:r>
      <w:r w:rsidRPr="002B1734">
        <w:rPr>
          <w:sz w:val="20"/>
        </w:rPr>
        <w:t>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0F23230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 xml:space="preserve">(наименование юридического лица, Ф.И.О ИП., </w:t>
      </w:r>
      <w:r w:rsidR="00084534">
        <w:rPr>
          <w:sz w:val="20"/>
        </w:rPr>
        <w:t>гражданина</w:t>
      </w:r>
      <w:r w:rsidRPr="002B1734">
        <w:rPr>
          <w:sz w:val="20"/>
        </w:rPr>
        <w:t>)</w:t>
      </w:r>
    </w:p>
    <w:p w14:paraId="758644BA" w14:textId="502EE879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="008301F0">
        <w:rPr>
          <w:sz w:val="28"/>
          <w:szCs w:val="28"/>
        </w:rPr>
        <w:t>Земельно</w:t>
      </w:r>
      <w:r w:rsidR="00187CC0">
        <w:rPr>
          <w:sz w:val="28"/>
          <w:szCs w:val="28"/>
        </w:rPr>
        <w:t>го участка</w:t>
      </w:r>
      <w:r w:rsidR="008301F0">
        <w:rPr>
          <w:sz w:val="28"/>
          <w:szCs w:val="28"/>
        </w:rPr>
        <w:t>_______________________________________________________________</w:t>
      </w:r>
      <w:r w:rsidRPr="002B1734">
        <w:rPr>
          <w:sz w:val="28"/>
          <w:szCs w:val="28"/>
        </w:rPr>
        <w:t xml:space="preserve">___, </w:t>
      </w:r>
      <w:r w:rsidR="00630D76">
        <w:rPr>
          <w:sz w:val="28"/>
          <w:szCs w:val="28"/>
        </w:rPr>
        <w:t>расположенно</w:t>
      </w:r>
      <w:r w:rsidR="00187CC0">
        <w:rPr>
          <w:sz w:val="28"/>
          <w:szCs w:val="28"/>
        </w:rPr>
        <w:t>го</w:t>
      </w:r>
      <w:r w:rsidRPr="002B1734">
        <w:rPr>
          <w:sz w:val="28"/>
          <w:szCs w:val="28"/>
        </w:rPr>
        <w:t xml:space="preserve"> по адресу:</w:t>
      </w:r>
      <w:r w:rsidR="00490006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___________________________, площадью_______ кв.м.</w:t>
      </w:r>
    </w:p>
    <w:p w14:paraId="3B077880" w14:textId="4145D99B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 xml:space="preserve">(местоположение </w:t>
      </w:r>
      <w:r w:rsidR="00F01CFD">
        <w:rPr>
          <w:sz w:val="20"/>
        </w:rPr>
        <w:t>Земельного участка</w:t>
      </w:r>
      <w:r w:rsidRPr="002B1734">
        <w:rPr>
          <w:sz w:val="20"/>
        </w:rPr>
        <w:t>)</w:t>
      </w:r>
    </w:p>
    <w:p w14:paraId="28A693C1" w14:textId="18E2E399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</w:t>
      </w:r>
      <w:r w:rsidR="00FF035E">
        <w:rPr>
          <w:sz w:val="28"/>
          <w:szCs w:val="28"/>
        </w:rPr>
        <w:t>Земельный участок</w:t>
      </w:r>
      <w:r w:rsidRPr="002B1734">
        <w:rPr>
          <w:sz w:val="28"/>
          <w:szCs w:val="28"/>
        </w:rPr>
        <w:t>, подавать</w:t>
      </w:r>
      <w:r w:rsidR="00BC0D14">
        <w:rPr>
          <w:sz w:val="28"/>
          <w:szCs w:val="28"/>
        </w:rPr>
        <w:t>,</w:t>
      </w:r>
      <w:r w:rsidRPr="002B1734">
        <w:rPr>
          <w:sz w:val="28"/>
          <w:szCs w:val="28"/>
        </w:rPr>
        <w:t xml:space="preserve"> подписывать </w:t>
      </w:r>
      <w:r w:rsidR="00BC0D14">
        <w:rPr>
          <w:sz w:val="28"/>
          <w:szCs w:val="28"/>
        </w:rPr>
        <w:t xml:space="preserve">и отзывать </w:t>
      </w:r>
      <w:r w:rsidRPr="002B1734">
        <w:rPr>
          <w:sz w:val="28"/>
          <w:szCs w:val="28"/>
        </w:rPr>
        <w:t xml:space="preserve">заявку установленного образца с пакетом документов, участвовать в аукционе, определять цену, подписывать протоколы, по </w:t>
      </w:r>
      <w:r w:rsidR="00A8361D">
        <w:rPr>
          <w:sz w:val="28"/>
          <w:szCs w:val="28"/>
        </w:rPr>
        <w:t>результатам</w:t>
      </w:r>
      <w:r w:rsidRPr="002B1734">
        <w:rPr>
          <w:sz w:val="28"/>
          <w:szCs w:val="28"/>
        </w:rPr>
        <w:t xml:space="preserve">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</w:t>
      </w:r>
      <w:r w:rsidR="00A8361D">
        <w:rPr>
          <w:sz w:val="28"/>
          <w:szCs w:val="28"/>
        </w:rPr>
        <w:t xml:space="preserve">подписывать акт </w:t>
      </w:r>
      <w:r w:rsidR="00A8361D">
        <w:rPr>
          <w:sz w:val="28"/>
          <w:szCs w:val="28"/>
        </w:rPr>
        <w:br/>
        <w:t>приема-передачи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114E471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 xml:space="preserve">(не более </w:t>
      </w:r>
      <w:r w:rsidR="00DC576D">
        <w:rPr>
          <w:sz w:val="18"/>
          <w:szCs w:val="18"/>
        </w:rPr>
        <w:t>3 лет</w:t>
      </w:r>
      <w:r w:rsidRPr="002B1734">
        <w:rPr>
          <w:sz w:val="18"/>
          <w:szCs w:val="18"/>
        </w:rPr>
        <w:t>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7C079878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 xml:space="preserve">(Ф.И.О. руководителя юридического лица (с указанием должности), ИП, </w:t>
      </w:r>
      <w:r w:rsidR="00084534">
        <w:rPr>
          <w:sz w:val="20"/>
        </w:rPr>
        <w:t>гражданина</w:t>
      </w:r>
      <w:r w:rsidRPr="002B1734">
        <w:rPr>
          <w:sz w:val="20"/>
        </w:rPr>
        <w:t>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7D3BF6C6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 xml:space="preserve">В случае оформления доверенности от имени </w:t>
      </w:r>
      <w:r w:rsidR="00084534">
        <w:rPr>
          <w:sz w:val="16"/>
          <w:szCs w:val="16"/>
        </w:rPr>
        <w:t>гражданина</w:t>
      </w:r>
      <w:r w:rsidR="003D4F7E" w:rsidRPr="002B1734">
        <w:rPr>
          <w:sz w:val="16"/>
          <w:szCs w:val="16"/>
        </w:rPr>
        <w:t xml:space="preserve">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45" w:name="_Toc479691603"/>
      <w:r w:rsidRPr="00D46AFE">
        <w:rPr>
          <w:rFonts w:ascii="Times New Roman" w:hAnsi="Times New Roman"/>
          <w:i w:val="0"/>
          <w:sz w:val="26"/>
          <w:szCs w:val="26"/>
        </w:rPr>
        <w:lastRenderedPageBreak/>
        <w:t>Приложение 11</w:t>
      </w:r>
      <w:bookmarkEnd w:id="145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825704299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ermEnd w:id="1825704299"/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7EC61FB0" w14:textId="77777777" w:rsidR="008E4A5F" w:rsidRPr="008E4A5F" w:rsidRDefault="008E4A5F" w:rsidP="008E4A5F"/>
    <w:sectPr w:rsidR="008E4A5F" w:rsidRPr="008E4A5F" w:rsidSect="00517A3F">
      <w:footerReference w:type="default" r:id="rId45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D96EB5" w14:textId="77777777" w:rsidR="00EE69AB" w:rsidRDefault="00EE69AB">
      <w:r>
        <w:separator/>
      </w:r>
    </w:p>
  </w:endnote>
  <w:endnote w:type="continuationSeparator" w:id="0">
    <w:p w14:paraId="3525CA19" w14:textId="77777777" w:rsidR="00EE69AB" w:rsidRDefault="00EE69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4529F0C3" w:rsidR="000711EE" w:rsidRDefault="000711EE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781E" w:rsidRPr="007F781E">
          <w:rPr>
            <w:noProof/>
            <w:lang w:val="ru-RU"/>
          </w:rPr>
          <w:t>20</w:t>
        </w:r>
        <w:r>
          <w:fldChar w:fldCharType="end"/>
        </w:r>
      </w:p>
    </w:sdtContent>
  </w:sdt>
  <w:p w14:paraId="45CC9B49" w14:textId="05C058FB" w:rsidR="000711EE" w:rsidRPr="001A6C06" w:rsidRDefault="000711EE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0BD772" w14:textId="77777777" w:rsidR="00EE69AB" w:rsidRDefault="00EE69AB">
      <w:r>
        <w:separator/>
      </w:r>
    </w:p>
  </w:footnote>
  <w:footnote w:type="continuationSeparator" w:id="0">
    <w:p w14:paraId="595AF51B" w14:textId="77777777" w:rsidR="00EE69AB" w:rsidRDefault="00EE69AB">
      <w:r>
        <w:continuationSeparator/>
      </w:r>
    </w:p>
  </w:footnote>
  <w:footnote w:id="1">
    <w:p w14:paraId="3FE4BEB6" w14:textId="77777777" w:rsidR="000711EE" w:rsidRDefault="000711EE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5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1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2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3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8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1" w15:restartNumberingAfterBreak="0">
    <w:nsid w:val="771B1BD1"/>
    <w:multiLevelType w:val="hybridMultilevel"/>
    <w:tmpl w:val="634270D2"/>
    <w:lvl w:ilvl="0" w:tplc="0D04906E">
      <w:start w:val="1"/>
      <w:numFmt w:val="upperRoman"/>
      <w:lvlText w:val="%1."/>
      <w:lvlJc w:val="left"/>
      <w:pPr>
        <w:ind w:left="41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60" w:hanging="360"/>
      </w:pPr>
    </w:lvl>
    <w:lvl w:ilvl="2" w:tplc="0419001B" w:tentative="1">
      <w:start w:val="1"/>
      <w:numFmt w:val="lowerRoman"/>
      <w:lvlText w:val="%3."/>
      <w:lvlJc w:val="right"/>
      <w:pPr>
        <w:ind w:left="5180" w:hanging="180"/>
      </w:pPr>
    </w:lvl>
    <w:lvl w:ilvl="3" w:tplc="0419000F" w:tentative="1">
      <w:start w:val="1"/>
      <w:numFmt w:val="decimal"/>
      <w:lvlText w:val="%4."/>
      <w:lvlJc w:val="left"/>
      <w:pPr>
        <w:ind w:left="5900" w:hanging="360"/>
      </w:pPr>
    </w:lvl>
    <w:lvl w:ilvl="4" w:tplc="04190019" w:tentative="1">
      <w:start w:val="1"/>
      <w:numFmt w:val="lowerLetter"/>
      <w:lvlText w:val="%5."/>
      <w:lvlJc w:val="left"/>
      <w:pPr>
        <w:ind w:left="6620" w:hanging="360"/>
      </w:pPr>
    </w:lvl>
    <w:lvl w:ilvl="5" w:tplc="0419001B" w:tentative="1">
      <w:start w:val="1"/>
      <w:numFmt w:val="lowerRoman"/>
      <w:lvlText w:val="%6."/>
      <w:lvlJc w:val="right"/>
      <w:pPr>
        <w:ind w:left="7340" w:hanging="180"/>
      </w:pPr>
    </w:lvl>
    <w:lvl w:ilvl="6" w:tplc="0419000F" w:tentative="1">
      <w:start w:val="1"/>
      <w:numFmt w:val="decimal"/>
      <w:lvlText w:val="%7."/>
      <w:lvlJc w:val="left"/>
      <w:pPr>
        <w:ind w:left="8060" w:hanging="360"/>
      </w:pPr>
    </w:lvl>
    <w:lvl w:ilvl="7" w:tplc="04190019" w:tentative="1">
      <w:start w:val="1"/>
      <w:numFmt w:val="lowerLetter"/>
      <w:lvlText w:val="%8."/>
      <w:lvlJc w:val="left"/>
      <w:pPr>
        <w:ind w:left="8780" w:hanging="360"/>
      </w:pPr>
    </w:lvl>
    <w:lvl w:ilvl="8" w:tplc="0419001B" w:tentative="1">
      <w:start w:val="1"/>
      <w:numFmt w:val="lowerRoman"/>
      <w:lvlText w:val="%9."/>
      <w:lvlJc w:val="right"/>
      <w:pPr>
        <w:ind w:left="9500" w:hanging="180"/>
      </w:pPr>
    </w:lvl>
  </w:abstractNum>
  <w:abstractNum w:abstractNumId="32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4"/>
  </w:num>
  <w:num w:numId="6">
    <w:abstractNumId w:val="22"/>
  </w:num>
  <w:num w:numId="7">
    <w:abstractNumId w:val="14"/>
  </w:num>
  <w:num w:numId="8">
    <w:abstractNumId w:val="25"/>
  </w:num>
  <w:num w:numId="9">
    <w:abstractNumId w:val="18"/>
  </w:num>
  <w:num w:numId="10">
    <w:abstractNumId w:val="13"/>
  </w:num>
  <w:num w:numId="11">
    <w:abstractNumId w:val="30"/>
  </w:num>
  <w:num w:numId="12">
    <w:abstractNumId w:val="27"/>
  </w:num>
  <w:num w:numId="13">
    <w:abstractNumId w:val="10"/>
  </w:num>
  <w:num w:numId="14">
    <w:abstractNumId w:val="33"/>
  </w:num>
  <w:num w:numId="15">
    <w:abstractNumId w:val="23"/>
  </w:num>
  <w:num w:numId="16">
    <w:abstractNumId w:val="19"/>
  </w:num>
  <w:num w:numId="17">
    <w:abstractNumId w:val="26"/>
  </w:num>
  <w:num w:numId="18">
    <w:abstractNumId w:val="21"/>
  </w:num>
  <w:num w:numId="19">
    <w:abstractNumId w:val="16"/>
  </w:num>
  <w:num w:numId="20">
    <w:abstractNumId w:val="0"/>
  </w:num>
  <w:num w:numId="21">
    <w:abstractNumId w:val="0"/>
  </w:num>
  <w:num w:numId="22">
    <w:abstractNumId w:val="0"/>
  </w:num>
  <w:num w:numId="23">
    <w:abstractNumId w:val="29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2"/>
  </w:num>
  <w:num w:numId="30">
    <w:abstractNumId w:val="17"/>
  </w:num>
  <w:num w:numId="31">
    <w:abstractNumId w:val="20"/>
  </w:num>
  <w:num w:numId="32">
    <w:abstractNumId w:val="3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0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647"/>
    <w:rsid w:val="00001A29"/>
    <w:rsid w:val="00002292"/>
    <w:rsid w:val="00003ECD"/>
    <w:rsid w:val="0000543E"/>
    <w:rsid w:val="00006121"/>
    <w:rsid w:val="00006AE7"/>
    <w:rsid w:val="00006B49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4A75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4978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11EE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53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38C2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540A"/>
    <w:rsid w:val="000A7F95"/>
    <w:rsid w:val="000B02A3"/>
    <w:rsid w:val="000B030C"/>
    <w:rsid w:val="000B0494"/>
    <w:rsid w:val="000B09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5942"/>
    <w:rsid w:val="000B7CF6"/>
    <w:rsid w:val="000B7FAE"/>
    <w:rsid w:val="000C0100"/>
    <w:rsid w:val="000C1176"/>
    <w:rsid w:val="000C11AB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66B"/>
    <w:rsid w:val="000E1881"/>
    <w:rsid w:val="000E41DA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1D3"/>
    <w:rsid w:val="000F5E2A"/>
    <w:rsid w:val="000F69B6"/>
    <w:rsid w:val="000F7A7A"/>
    <w:rsid w:val="000F7C1E"/>
    <w:rsid w:val="001002C0"/>
    <w:rsid w:val="00102F57"/>
    <w:rsid w:val="00103015"/>
    <w:rsid w:val="00103238"/>
    <w:rsid w:val="00104190"/>
    <w:rsid w:val="001068CD"/>
    <w:rsid w:val="00106A7D"/>
    <w:rsid w:val="00106BC1"/>
    <w:rsid w:val="0011081C"/>
    <w:rsid w:val="001109BE"/>
    <w:rsid w:val="001120FF"/>
    <w:rsid w:val="0011226B"/>
    <w:rsid w:val="0011232C"/>
    <w:rsid w:val="001135E2"/>
    <w:rsid w:val="0011420B"/>
    <w:rsid w:val="0011488E"/>
    <w:rsid w:val="0011602A"/>
    <w:rsid w:val="001164C9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3A2"/>
    <w:rsid w:val="00127AEE"/>
    <w:rsid w:val="00130873"/>
    <w:rsid w:val="00132C01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0D0D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77B4A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87CC0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636"/>
    <w:rsid w:val="001B7A18"/>
    <w:rsid w:val="001B7F62"/>
    <w:rsid w:val="001C01BD"/>
    <w:rsid w:val="001C0CEE"/>
    <w:rsid w:val="001C159A"/>
    <w:rsid w:val="001C46E4"/>
    <w:rsid w:val="001C4B6C"/>
    <w:rsid w:val="001C5AD1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1C9"/>
    <w:rsid w:val="0020652B"/>
    <w:rsid w:val="002106BF"/>
    <w:rsid w:val="002113F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77377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926"/>
    <w:rsid w:val="002C6E80"/>
    <w:rsid w:val="002C799B"/>
    <w:rsid w:val="002D01A9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0E77"/>
    <w:rsid w:val="002E109A"/>
    <w:rsid w:val="002E1761"/>
    <w:rsid w:val="002E20B6"/>
    <w:rsid w:val="002E20D1"/>
    <w:rsid w:val="002E2404"/>
    <w:rsid w:val="002E3233"/>
    <w:rsid w:val="002E3FCD"/>
    <w:rsid w:val="002E4079"/>
    <w:rsid w:val="002E436B"/>
    <w:rsid w:val="002E4F21"/>
    <w:rsid w:val="002E6BDC"/>
    <w:rsid w:val="002E6E5E"/>
    <w:rsid w:val="002F0880"/>
    <w:rsid w:val="002F39BF"/>
    <w:rsid w:val="002F3F3A"/>
    <w:rsid w:val="002F4122"/>
    <w:rsid w:val="002F4752"/>
    <w:rsid w:val="002F50AC"/>
    <w:rsid w:val="002F5AE0"/>
    <w:rsid w:val="002F676C"/>
    <w:rsid w:val="002F68B8"/>
    <w:rsid w:val="002F6BEB"/>
    <w:rsid w:val="002F7586"/>
    <w:rsid w:val="00300A9A"/>
    <w:rsid w:val="003012AC"/>
    <w:rsid w:val="00301468"/>
    <w:rsid w:val="003017AF"/>
    <w:rsid w:val="00301A79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46C7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397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130"/>
    <w:rsid w:val="00467505"/>
    <w:rsid w:val="00467EAD"/>
    <w:rsid w:val="00470131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0006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9F1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22A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043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0F7F"/>
    <w:rsid w:val="004F1481"/>
    <w:rsid w:val="004F167F"/>
    <w:rsid w:val="004F18BB"/>
    <w:rsid w:val="004F2ABC"/>
    <w:rsid w:val="004F4DE5"/>
    <w:rsid w:val="004F5A16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332"/>
    <w:rsid w:val="00513D43"/>
    <w:rsid w:val="00513D9C"/>
    <w:rsid w:val="0051422A"/>
    <w:rsid w:val="00514276"/>
    <w:rsid w:val="00514C09"/>
    <w:rsid w:val="0051512E"/>
    <w:rsid w:val="0051651F"/>
    <w:rsid w:val="00516E60"/>
    <w:rsid w:val="00516FCA"/>
    <w:rsid w:val="00517A3F"/>
    <w:rsid w:val="00517E13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18EB"/>
    <w:rsid w:val="00533CB6"/>
    <w:rsid w:val="00534B0C"/>
    <w:rsid w:val="005354D0"/>
    <w:rsid w:val="00535D87"/>
    <w:rsid w:val="0053639D"/>
    <w:rsid w:val="00537891"/>
    <w:rsid w:val="00537F31"/>
    <w:rsid w:val="0054050B"/>
    <w:rsid w:val="005405D4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01E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D6C64"/>
    <w:rsid w:val="005D7017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563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4F7C"/>
    <w:rsid w:val="006173C3"/>
    <w:rsid w:val="00617530"/>
    <w:rsid w:val="0061772D"/>
    <w:rsid w:val="00620C52"/>
    <w:rsid w:val="00623773"/>
    <w:rsid w:val="00625E21"/>
    <w:rsid w:val="00625E8F"/>
    <w:rsid w:val="006267BE"/>
    <w:rsid w:val="00626AF2"/>
    <w:rsid w:val="0062752B"/>
    <w:rsid w:val="00627A32"/>
    <w:rsid w:val="00630251"/>
    <w:rsid w:val="00630D76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4848"/>
    <w:rsid w:val="00646682"/>
    <w:rsid w:val="00646686"/>
    <w:rsid w:val="00651737"/>
    <w:rsid w:val="00652343"/>
    <w:rsid w:val="00653D1B"/>
    <w:rsid w:val="0065507D"/>
    <w:rsid w:val="00655978"/>
    <w:rsid w:val="0065728B"/>
    <w:rsid w:val="006578E7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8F8"/>
    <w:rsid w:val="00691A11"/>
    <w:rsid w:val="006937AA"/>
    <w:rsid w:val="00693FF1"/>
    <w:rsid w:val="006942D7"/>
    <w:rsid w:val="00696DAE"/>
    <w:rsid w:val="00697218"/>
    <w:rsid w:val="006A1093"/>
    <w:rsid w:val="006A118D"/>
    <w:rsid w:val="006A2402"/>
    <w:rsid w:val="006A2AA1"/>
    <w:rsid w:val="006A3053"/>
    <w:rsid w:val="006A38DC"/>
    <w:rsid w:val="006A3E2E"/>
    <w:rsid w:val="006A4361"/>
    <w:rsid w:val="006A6109"/>
    <w:rsid w:val="006A623B"/>
    <w:rsid w:val="006A6D70"/>
    <w:rsid w:val="006A6F4F"/>
    <w:rsid w:val="006A7749"/>
    <w:rsid w:val="006B07B8"/>
    <w:rsid w:val="006B0AB1"/>
    <w:rsid w:val="006B137B"/>
    <w:rsid w:val="006B287F"/>
    <w:rsid w:val="006B3965"/>
    <w:rsid w:val="006B40CE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07025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768"/>
    <w:rsid w:val="00737832"/>
    <w:rsid w:val="00737F1D"/>
    <w:rsid w:val="00740811"/>
    <w:rsid w:val="0074101A"/>
    <w:rsid w:val="00743844"/>
    <w:rsid w:val="0074702B"/>
    <w:rsid w:val="00747D9F"/>
    <w:rsid w:val="00750A5F"/>
    <w:rsid w:val="007511F0"/>
    <w:rsid w:val="007543A7"/>
    <w:rsid w:val="00754EF3"/>
    <w:rsid w:val="007556B0"/>
    <w:rsid w:val="00756BF3"/>
    <w:rsid w:val="00757532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38FB"/>
    <w:rsid w:val="0077522F"/>
    <w:rsid w:val="00775576"/>
    <w:rsid w:val="00776B07"/>
    <w:rsid w:val="00776DD2"/>
    <w:rsid w:val="00777C1D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0B1F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BE9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201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7F781E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01F0"/>
    <w:rsid w:val="00831A76"/>
    <w:rsid w:val="008320F3"/>
    <w:rsid w:val="00832CFB"/>
    <w:rsid w:val="0083306A"/>
    <w:rsid w:val="00833721"/>
    <w:rsid w:val="00834313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68B"/>
    <w:rsid w:val="00865D8D"/>
    <w:rsid w:val="008660A0"/>
    <w:rsid w:val="00866CCF"/>
    <w:rsid w:val="00867024"/>
    <w:rsid w:val="0087069E"/>
    <w:rsid w:val="00871143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6E3C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0469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06A3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7CA2"/>
    <w:rsid w:val="00930428"/>
    <w:rsid w:val="00930A20"/>
    <w:rsid w:val="00931190"/>
    <w:rsid w:val="00932230"/>
    <w:rsid w:val="00932E69"/>
    <w:rsid w:val="009337A0"/>
    <w:rsid w:val="009341C2"/>
    <w:rsid w:val="0093486C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1B4"/>
    <w:rsid w:val="00953CF5"/>
    <w:rsid w:val="00954597"/>
    <w:rsid w:val="00955EB7"/>
    <w:rsid w:val="00956F7A"/>
    <w:rsid w:val="00957FDC"/>
    <w:rsid w:val="00960574"/>
    <w:rsid w:val="00960F75"/>
    <w:rsid w:val="00961816"/>
    <w:rsid w:val="00961C5D"/>
    <w:rsid w:val="00961DB9"/>
    <w:rsid w:val="00961FD9"/>
    <w:rsid w:val="0096332A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57A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87A9F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25B4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671B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CCC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0B0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6573"/>
    <w:rsid w:val="00A67575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361D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54C3"/>
    <w:rsid w:val="00AA65A3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5C4"/>
    <w:rsid w:val="00AC7A62"/>
    <w:rsid w:val="00AD01D1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2D3A"/>
    <w:rsid w:val="00AE4D6F"/>
    <w:rsid w:val="00AE66F0"/>
    <w:rsid w:val="00AE6E35"/>
    <w:rsid w:val="00AE7AF5"/>
    <w:rsid w:val="00AE7C7B"/>
    <w:rsid w:val="00AF1C8D"/>
    <w:rsid w:val="00AF249E"/>
    <w:rsid w:val="00AF31C6"/>
    <w:rsid w:val="00AF31CD"/>
    <w:rsid w:val="00AF4F8B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0C34"/>
    <w:rsid w:val="00B21005"/>
    <w:rsid w:val="00B2127B"/>
    <w:rsid w:val="00B21DCE"/>
    <w:rsid w:val="00B22374"/>
    <w:rsid w:val="00B224E5"/>
    <w:rsid w:val="00B22F4F"/>
    <w:rsid w:val="00B23371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AB0"/>
    <w:rsid w:val="00B37B02"/>
    <w:rsid w:val="00B403C8"/>
    <w:rsid w:val="00B406FB"/>
    <w:rsid w:val="00B40859"/>
    <w:rsid w:val="00B40968"/>
    <w:rsid w:val="00B40A5A"/>
    <w:rsid w:val="00B412AB"/>
    <w:rsid w:val="00B413A3"/>
    <w:rsid w:val="00B41A4A"/>
    <w:rsid w:val="00B41AEA"/>
    <w:rsid w:val="00B4271E"/>
    <w:rsid w:val="00B43DBC"/>
    <w:rsid w:val="00B44056"/>
    <w:rsid w:val="00B4423C"/>
    <w:rsid w:val="00B45781"/>
    <w:rsid w:val="00B46653"/>
    <w:rsid w:val="00B46DDA"/>
    <w:rsid w:val="00B517F8"/>
    <w:rsid w:val="00B520A0"/>
    <w:rsid w:val="00B521B6"/>
    <w:rsid w:val="00B534EF"/>
    <w:rsid w:val="00B53B85"/>
    <w:rsid w:val="00B53FBB"/>
    <w:rsid w:val="00B540AD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8E8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AD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0EC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55E"/>
    <w:rsid w:val="00B97B23"/>
    <w:rsid w:val="00B97C65"/>
    <w:rsid w:val="00B97DDA"/>
    <w:rsid w:val="00BA1234"/>
    <w:rsid w:val="00BA22A2"/>
    <w:rsid w:val="00BA338A"/>
    <w:rsid w:val="00BA3861"/>
    <w:rsid w:val="00BA407B"/>
    <w:rsid w:val="00BA4191"/>
    <w:rsid w:val="00BA4593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0D14"/>
    <w:rsid w:val="00BC1A8B"/>
    <w:rsid w:val="00BC1C38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2F2"/>
    <w:rsid w:val="00C07AB2"/>
    <w:rsid w:val="00C10091"/>
    <w:rsid w:val="00C10311"/>
    <w:rsid w:val="00C10894"/>
    <w:rsid w:val="00C108BE"/>
    <w:rsid w:val="00C10D6D"/>
    <w:rsid w:val="00C11F64"/>
    <w:rsid w:val="00C12588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0DB6"/>
    <w:rsid w:val="00C7175D"/>
    <w:rsid w:val="00C718E7"/>
    <w:rsid w:val="00C73AA2"/>
    <w:rsid w:val="00C74414"/>
    <w:rsid w:val="00C74C18"/>
    <w:rsid w:val="00C74FDC"/>
    <w:rsid w:val="00C752C7"/>
    <w:rsid w:val="00C75431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97BBC"/>
    <w:rsid w:val="00CA089F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3FBD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611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4C4D"/>
    <w:rsid w:val="00D15E69"/>
    <w:rsid w:val="00D176C1"/>
    <w:rsid w:val="00D17E08"/>
    <w:rsid w:val="00D21543"/>
    <w:rsid w:val="00D23387"/>
    <w:rsid w:val="00D236FD"/>
    <w:rsid w:val="00D23C10"/>
    <w:rsid w:val="00D23D0E"/>
    <w:rsid w:val="00D243E2"/>
    <w:rsid w:val="00D26759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7C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2F5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1D6B"/>
    <w:rsid w:val="00DC3F60"/>
    <w:rsid w:val="00DC576D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093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32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7E5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5B5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B7C54"/>
    <w:rsid w:val="00EC036F"/>
    <w:rsid w:val="00EC104A"/>
    <w:rsid w:val="00EC2057"/>
    <w:rsid w:val="00EC358A"/>
    <w:rsid w:val="00EC4E97"/>
    <w:rsid w:val="00EC4EF8"/>
    <w:rsid w:val="00EC54B4"/>
    <w:rsid w:val="00EC6F15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69AB"/>
    <w:rsid w:val="00EE7A74"/>
    <w:rsid w:val="00EF08E6"/>
    <w:rsid w:val="00EF6230"/>
    <w:rsid w:val="00EF6708"/>
    <w:rsid w:val="00EF73A3"/>
    <w:rsid w:val="00EF7402"/>
    <w:rsid w:val="00EF7408"/>
    <w:rsid w:val="00F002F7"/>
    <w:rsid w:val="00F01CFD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204"/>
    <w:rsid w:val="00F544F4"/>
    <w:rsid w:val="00F56F0C"/>
    <w:rsid w:val="00F5714C"/>
    <w:rsid w:val="00F60624"/>
    <w:rsid w:val="00F61FDA"/>
    <w:rsid w:val="00F6204E"/>
    <w:rsid w:val="00F62462"/>
    <w:rsid w:val="00F62B65"/>
    <w:rsid w:val="00F62FCC"/>
    <w:rsid w:val="00F640B7"/>
    <w:rsid w:val="00F6410D"/>
    <w:rsid w:val="00F646A2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311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953"/>
    <w:rsid w:val="00F95992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76A9"/>
    <w:rsid w:val="00FE7706"/>
    <w:rsid w:val="00FE770F"/>
    <w:rsid w:val="00FF035E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uiPriority w:val="59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52">
    <w:name w:val="Заголовок №5"/>
    <w:basedOn w:val="a0"/>
    <w:rsid w:val="00960F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ff8">
    <w:name w:val="Основной текст + Полужирный"/>
    <w:basedOn w:val="a0"/>
    <w:rsid w:val="00960F75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  <w:lang w:bidi="ar-SA"/>
    </w:rPr>
  </w:style>
  <w:style w:type="character" w:customStyle="1" w:styleId="11pt">
    <w:name w:val="Основной текст + 11 pt;Полужирный"/>
    <w:basedOn w:val="a0"/>
    <w:rsid w:val="00960F75"/>
    <w:rPr>
      <w:rFonts w:ascii="Times New Roman" w:eastAsia="Times New Roman" w:hAnsi="Times New Roman" w:cs="Times New Roman"/>
      <w:b/>
      <w:bCs/>
      <w:sz w:val="22"/>
      <w:szCs w:val="22"/>
      <w:shd w:val="clear" w:color="auto" w:fill="FFFFFF"/>
      <w:lang w:bidi="ar-SA"/>
    </w:rPr>
  </w:style>
  <w:style w:type="character" w:customStyle="1" w:styleId="53">
    <w:name w:val="Заголовок №5 + Не полужирный"/>
    <w:basedOn w:val="a0"/>
    <w:rsid w:val="00960F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b">
    <w:name w:val="Заголовок №3_"/>
    <w:basedOn w:val="a0"/>
    <w:link w:val="3c"/>
    <w:rsid w:val="00960F75"/>
    <w:rPr>
      <w:sz w:val="26"/>
      <w:szCs w:val="26"/>
      <w:shd w:val="clear" w:color="auto" w:fill="FFFFFF"/>
    </w:rPr>
  </w:style>
  <w:style w:type="character" w:customStyle="1" w:styleId="53pt">
    <w:name w:val="Заголовок №5 + Интервал 3 pt"/>
    <w:basedOn w:val="a0"/>
    <w:rsid w:val="00960F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3"/>
      <w:szCs w:val="23"/>
    </w:rPr>
  </w:style>
  <w:style w:type="paragraph" w:customStyle="1" w:styleId="3c">
    <w:name w:val="Заголовок №3"/>
    <w:basedOn w:val="a"/>
    <w:link w:val="3b"/>
    <w:rsid w:val="00960F75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  <w:style w:type="paragraph" w:customStyle="1" w:styleId="Standard">
    <w:name w:val="Standard"/>
    <w:rsid w:val="00960F75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8" Type="http://schemas.openxmlformats.org/officeDocument/2006/relationships/hyperlink" Target="http://www.torgi.gov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fontTable" Target="fontTable.xml"/><Relationship Id="rId20" Type="http://schemas.openxmlformats.org/officeDocument/2006/relationships/image" Target="media/image9.jpeg"/><Relationship Id="rId4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98EFE1-8048-4F59-85A8-B3AD1E5A2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9108</Words>
  <Characters>51916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60903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dc:description>exif_MSED_98ff9f9471073a3273b82010b4a38b75c88636e53587dba835407a781e54a326</dc:description>
  <cp:lastModifiedBy>Анастасия Александровна Саукова</cp:lastModifiedBy>
  <cp:revision>3</cp:revision>
  <cp:lastPrinted>2019-06-03T08:45:00Z</cp:lastPrinted>
  <dcterms:created xsi:type="dcterms:W3CDTF">2019-06-06T06:46:00Z</dcterms:created>
  <dcterms:modified xsi:type="dcterms:W3CDTF">2019-06-06T06:46:00Z</dcterms:modified>
</cp:coreProperties>
</file>